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D0256" w14:textId="3962F601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0B5866">
        <w:rPr>
          <w:rFonts w:ascii="Times New Roman" w:hAnsi="Times New Roman"/>
          <w:szCs w:val="24"/>
        </w:rPr>
        <w:t>3</w:t>
      </w:r>
      <w:r w:rsidR="00871960">
        <w:rPr>
          <w:rFonts w:ascii="Times New Roman" w:hAnsi="Times New Roman"/>
          <w:szCs w:val="24"/>
        </w:rPr>
        <w:t>1</w:t>
      </w:r>
      <w:r w:rsidRPr="002A1E6C">
        <w:rPr>
          <w:rFonts w:ascii="Times New Roman" w:hAnsi="Times New Roman"/>
          <w:szCs w:val="24"/>
        </w:rPr>
        <w:t xml:space="preserve">/2024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7D6F947D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 </w:t>
      </w:r>
      <w:r w:rsidR="00331F09">
        <w:rPr>
          <w:rFonts w:ascii="Times New Roman" w:hAnsi="Times New Roman"/>
          <w:szCs w:val="24"/>
        </w:rPr>
        <w:t>–</w:t>
      </w:r>
      <w:r w:rsidRPr="002A1E6C">
        <w:rPr>
          <w:rFonts w:ascii="Times New Roman" w:hAnsi="Times New Roman"/>
          <w:szCs w:val="24"/>
        </w:rPr>
        <w:t xml:space="preserve"> MT, em 1</w:t>
      </w:r>
      <w:r w:rsidR="00DC76F4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de fevereiro de 2024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6E88B84B" w14:textId="77777777" w:rsidR="00871960" w:rsidRDefault="00871960" w:rsidP="00871960">
      <w:pPr>
        <w:tabs>
          <w:tab w:val="left" w:pos="4820"/>
        </w:tabs>
        <w:rPr>
          <w:iCs/>
        </w:rPr>
      </w:pPr>
      <w:r>
        <w:rPr>
          <w:iCs/>
        </w:rPr>
        <w:t>Ao Senhor</w:t>
      </w:r>
    </w:p>
    <w:p w14:paraId="0E12F562" w14:textId="77777777" w:rsidR="00871960" w:rsidRDefault="00871960" w:rsidP="00871960">
      <w:pPr>
        <w:tabs>
          <w:tab w:val="left" w:pos="4820"/>
        </w:tabs>
        <w:rPr>
          <w:b/>
          <w:spacing w:val="-8"/>
        </w:rPr>
      </w:pPr>
      <w:r>
        <w:rPr>
          <w:b/>
          <w:spacing w:val="-8"/>
        </w:rPr>
        <w:t>SAVIO JUNIOR ZANIOLO</w:t>
      </w:r>
    </w:p>
    <w:p w14:paraId="085C65E1" w14:textId="77777777" w:rsidR="00871960" w:rsidRDefault="00871960" w:rsidP="00871960">
      <w:pPr>
        <w:tabs>
          <w:tab w:val="left" w:pos="4820"/>
        </w:tabs>
        <w:rPr>
          <w:iCs/>
          <w:lang w:val="es-ES_tradnl"/>
        </w:rPr>
      </w:pPr>
      <w:r>
        <w:rPr>
          <w:iCs/>
          <w:lang w:val="es-ES_tradnl"/>
        </w:rPr>
        <w:t>Presidente da Aces</w:t>
      </w:r>
    </w:p>
    <w:p w14:paraId="5BBD21D5" w14:textId="24845750" w:rsidR="00871960" w:rsidRDefault="00871960" w:rsidP="00871960">
      <w:pPr>
        <w:tabs>
          <w:tab w:val="left" w:pos="4820"/>
        </w:tabs>
        <w:rPr>
          <w:iCs/>
          <w:lang w:val="es-ES_tradnl"/>
        </w:rPr>
      </w:pPr>
      <w:proofErr w:type="spellStart"/>
      <w:r>
        <w:rPr>
          <w:iCs/>
          <w:lang w:val="es-ES_tradnl"/>
        </w:rPr>
        <w:t>Nesta</w:t>
      </w:r>
      <w:proofErr w:type="spellEnd"/>
      <w:r>
        <w:rPr>
          <w:iCs/>
          <w:lang w:val="es-ES_tradnl"/>
        </w:rPr>
        <w:t>.</w:t>
      </w:r>
    </w:p>
    <w:p w14:paraId="01C7D1F5" w14:textId="77777777" w:rsidR="00871960" w:rsidRDefault="00871960" w:rsidP="00871960">
      <w:pPr>
        <w:tabs>
          <w:tab w:val="left" w:pos="4820"/>
        </w:tabs>
      </w:pPr>
    </w:p>
    <w:p w14:paraId="69CE54DB" w14:textId="77777777" w:rsidR="00871960" w:rsidRDefault="00871960" w:rsidP="00871960">
      <w:pPr>
        <w:jc w:val="both"/>
      </w:pPr>
    </w:p>
    <w:p w14:paraId="2B9A3FE3" w14:textId="77777777" w:rsidR="00871960" w:rsidRDefault="00871960" w:rsidP="00871960">
      <w:pPr>
        <w:jc w:val="both"/>
      </w:pPr>
    </w:p>
    <w:p w14:paraId="5791A847" w14:textId="77777777" w:rsidR="00871960" w:rsidRDefault="00871960" w:rsidP="00871960">
      <w:pPr>
        <w:jc w:val="both"/>
        <w:rPr>
          <w:b/>
          <w:bCs/>
        </w:rPr>
      </w:pPr>
      <w:r>
        <w:t xml:space="preserve">Assunto: </w:t>
      </w:r>
      <w:r>
        <w:rPr>
          <w:b/>
        </w:rPr>
        <w:t>Encaminha Requerimento.</w:t>
      </w:r>
    </w:p>
    <w:p w14:paraId="09F18A35" w14:textId="77777777" w:rsidR="00871960" w:rsidRDefault="00871960" w:rsidP="00871960">
      <w:pPr>
        <w:jc w:val="both"/>
      </w:pPr>
    </w:p>
    <w:p w14:paraId="124FC1A3" w14:textId="77777777" w:rsidR="00871960" w:rsidRDefault="00871960" w:rsidP="00871960">
      <w:pPr>
        <w:ind w:firstLine="1418"/>
        <w:jc w:val="both"/>
      </w:pPr>
    </w:p>
    <w:p w14:paraId="18C44E67" w14:textId="77777777" w:rsidR="00871960" w:rsidRDefault="00871960" w:rsidP="00871960">
      <w:pPr>
        <w:ind w:firstLine="1418"/>
        <w:jc w:val="both"/>
      </w:pPr>
    </w:p>
    <w:p w14:paraId="3E008422" w14:textId="77777777" w:rsidR="00871960" w:rsidRDefault="00871960" w:rsidP="00871960">
      <w:pPr>
        <w:ind w:firstLine="1418"/>
        <w:jc w:val="both"/>
      </w:pPr>
      <w:r>
        <w:t>Senhor,</w:t>
      </w:r>
    </w:p>
    <w:p w14:paraId="34D9E777" w14:textId="77777777" w:rsidR="00871960" w:rsidRDefault="00871960" w:rsidP="00871960">
      <w:pPr>
        <w:tabs>
          <w:tab w:val="left" w:pos="4820"/>
        </w:tabs>
        <w:ind w:firstLine="1418"/>
        <w:jc w:val="both"/>
        <w:rPr>
          <w:iCs/>
        </w:rPr>
      </w:pPr>
    </w:p>
    <w:p w14:paraId="26919547" w14:textId="77777777" w:rsidR="00871960" w:rsidRDefault="00871960" w:rsidP="00871960">
      <w:pPr>
        <w:tabs>
          <w:tab w:val="left" w:pos="4820"/>
        </w:tabs>
        <w:ind w:firstLine="1418"/>
        <w:jc w:val="both"/>
        <w:rPr>
          <w:iCs/>
        </w:rPr>
      </w:pPr>
    </w:p>
    <w:p w14:paraId="3A187E7D" w14:textId="77777777" w:rsidR="00871960" w:rsidRDefault="00871960" w:rsidP="00871960">
      <w:pPr>
        <w:tabs>
          <w:tab w:val="left" w:pos="4820"/>
        </w:tabs>
        <w:ind w:firstLine="1418"/>
        <w:jc w:val="both"/>
        <w:rPr>
          <w:iCs/>
        </w:rPr>
      </w:pPr>
    </w:p>
    <w:p w14:paraId="31E56E6A" w14:textId="58B95601" w:rsidR="005E162F" w:rsidRDefault="00871960" w:rsidP="00871960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 xml:space="preserve">Ao cumprimentá-lo cordialmente, encaminhamos a Vossa Senhoria, o </w:t>
      </w:r>
      <w:r w:rsidR="00000000">
        <w:rPr>
          <w:iCs/>
          <w:color w:val="000000"/>
        </w:rPr>
        <w:t>Requerimento</w:t>
      </w:r>
      <w:r w:rsidR="006D69E5">
        <w:rPr>
          <w:iCs/>
          <w:color w:val="000000"/>
        </w:rPr>
        <w:t>s</w:t>
      </w:r>
      <w:r w:rsidR="00000000">
        <w:rPr>
          <w:iCs/>
          <w:color w:val="000000"/>
        </w:rPr>
        <w:t xml:space="preserve"> n</w:t>
      </w:r>
      <w:r w:rsidR="00000000">
        <w:rPr>
          <w:iCs/>
          <w:color w:val="000000"/>
          <w:vertAlign w:val="superscript"/>
        </w:rPr>
        <w:t>o</w:t>
      </w:r>
      <w:r w:rsidR="002926A4">
        <w:rPr>
          <w:iCs/>
          <w:color w:val="000000"/>
          <w:vertAlign w:val="superscript"/>
        </w:rPr>
        <w:t>s</w:t>
      </w:r>
      <w:r w:rsidR="00000000">
        <w:rPr>
          <w:iCs/>
          <w:color w:val="000000"/>
        </w:rPr>
        <w:t xml:space="preserve"> </w:t>
      </w:r>
      <w:r w:rsidR="000B5866">
        <w:rPr>
          <w:iCs/>
          <w:color w:val="000000"/>
        </w:rPr>
        <w:t>8</w:t>
      </w:r>
      <w:r w:rsidR="006D69E5">
        <w:rPr>
          <w:iCs/>
          <w:color w:val="000000"/>
        </w:rPr>
        <w:t>/2024</w:t>
      </w:r>
      <w:r w:rsidR="00EF42E1">
        <w:rPr>
          <w:iCs/>
          <w:color w:val="000000"/>
        </w:rPr>
        <w:t xml:space="preserve"> e</w:t>
      </w:r>
      <w:r w:rsidR="006D69E5">
        <w:rPr>
          <w:iCs/>
          <w:color w:val="000000"/>
        </w:rPr>
        <w:t xml:space="preserve"> </w:t>
      </w:r>
      <w:r w:rsidR="000B5866">
        <w:rPr>
          <w:iCs/>
          <w:color w:val="000000"/>
        </w:rPr>
        <w:t>9</w:t>
      </w:r>
      <w:r w:rsidR="006D69E5">
        <w:rPr>
          <w:iCs/>
          <w:color w:val="000000"/>
        </w:rPr>
        <w:t>/2024</w:t>
      </w:r>
      <w:r w:rsidR="00000000">
        <w:rPr>
          <w:iCs/>
          <w:color w:val="000000"/>
        </w:rPr>
        <w:t xml:space="preserve"> que tramit</w:t>
      </w:r>
      <w:r w:rsidR="006D69E5">
        <w:rPr>
          <w:iCs/>
          <w:color w:val="000000"/>
        </w:rPr>
        <w:t>aram</w:t>
      </w:r>
      <w:r w:rsidR="00000000">
        <w:rPr>
          <w:iCs/>
        </w:rPr>
        <w:t xml:space="preserve"> na 1ª Sessão Ordinária do ano de 2024 da Câmara Municipal de Sorriso, realizada em 05 de fevereiro de 2024.</w:t>
      </w:r>
    </w:p>
    <w:p w14:paraId="49C9A4C9" w14:textId="77777777" w:rsidR="005E162F" w:rsidRDefault="005E162F" w:rsidP="005E162F">
      <w:pPr>
        <w:tabs>
          <w:tab w:val="left" w:pos="4820"/>
        </w:tabs>
        <w:rPr>
          <w:iCs/>
        </w:rPr>
      </w:pPr>
    </w:p>
    <w:p w14:paraId="57C38969" w14:textId="77777777" w:rsidR="005E162F" w:rsidRDefault="005E162F" w:rsidP="005E162F">
      <w:pPr>
        <w:tabs>
          <w:tab w:val="left" w:pos="1418"/>
        </w:tabs>
        <w:jc w:val="both"/>
        <w:rPr>
          <w:iCs/>
        </w:rPr>
      </w:pPr>
    </w:p>
    <w:p w14:paraId="037B6B8C" w14:textId="77777777" w:rsidR="005E162F" w:rsidRDefault="005E162F" w:rsidP="005E162F">
      <w:pPr>
        <w:tabs>
          <w:tab w:val="left" w:pos="1418"/>
        </w:tabs>
        <w:jc w:val="both"/>
        <w:rPr>
          <w:iCs/>
        </w:rPr>
      </w:pPr>
    </w:p>
    <w:p w14:paraId="30D98AA4" w14:textId="77777777" w:rsidR="005E162F" w:rsidRDefault="00000000" w:rsidP="005E162F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24A87292" w14:textId="77777777" w:rsidR="005E162F" w:rsidRDefault="005E162F" w:rsidP="005E162F">
      <w:pPr>
        <w:tabs>
          <w:tab w:val="left" w:pos="4820"/>
        </w:tabs>
        <w:jc w:val="both"/>
        <w:rPr>
          <w:iCs/>
        </w:rPr>
      </w:pP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0CFADC71" w14:textId="77777777" w:rsidR="005E162F" w:rsidRDefault="005E162F" w:rsidP="002A1E6C">
      <w:pPr>
        <w:tabs>
          <w:tab w:val="left" w:pos="4820"/>
        </w:tabs>
        <w:jc w:val="both"/>
        <w:rPr>
          <w:iCs/>
        </w:rPr>
      </w:pPr>
    </w:p>
    <w:p w14:paraId="64B27E72" w14:textId="77777777" w:rsidR="005E162F" w:rsidRDefault="005E162F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77777777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IAGO MELLA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C1480C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957AB" w14:textId="77777777" w:rsidR="00C1480C" w:rsidRDefault="00C1480C">
      <w:r>
        <w:separator/>
      </w:r>
    </w:p>
  </w:endnote>
  <w:endnote w:type="continuationSeparator" w:id="0">
    <w:p w14:paraId="587342D1" w14:textId="77777777" w:rsidR="00C1480C" w:rsidRDefault="00C14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4964D" w14:textId="77777777" w:rsidR="00C1480C" w:rsidRDefault="00C1480C">
      <w:r>
        <w:separator/>
      </w:r>
    </w:p>
  </w:footnote>
  <w:footnote w:type="continuationSeparator" w:id="0">
    <w:p w14:paraId="2C16ACBB" w14:textId="77777777" w:rsidR="00C1480C" w:rsidRDefault="00C14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6EE49D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769586633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0406C4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76CAD70" w:tentative="1">
      <w:start w:val="1"/>
      <w:numFmt w:val="lowerLetter"/>
      <w:lvlText w:val="%2."/>
      <w:lvlJc w:val="left"/>
      <w:pPr>
        <w:ind w:left="1440" w:hanging="360"/>
      </w:pPr>
    </w:lvl>
    <w:lvl w:ilvl="2" w:tplc="54128DD4" w:tentative="1">
      <w:start w:val="1"/>
      <w:numFmt w:val="lowerRoman"/>
      <w:lvlText w:val="%3."/>
      <w:lvlJc w:val="right"/>
      <w:pPr>
        <w:ind w:left="2160" w:hanging="180"/>
      </w:pPr>
    </w:lvl>
    <w:lvl w:ilvl="3" w:tplc="A5DC8A80" w:tentative="1">
      <w:start w:val="1"/>
      <w:numFmt w:val="decimal"/>
      <w:lvlText w:val="%4."/>
      <w:lvlJc w:val="left"/>
      <w:pPr>
        <w:ind w:left="2880" w:hanging="360"/>
      </w:pPr>
    </w:lvl>
    <w:lvl w:ilvl="4" w:tplc="CDE2093C" w:tentative="1">
      <w:start w:val="1"/>
      <w:numFmt w:val="lowerLetter"/>
      <w:lvlText w:val="%5."/>
      <w:lvlJc w:val="left"/>
      <w:pPr>
        <w:ind w:left="3600" w:hanging="360"/>
      </w:pPr>
    </w:lvl>
    <w:lvl w:ilvl="5" w:tplc="7FE88AF8" w:tentative="1">
      <w:start w:val="1"/>
      <w:numFmt w:val="lowerRoman"/>
      <w:lvlText w:val="%6."/>
      <w:lvlJc w:val="right"/>
      <w:pPr>
        <w:ind w:left="4320" w:hanging="180"/>
      </w:pPr>
    </w:lvl>
    <w:lvl w:ilvl="6" w:tplc="C986A3EE" w:tentative="1">
      <w:start w:val="1"/>
      <w:numFmt w:val="decimal"/>
      <w:lvlText w:val="%7."/>
      <w:lvlJc w:val="left"/>
      <w:pPr>
        <w:ind w:left="5040" w:hanging="360"/>
      </w:pPr>
    </w:lvl>
    <w:lvl w:ilvl="7" w:tplc="6E72A824" w:tentative="1">
      <w:start w:val="1"/>
      <w:numFmt w:val="lowerLetter"/>
      <w:lvlText w:val="%8."/>
      <w:lvlJc w:val="left"/>
      <w:pPr>
        <w:ind w:left="5760" w:hanging="360"/>
      </w:pPr>
    </w:lvl>
    <w:lvl w:ilvl="8" w:tplc="F0AEDE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9F68F4A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2AC408CE" w:tentative="1">
      <w:start w:val="1"/>
      <w:numFmt w:val="lowerLetter"/>
      <w:lvlText w:val="%2."/>
      <w:lvlJc w:val="left"/>
      <w:pPr>
        <w:ind w:left="1440" w:hanging="360"/>
      </w:pPr>
    </w:lvl>
    <w:lvl w:ilvl="2" w:tplc="3552E280" w:tentative="1">
      <w:start w:val="1"/>
      <w:numFmt w:val="lowerRoman"/>
      <w:lvlText w:val="%3."/>
      <w:lvlJc w:val="right"/>
      <w:pPr>
        <w:ind w:left="2160" w:hanging="180"/>
      </w:pPr>
    </w:lvl>
    <w:lvl w:ilvl="3" w:tplc="C9487492" w:tentative="1">
      <w:start w:val="1"/>
      <w:numFmt w:val="decimal"/>
      <w:lvlText w:val="%4."/>
      <w:lvlJc w:val="left"/>
      <w:pPr>
        <w:ind w:left="2880" w:hanging="360"/>
      </w:pPr>
    </w:lvl>
    <w:lvl w:ilvl="4" w:tplc="706C5CE8" w:tentative="1">
      <w:start w:val="1"/>
      <w:numFmt w:val="lowerLetter"/>
      <w:lvlText w:val="%5."/>
      <w:lvlJc w:val="left"/>
      <w:pPr>
        <w:ind w:left="3600" w:hanging="360"/>
      </w:pPr>
    </w:lvl>
    <w:lvl w:ilvl="5" w:tplc="A6CC8EB4" w:tentative="1">
      <w:start w:val="1"/>
      <w:numFmt w:val="lowerRoman"/>
      <w:lvlText w:val="%6."/>
      <w:lvlJc w:val="right"/>
      <w:pPr>
        <w:ind w:left="4320" w:hanging="180"/>
      </w:pPr>
    </w:lvl>
    <w:lvl w:ilvl="6" w:tplc="0E0EAE6C" w:tentative="1">
      <w:start w:val="1"/>
      <w:numFmt w:val="decimal"/>
      <w:lvlText w:val="%7."/>
      <w:lvlJc w:val="left"/>
      <w:pPr>
        <w:ind w:left="5040" w:hanging="360"/>
      </w:pPr>
    </w:lvl>
    <w:lvl w:ilvl="7" w:tplc="11EE1E0C" w:tentative="1">
      <w:start w:val="1"/>
      <w:numFmt w:val="lowerLetter"/>
      <w:lvlText w:val="%8."/>
      <w:lvlJc w:val="left"/>
      <w:pPr>
        <w:ind w:left="5760" w:hanging="360"/>
      </w:pPr>
    </w:lvl>
    <w:lvl w:ilvl="8" w:tplc="35CC31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BD82A54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3CAD9C0" w:tentative="1">
      <w:start w:val="1"/>
      <w:numFmt w:val="lowerLetter"/>
      <w:lvlText w:val="%2."/>
      <w:lvlJc w:val="left"/>
      <w:pPr>
        <w:ind w:left="1440" w:hanging="360"/>
      </w:pPr>
    </w:lvl>
    <w:lvl w:ilvl="2" w:tplc="1CA651E0" w:tentative="1">
      <w:start w:val="1"/>
      <w:numFmt w:val="lowerRoman"/>
      <w:lvlText w:val="%3."/>
      <w:lvlJc w:val="right"/>
      <w:pPr>
        <w:ind w:left="2160" w:hanging="180"/>
      </w:pPr>
    </w:lvl>
    <w:lvl w:ilvl="3" w:tplc="709C8354" w:tentative="1">
      <w:start w:val="1"/>
      <w:numFmt w:val="decimal"/>
      <w:lvlText w:val="%4."/>
      <w:lvlJc w:val="left"/>
      <w:pPr>
        <w:ind w:left="2880" w:hanging="360"/>
      </w:pPr>
    </w:lvl>
    <w:lvl w:ilvl="4" w:tplc="A7DC56AE" w:tentative="1">
      <w:start w:val="1"/>
      <w:numFmt w:val="lowerLetter"/>
      <w:lvlText w:val="%5."/>
      <w:lvlJc w:val="left"/>
      <w:pPr>
        <w:ind w:left="3600" w:hanging="360"/>
      </w:pPr>
    </w:lvl>
    <w:lvl w:ilvl="5" w:tplc="B4BAD462" w:tentative="1">
      <w:start w:val="1"/>
      <w:numFmt w:val="lowerRoman"/>
      <w:lvlText w:val="%6."/>
      <w:lvlJc w:val="right"/>
      <w:pPr>
        <w:ind w:left="4320" w:hanging="180"/>
      </w:pPr>
    </w:lvl>
    <w:lvl w:ilvl="6" w:tplc="5BBCAC28" w:tentative="1">
      <w:start w:val="1"/>
      <w:numFmt w:val="decimal"/>
      <w:lvlText w:val="%7."/>
      <w:lvlJc w:val="left"/>
      <w:pPr>
        <w:ind w:left="5040" w:hanging="360"/>
      </w:pPr>
    </w:lvl>
    <w:lvl w:ilvl="7" w:tplc="26A61DBA" w:tentative="1">
      <w:start w:val="1"/>
      <w:numFmt w:val="lowerLetter"/>
      <w:lvlText w:val="%8."/>
      <w:lvlJc w:val="left"/>
      <w:pPr>
        <w:ind w:left="5760" w:hanging="360"/>
      </w:pPr>
    </w:lvl>
    <w:lvl w:ilvl="8" w:tplc="F0385C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71D0A3C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3704090" w:tentative="1">
      <w:start w:val="1"/>
      <w:numFmt w:val="lowerLetter"/>
      <w:lvlText w:val="%2."/>
      <w:lvlJc w:val="left"/>
      <w:pPr>
        <w:ind w:left="1440" w:hanging="360"/>
      </w:pPr>
    </w:lvl>
    <w:lvl w:ilvl="2" w:tplc="21D0A97E" w:tentative="1">
      <w:start w:val="1"/>
      <w:numFmt w:val="lowerRoman"/>
      <w:lvlText w:val="%3."/>
      <w:lvlJc w:val="right"/>
      <w:pPr>
        <w:ind w:left="2160" w:hanging="180"/>
      </w:pPr>
    </w:lvl>
    <w:lvl w:ilvl="3" w:tplc="F594F9A4" w:tentative="1">
      <w:start w:val="1"/>
      <w:numFmt w:val="decimal"/>
      <w:lvlText w:val="%4."/>
      <w:lvlJc w:val="left"/>
      <w:pPr>
        <w:ind w:left="2880" w:hanging="360"/>
      </w:pPr>
    </w:lvl>
    <w:lvl w:ilvl="4" w:tplc="A9303CC6" w:tentative="1">
      <w:start w:val="1"/>
      <w:numFmt w:val="lowerLetter"/>
      <w:lvlText w:val="%5."/>
      <w:lvlJc w:val="left"/>
      <w:pPr>
        <w:ind w:left="3600" w:hanging="360"/>
      </w:pPr>
    </w:lvl>
    <w:lvl w:ilvl="5" w:tplc="01FA0FBC" w:tentative="1">
      <w:start w:val="1"/>
      <w:numFmt w:val="lowerRoman"/>
      <w:lvlText w:val="%6."/>
      <w:lvlJc w:val="right"/>
      <w:pPr>
        <w:ind w:left="4320" w:hanging="180"/>
      </w:pPr>
    </w:lvl>
    <w:lvl w:ilvl="6" w:tplc="EB70E23C" w:tentative="1">
      <w:start w:val="1"/>
      <w:numFmt w:val="decimal"/>
      <w:lvlText w:val="%7."/>
      <w:lvlJc w:val="left"/>
      <w:pPr>
        <w:ind w:left="5040" w:hanging="360"/>
      </w:pPr>
    </w:lvl>
    <w:lvl w:ilvl="7" w:tplc="9C3055FA" w:tentative="1">
      <w:start w:val="1"/>
      <w:numFmt w:val="lowerLetter"/>
      <w:lvlText w:val="%8."/>
      <w:lvlJc w:val="left"/>
      <w:pPr>
        <w:ind w:left="5760" w:hanging="360"/>
      </w:pPr>
    </w:lvl>
    <w:lvl w:ilvl="8" w:tplc="AE1AA0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71F669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A68D04E" w:tentative="1">
      <w:start w:val="1"/>
      <w:numFmt w:val="lowerLetter"/>
      <w:lvlText w:val="%2."/>
      <w:lvlJc w:val="left"/>
      <w:pPr>
        <w:ind w:left="1440" w:hanging="360"/>
      </w:pPr>
    </w:lvl>
    <w:lvl w:ilvl="2" w:tplc="D074B136" w:tentative="1">
      <w:start w:val="1"/>
      <w:numFmt w:val="lowerRoman"/>
      <w:lvlText w:val="%3."/>
      <w:lvlJc w:val="right"/>
      <w:pPr>
        <w:ind w:left="2160" w:hanging="180"/>
      </w:pPr>
    </w:lvl>
    <w:lvl w:ilvl="3" w:tplc="DCF68D38" w:tentative="1">
      <w:start w:val="1"/>
      <w:numFmt w:val="decimal"/>
      <w:lvlText w:val="%4."/>
      <w:lvlJc w:val="left"/>
      <w:pPr>
        <w:ind w:left="2880" w:hanging="360"/>
      </w:pPr>
    </w:lvl>
    <w:lvl w:ilvl="4" w:tplc="09E61D30" w:tentative="1">
      <w:start w:val="1"/>
      <w:numFmt w:val="lowerLetter"/>
      <w:lvlText w:val="%5."/>
      <w:lvlJc w:val="left"/>
      <w:pPr>
        <w:ind w:left="3600" w:hanging="360"/>
      </w:pPr>
    </w:lvl>
    <w:lvl w:ilvl="5" w:tplc="3ADA2CA6" w:tentative="1">
      <w:start w:val="1"/>
      <w:numFmt w:val="lowerRoman"/>
      <w:lvlText w:val="%6."/>
      <w:lvlJc w:val="right"/>
      <w:pPr>
        <w:ind w:left="4320" w:hanging="180"/>
      </w:pPr>
    </w:lvl>
    <w:lvl w:ilvl="6" w:tplc="57DA9A84" w:tentative="1">
      <w:start w:val="1"/>
      <w:numFmt w:val="decimal"/>
      <w:lvlText w:val="%7."/>
      <w:lvlJc w:val="left"/>
      <w:pPr>
        <w:ind w:left="5040" w:hanging="360"/>
      </w:pPr>
    </w:lvl>
    <w:lvl w:ilvl="7" w:tplc="67C6B808" w:tentative="1">
      <w:start w:val="1"/>
      <w:numFmt w:val="lowerLetter"/>
      <w:lvlText w:val="%8."/>
      <w:lvlJc w:val="left"/>
      <w:pPr>
        <w:ind w:left="5760" w:hanging="360"/>
      </w:pPr>
    </w:lvl>
    <w:lvl w:ilvl="8" w:tplc="7EA645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8ED855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0DCD5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1653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E261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9E3A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6AAE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E45B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E4C8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A7667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E1C4BB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920D672" w:tentative="1">
      <w:start w:val="1"/>
      <w:numFmt w:val="lowerLetter"/>
      <w:lvlText w:val="%2."/>
      <w:lvlJc w:val="left"/>
      <w:pPr>
        <w:ind w:left="1440" w:hanging="360"/>
      </w:pPr>
    </w:lvl>
    <w:lvl w:ilvl="2" w:tplc="8C0C0A12" w:tentative="1">
      <w:start w:val="1"/>
      <w:numFmt w:val="lowerRoman"/>
      <w:lvlText w:val="%3."/>
      <w:lvlJc w:val="right"/>
      <w:pPr>
        <w:ind w:left="2160" w:hanging="180"/>
      </w:pPr>
    </w:lvl>
    <w:lvl w:ilvl="3" w:tplc="AD566B48" w:tentative="1">
      <w:start w:val="1"/>
      <w:numFmt w:val="decimal"/>
      <w:lvlText w:val="%4."/>
      <w:lvlJc w:val="left"/>
      <w:pPr>
        <w:ind w:left="2880" w:hanging="360"/>
      </w:pPr>
    </w:lvl>
    <w:lvl w:ilvl="4" w:tplc="0EFC19C0" w:tentative="1">
      <w:start w:val="1"/>
      <w:numFmt w:val="lowerLetter"/>
      <w:lvlText w:val="%5."/>
      <w:lvlJc w:val="left"/>
      <w:pPr>
        <w:ind w:left="3600" w:hanging="360"/>
      </w:pPr>
    </w:lvl>
    <w:lvl w:ilvl="5" w:tplc="564ADE82" w:tentative="1">
      <w:start w:val="1"/>
      <w:numFmt w:val="lowerRoman"/>
      <w:lvlText w:val="%6."/>
      <w:lvlJc w:val="right"/>
      <w:pPr>
        <w:ind w:left="4320" w:hanging="180"/>
      </w:pPr>
    </w:lvl>
    <w:lvl w:ilvl="6" w:tplc="C786E06C" w:tentative="1">
      <w:start w:val="1"/>
      <w:numFmt w:val="decimal"/>
      <w:lvlText w:val="%7."/>
      <w:lvlJc w:val="left"/>
      <w:pPr>
        <w:ind w:left="5040" w:hanging="360"/>
      </w:pPr>
    </w:lvl>
    <w:lvl w:ilvl="7" w:tplc="152A54D2" w:tentative="1">
      <w:start w:val="1"/>
      <w:numFmt w:val="lowerLetter"/>
      <w:lvlText w:val="%8."/>
      <w:lvlJc w:val="left"/>
      <w:pPr>
        <w:ind w:left="5760" w:hanging="360"/>
      </w:pPr>
    </w:lvl>
    <w:lvl w:ilvl="8" w:tplc="762296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6FBAA5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260EA7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983A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9C9B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728E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3650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A28B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E2BB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62EE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AC3AC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0607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9C003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6498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CC9A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1D04AB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2C0F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2070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C87015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F000D55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DF66FEFE">
      <w:start w:val="1"/>
      <w:numFmt w:val="lowerLetter"/>
      <w:lvlText w:val="%2."/>
      <w:lvlJc w:val="left"/>
      <w:pPr>
        <w:ind w:left="1364" w:hanging="360"/>
      </w:pPr>
    </w:lvl>
    <w:lvl w:ilvl="2" w:tplc="E9F02EA6">
      <w:start w:val="1"/>
      <w:numFmt w:val="lowerRoman"/>
      <w:lvlText w:val="%3."/>
      <w:lvlJc w:val="right"/>
      <w:pPr>
        <w:ind w:left="2084" w:hanging="180"/>
      </w:pPr>
    </w:lvl>
    <w:lvl w:ilvl="3" w:tplc="F3F45AFC">
      <w:start w:val="1"/>
      <w:numFmt w:val="decimal"/>
      <w:lvlText w:val="%4."/>
      <w:lvlJc w:val="left"/>
      <w:pPr>
        <w:ind w:left="2804" w:hanging="360"/>
      </w:pPr>
    </w:lvl>
    <w:lvl w:ilvl="4" w:tplc="C9542A3A">
      <w:start w:val="1"/>
      <w:numFmt w:val="lowerLetter"/>
      <w:lvlText w:val="%5."/>
      <w:lvlJc w:val="left"/>
      <w:pPr>
        <w:ind w:left="3524" w:hanging="360"/>
      </w:pPr>
    </w:lvl>
    <w:lvl w:ilvl="5" w:tplc="5462B87A">
      <w:start w:val="1"/>
      <w:numFmt w:val="lowerRoman"/>
      <w:lvlText w:val="%6."/>
      <w:lvlJc w:val="right"/>
      <w:pPr>
        <w:ind w:left="4244" w:hanging="180"/>
      </w:pPr>
    </w:lvl>
    <w:lvl w:ilvl="6" w:tplc="ABA0913A">
      <w:start w:val="1"/>
      <w:numFmt w:val="decimal"/>
      <w:lvlText w:val="%7."/>
      <w:lvlJc w:val="left"/>
      <w:pPr>
        <w:ind w:left="4964" w:hanging="360"/>
      </w:pPr>
    </w:lvl>
    <w:lvl w:ilvl="7" w:tplc="DAFEC032">
      <w:start w:val="1"/>
      <w:numFmt w:val="lowerLetter"/>
      <w:lvlText w:val="%8."/>
      <w:lvlJc w:val="left"/>
      <w:pPr>
        <w:ind w:left="5684" w:hanging="360"/>
      </w:pPr>
    </w:lvl>
    <w:lvl w:ilvl="8" w:tplc="C89EFFBE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6DCC94E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B59256B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8092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0852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627A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7AA3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3A34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D0604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B2C92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FC4A4B0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2FB22E8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06C32D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F9A08E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632048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8B2B91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BC7F6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39C72B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C66828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0BA8803C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1B3A0512" w:tentative="1">
      <w:start w:val="1"/>
      <w:numFmt w:val="lowerLetter"/>
      <w:lvlText w:val="%2."/>
      <w:lvlJc w:val="left"/>
      <w:pPr>
        <w:ind w:left="1440" w:hanging="360"/>
      </w:pPr>
    </w:lvl>
    <w:lvl w:ilvl="2" w:tplc="DC125BC8" w:tentative="1">
      <w:start w:val="1"/>
      <w:numFmt w:val="lowerRoman"/>
      <w:lvlText w:val="%3."/>
      <w:lvlJc w:val="right"/>
      <w:pPr>
        <w:ind w:left="2160" w:hanging="180"/>
      </w:pPr>
    </w:lvl>
    <w:lvl w:ilvl="3" w:tplc="631233BE" w:tentative="1">
      <w:start w:val="1"/>
      <w:numFmt w:val="decimal"/>
      <w:lvlText w:val="%4."/>
      <w:lvlJc w:val="left"/>
      <w:pPr>
        <w:ind w:left="2880" w:hanging="360"/>
      </w:pPr>
    </w:lvl>
    <w:lvl w:ilvl="4" w:tplc="8BD6FE14" w:tentative="1">
      <w:start w:val="1"/>
      <w:numFmt w:val="lowerLetter"/>
      <w:lvlText w:val="%5."/>
      <w:lvlJc w:val="left"/>
      <w:pPr>
        <w:ind w:left="3600" w:hanging="360"/>
      </w:pPr>
    </w:lvl>
    <w:lvl w:ilvl="5" w:tplc="12EE941A" w:tentative="1">
      <w:start w:val="1"/>
      <w:numFmt w:val="lowerRoman"/>
      <w:lvlText w:val="%6."/>
      <w:lvlJc w:val="right"/>
      <w:pPr>
        <w:ind w:left="4320" w:hanging="180"/>
      </w:pPr>
    </w:lvl>
    <w:lvl w:ilvl="6" w:tplc="0F14B5E8" w:tentative="1">
      <w:start w:val="1"/>
      <w:numFmt w:val="decimal"/>
      <w:lvlText w:val="%7."/>
      <w:lvlJc w:val="left"/>
      <w:pPr>
        <w:ind w:left="5040" w:hanging="360"/>
      </w:pPr>
    </w:lvl>
    <w:lvl w:ilvl="7" w:tplc="F334CAF4" w:tentative="1">
      <w:start w:val="1"/>
      <w:numFmt w:val="lowerLetter"/>
      <w:lvlText w:val="%8."/>
      <w:lvlJc w:val="left"/>
      <w:pPr>
        <w:ind w:left="5760" w:hanging="360"/>
      </w:pPr>
    </w:lvl>
    <w:lvl w:ilvl="8" w:tplc="A00C87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9E0E0D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E981974" w:tentative="1">
      <w:start w:val="1"/>
      <w:numFmt w:val="lowerLetter"/>
      <w:lvlText w:val="%2."/>
      <w:lvlJc w:val="left"/>
      <w:pPr>
        <w:ind w:left="1440" w:hanging="360"/>
      </w:pPr>
    </w:lvl>
    <w:lvl w:ilvl="2" w:tplc="D96CB2F6" w:tentative="1">
      <w:start w:val="1"/>
      <w:numFmt w:val="lowerRoman"/>
      <w:lvlText w:val="%3."/>
      <w:lvlJc w:val="right"/>
      <w:pPr>
        <w:ind w:left="2160" w:hanging="180"/>
      </w:pPr>
    </w:lvl>
    <w:lvl w:ilvl="3" w:tplc="023060D0" w:tentative="1">
      <w:start w:val="1"/>
      <w:numFmt w:val="decimal"/>
      <w:lvlText w:val="%4."/>
      <w:lvlJc w:val="left"/>
      <w:pPr>
        <w:ind w:left="2880" w:hanging="360"/>
      </w:pPr>
    </w:lvl>
    <w:lvl w:ilvl="4" w:tplc="A80C5EBC" w:tentative="1">
      <w:start w:val="1"/>
      <w:numFmt w:val="lowerLetter"/>
      <w:lvlText w:val="%5."/>
      <w:lvlJc w:val="left"/>
      <w:pPr>
        <w:ind w:left="3600" w:hanging="360"/>
      </w:pPr>
    </w:lvl>
    <w:lvl w:ilvl="5" w:tplc="EF729EAC" w:tentative="1">
      <w:start w:val="1"/>
      <w:numFmt w:val="lowerRoman"/>
      <w:lvlText w:val="%6."/>
      <w:lvlJc w:val="right"/>
      <w:pPr>
        <w:ind w:left="4320" w:hanging="180"/>
      </w:pPr>
    </w:lvl>
    <w:lvl w:ilvl="6" w:tplc="AD82D33E" w:tentative="1">
      <w:start w:val="1"/>
      <w:numFmt w:val="decimal"/>
      <w:lvlText w:val="%7."/>
      <w:lvlJc w:val="left"/>
      <w:pPr>
        <w:ind w:left="5040" w:hanging="360"/>
      </w:pPr>
    </w:lvl>
    <w:lvl w:ilvl="7" w:tplc="9522AD98" w:tentative="1">
      <w:start w:val="1"/>
      <w:numFmt w:val="lowerLetter"/>
      <w:lvlText w:val="%8."/>
      <w:lvlJc w:val="left"/>
      <w:pPr>
        <w:ind w:left="5760" w:hanging="360"/>
      </w:pPr>
    </w:lvl>
    <w:lvl w:ilvl="8" w:tplc="44AE3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2C620B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5C25FFE" w:tentative="1">
      <w:start w:val="1"/>
      <w:numFmt w:val="lowerLetter"/>
      <w:lvlText w:val="%2."/>
      <w:lvlJc w:val="left"/>
      <w:pPr>
        <w:ind w:left="1440" w:hanging="360"/>
      </w:pPr>
    </w:lvl>
    <w:lvl w:ilvl="2" w:tplc="298EB64E" w:tentative="1">
      <w:start w:val="1"/>
      <w:numFmt w:val="lowerRoman"/>
      <w:lvlText w:val="%3."/>
      <w:lvlJc w:val="right"/>
      <w:pPr>
        <w:ind w:left="2160" w:hanging="180"/>
      </w:pPr>
    </w:lvl>
    <w:lvl w:ilvl="3" w:tplc="516AE000" w:tentative="1">
      <w:start w:val="1"/>
      <w:numFmt w:val="decimal"/>
      <w:lvlText w:val="%4."/>
      <w:lvlJc w:val="left"/>
      <w:pPr>
        <w:ind w:left="2880" w:hanging="360"/>
      </w:pPr>
    </w:lvl>
    <w:lvl w:ilvl="4" w:tplc="EA4C0196" w:tentative="1">
      <w:start w:val="1"/>
      <w:numFmt w:val="lowerLetter"/>
      <w:lvlText w:val="%5."/>
      <w:lvlJc w:val="left"/>
      <w:pPr>
        <w:ind w:left="3600" w:hanging="360"/>
      </w:pPr>
    </w:lvl>
    <w:lvl w:ilvl="5" w:tplc="48A8A292" w:tentative="1">
      <w:start w:val="1"/>
      <w:numFmt w:val="lowerRoman"/>
      <w:lvlText w:val="%6."/>
      <w:lvlJc w:val="right"/>
      <w:pPr>
        <w:ind w:left="4320" w:hanging="180"/>
      </w:pPr>
    </w:lvl>
    <w:lvl w:ilvl="6" w:tplc="4288DB9A" w:tentative="1">
      <w:start w:val="1"/>
      <w:numFmt w:val="decimal"/>
      <w:lvlText w:val="%7."/>
      <w:lvlJc w:val="left"/>
      <w:pPr>
        <w:ind w:left="5040" w:hanging="360"/>
      </w:pPr>
    </w:lvl>
    <w:lvl w:ilvl="7" w:tplc="2CA06726" w:tentative="1">
      <w:start w:val="1"/>
      <w:numFmt w:val="lowerLetter"/>
      <w:lvlText w:val="%8."/>
      <w:lvlJc w:val="left"/>
      <w:pPr>
        <w:ind w:left="5760" w:hanging="360"/>
      </w:pPr>
    </w:lvl>
    <w:lvl w:ilvl="8" w:tplc="A68014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E490F69A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2B6AE762" w:tentative="1">
      <w:start w:val="1"/>
      <w:numFmt w:val="lowerLetter"/>
      <w:lvlText w:val="%2."/>
      <w:lvlJc w:val="left"/>
      <w:pPr>
        <w:ind w:left="1364" w:hanging="360"/>
      </w:pPr>
    </w:lvl>
    <w:lvl w:ilvl="2" w:tplc="3E30225C" w:tentative="1">
      <w:start w:val="1"/>
      <w:numFmt w:val="lowerRoman"/>
      <w:lvlText w:val="%3."/>
      <w:lvlJc w:val="right"/>
      <w:pPr>
        <w:ind w:left="2084" w:hanging="180"/>
      </w:pPr>
    </w:lvl>
    <w:lvl w:ilvl="3" w:tplc="A28A0C2C" w:tentative="1">
      <w:start w:val="1"/>
      <w:numFmt w:val="decimal"/>
      <w:lvlText w:val="%4."/>
      <w:lvlJc w:val="left"/>
      <w:pPr>
        <w:ind w:left="2804" w:hanging="360"/>
      </w:pPr>
    </w:lvl>
    <w:lvl w:ilvl="4" w:tplc="69F0971C" w:tentative="1">
      <w:start w:val="1"/>
      <w:numFmt w:val="lowerLetter"/>
      <w:lvlText w:val="%5."/>
      <w:lvlJc w:val="left"/>
      <w:pPr>
        <w:ind w:left="3524" w:hanging="360"/>
      </w:pPr>
    </w:lvl>
    <w:lvl w:ilvl="5" w:tplc="AD226F76" w:tentative="1">
      <w:start w:val="1"/>
      <w:numFmt w:val="lowerRoman"/>
      <w:lvlText w:val="%6."/>
      <w:lvlJc w:val="right"/>
      <w:pPr>
        <w:ind w:left="4244" w:hanging="180"/>
      </w:pPr>
    </w:lvl>
    <w:lvl w:ilvl="6" w:tplc="A1F01BD6" w:tentative="1">
      <w:start w:val="1"/>
      <w:numFmt w:val="decimal"/>
      <w:lvlText w:val="%7."/>
      <w:lvlJc w:val="left"/>
      <w:pPr>
        <w:ind w:left="4964" w:hanging="360"/>
      </w:pPr>
    </w:lvl>
    <w:lvl w:ilvl="7" w:tplc="6618139A" w:tentative="1">
      <w:start w:val="1"/>
      <w:numFmt w:val="lowerLetter"/>
      <w:lvlText w:val="%8."/>
      <w:lvlJc w:val="left"/>
      <w:pPr>
        <w:ind w:left="5684" w:hanging="360"/>
      </w:pPr>
    </w:lvl>
    <w:lvl w:ilvl="8" w:tplc="7E72802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BC687B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9EE0A94" w:tentative="1">
      <w:start w:val="1"/>
      <w:numFmt w:val="lowerLetter"/>
      <w:lvlText w:val="%2."/>
      <w:lvlJc w:val="left"/>
      <w:pPr>
        <w:ind w:left="1440" w:hanging="360"/>
      </w:pPr>
    </w:lvl>
    <w:lvl w:ilvl="2" w:tplc="4B800388" w:tentative="1">
      <w:start w:val="1"/>
      <w:numFmt w:val="lowerRoman"/>
      <w:lvlText w:val="%3."/>
      <w:lvlJc w:val="right"/>
      <w:pPr>
        <w:ind w:left="2160" w:hanging="180"/>
      </w:pPr>
    </w:lvl>
    <w:lvl w:ilvl="3" w:tplc="BAACD8D0" w:tentative="1">
      <w:start w:val="1"/>
      <w:numFmt w:val="decimal"/>
      <w:lvlText w:val="%4."/>
      <w:lvlJc w:val="left"/>
      <w:pPr>
        <w:ind w:left="2880" w:hanging="360"/>
      </w:pPr>
    </w:lvl>
    <w:lvl w:ilvl="4" w:tplc="65281FCE" w:tentative="1">
      <w:start w:val="1"/>
      <w:numFmt w:val="lowerLetter"/>
      <w:lvlText w:val="%5."/>
      <w:lvlJc w:val="left"/>
      <w:pPr>
        <w:ind w:left="3600" w:hanging="360"/>
      </w:pPr>
    </w:lvl>
    <w:lvl w:ilvl="5" w:tplc="6DAE247C" w:tentative="1">
      <w:start w:val="1"/>
      <w:numFmt w:val="lowerRoman"/>
      <w:lvlText w:val="%6."/>
      <w:lvlJc w:val="right"/>
      <w:pPr>
        <w:ind w:left="4320" w:hanging="180"/>
      </w:pPr>
    </w:lvl>
    <w:lvl w:ilvl="6" w:tplc="1CDA23E2" w:tentative="1">
      <w:start w:val="1"/>
      <w:numFmt w:val="decimal"/>
      <w:lvlText w:val="%7."/>
      <w:lvlJc w:val="left"/>
      <w:pPr>
        <w:ind w:left="5040" w:hanging="360"/>
      </w:pPr>
    </w:lvl>
    <w:lvl w:ilvl="7" w:tplc="1D3036D0" w:tentative="1">
      <w:start w:val="1"/>
      <w:numFmt w:val="lowerLetter"/>
      <w:lvlText w:val="%8."/>
      <w:lvlJc w:val="left"/>
      <w:pPr>
        <w:ind w:left="5760" w:hanging="360"/>
      </w:pPr>
    </w:lvl>
    <w:lvl w:ilvl="8" w:tplc="512464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057782584">
    <w:abstractNumId w:val="19"/>
  </w:num>
  <w:num w:numId="2" w16cid:durableId="1639454547">
    <w:abstractNumId w:val="6"/>
  </w:num>
  <w:num w:numId="3" w16cid:durableId="1562716757">
    <w:abstractNumId w:val="10"/>
  </w:num>
  <w:num w:numId="4" w16cid:durableId="857549355">
    <w:abstractNumId w:val="27"/>
  </w:num>
  <w:num w:numId="5" w16cid:durableId="380861042">
    <w:abstractNumId w:val="0"/>
  </w:num>
  <w:num w:numId="6" w16cid:durableId="756436426">
    <w:abstractNumId w:val="11"/>
  </w:num>
  <w:num w:numId="7" w16cid:durableId="1651206977">
    <w:abstractNumId w:val="28"/>
  </w:num>
  <w:num w:numId="8" w16cid:durableId="102871925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68082390">
    <w:abstractNumId w:val="1"/>
  </w:num>
  <w:num w:numId="10" w16cid:durableId="410085787">
    <w:abstractNumId w:val="0"/>
    <w:lvlOverride w:ilvl="0">
      <w:startOverride w:val="1"/>
    </w:lvlOverride>
  </w:num>
  <w:num w:numId="11" w16cid:durableId="13374900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90673069">
    <w:abstractNumId w:val="6"/>
  </w:num>
  <w:num w:numId="13" w16cid:durableId="910693243">
    <w:abstractNumId w:val="27"/>
  </w:num>
  <w:num w:numId="14" w16cid:durableId="136305028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22248313">
    <w:abstractNumId w:val="20"/>
  </w:num>
  <w:num w:numId="16" w16cid:durableId="213544467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7229649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576638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4739606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46444287">
    <w:abstractNumId w:val="24"/>
  </w:num>
  <w:num w:numId="21" w16cid:durableId="299962693">
    <w:abstractNumId w:val="8"/>
  </w:num>
  <w:num w:numId="22" w16cid:durableId="1377776969">
    <w:abstractNumId w:val="31"/>
  </w:num>
  <w:num w:numId="23" w16cid:durableId="2090082193">
    <w:abstractNumId w:val="34"/>
  </w:num>
  <w:num w:numId="24" w16cid:durableId="1543326006">
    <w:abstractNumId w:val="32"/>
  </w:num>
  <w:num w:numId="25" w16cid:durableId="1621642815">
    <w:abstractNumId w:val="12"/>
  </w:num>
  <w:num w:numId="26" w16cid:durableId="1299995895">
    <w:abstractNumId w:val="33"/>
  </w:num>
  <w:num w:numId="27" w16cid:durableId="1968389465">
    <w:abstractNumId w:val="7"/>
  </w:num>
  <w:num w:numId="28" w16cid:durableId="317851432">
    <w:abstractNumId w:val="30"/>
  </w:num>
  <w:num w:numId="29" w16cid:durableId="270673268">
    <w:abstractNumId w:val="16"/>
  </w:num>
  <w:num w:numId="30" w16cid:durableId="1303583476">
    <w:abstractNumId w:val="2"/>
  </w:num>
  <w:num w:numId="31" w16cid:durableId="1150439363">
    <w:abstractNumId w:val="25"/>
  </w:num>
  <w:num w:numId="32" w16cid:durableId="483202294">
    <w:abstractNumId w:val="17"/>
  </w:num>
  <w:num w:numId="33" w16cid:durableId="1106122049">
    <w:abstractNumId w:val="15"/>
  </w:num>
  <w:num w:numId="34" w16cid:durableId="501892661">
    <w:abstractNumId w:val="3"/>
  </w:num>
  <w:num w:numId="35" w16cid:durableId="709037224">
    <w:abstractNumId w:val="4"/>
  </w:num>
  <w:num w:numId="36" w16cid:durableId="44258063">
    <w:abstractNumId w:val="14"/>
  </w:num>
  <w:num w:numId="37" w16cid:durableId="240868279">
    <w:abstractNumId w:val="9"/>
  </w:num>
  <w:num w:numId="38" w16cid:durableId="2145653085">
    <w:abstractNumId w:val="13"/>
  </w:num>
  <w:num w:numId="39" w16cid:durableId="509108046">
    <w:abstractNumId w:val="22"/>
  </w:num>
  <w:num w:numId="40" w16cid:durableId="1868104853">
    <w:abstractNumId w:val="29"/>
  </w:num>
  <w:num w:numId="41" w16cid:durableId="1799102644">
    <w:abstractNumId w:val="18"/>
  </w:num>
  <w:num w:numId="42" w16cid:durableId="2127574582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B5866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1B47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26A4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162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D69E5"/>
    <w:rsid w:val="006E2028"/>
    <w:rsid w:val="006E57BC"/>
    <w:rsid w:val="006E5CB8"/>
    <w:rsid w:val="006E7653"/>
    <w:rsid w:val="006F13A4"/>
    <w:rsid w:val="007001AE"/>
    <w:rsid w:val="0072162C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1714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960"/>
    <w:rsid w:val="008735F9"/>
    <w:rsid w:val="00884BA1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07BF4"/>
    <w:rsid w:val="00915ACE"/>
    <w:rsid w:val="009205B3"/>
    <w:rsid w:val="009211AF"/>
    <w:rsid w:val="00927645"/>
    <w:rsid w:val="00931C3E"/>
    <w:rsid w:val="00937D53"/>
    <w:rsid w:val="009427BB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A9E"/>
    <w:rsid w:val="00A02830"/>
    <w:rsid w:val="00A07F8D"/>
    <w:rsid w:val="00A11F6C"/>
    <w:rsid w:val="00A152F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18C"/>
    <w:rsid w:val="00AE7836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480C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4F34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B78E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56AD2"/>
    <w:rsid w:val="00D603F4"/>
    <w:rsid w:val="00D62149"/>
    <w:rsid w:val="00D648BD"/>
    <w:rsid w:val="00D64EF5"/>
    <w:rsid w:val="00D748ED"/>
    <w:rsid w:val="00D76D3C"/>
    <w:rsid w:val="00D80F94"/>
    <w:rsid w:val="00D82F0F"/>
    <w:rsid w:val="00D86366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C76F4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126AB"/>
    <w:rsid w:val="00E207F1"/>
    <w:rsid w:val="00E23AB9"/>
    <w:rsid w:val="00E33A86"/>
    <w:rsid w:val="00E34A06"/>
    <w:rsid w:val="00E35218"/>
    <w:rsid w:val="00E40986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2E1"/>
    <w:rsid w:val="00EF485F"/>
    <w:rsid w:val="00F000DD"/>
    <w:rsid w:val="00F06D65"/>
    <w:rsid w:val="00F134A2"/>
    <w:rsid w:val="00F23FF9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106"/>
    <w:rsid w:val="00F95862"/>
    <w:rsid w:val="00F96580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70866E4C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1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73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</cp:lastModifiedBy>
  <cp:revision>19</cp:revision>
  <cp:lastPrinted>2023-04-12T14:04:00Z</cp:lastPrinted>
  <dcterms:created xsi:type="dcterms:W3CDTF">2024-02-15T14:56:00Z</dcterms:created>
  <dcterms:modified xsi:type="dcterms:W3CDTF">2024-02-16T15:04:00Z</dcterms:modified>
</cp:coreProperties>
</file>