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BD0256" w14:textId="316D9E98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Ofício nº 2</w:t>
      </w:r>
      <w:r w:rsidR="001C0F4D">
        <w:rPr>
          <w:rFonts w:ascii="Times New Roman" w:hAnsi="Times New Roman"/>
          <w:szCs w:val="24"/>
        </w:rPr>
        <w:t>50</w:t>
      </w:r>
      <w:r w:rsidRPr="002A1E6C">
        <w:rPr>
          <w:rFonts w:ascii="Times New Roman" w:hAnsi="Times New Roman"/>
          <w:szCs w:val="24"/>
        </w:rPr>
        <w:t xml:space="preserve">/2024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7BBC8339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63599E">
        <w:rPr>
          <w:rFonts w:ascii="Times New Roman" w:hAnsi="Times New Roman"/>
          <w:szCs w:val="24"/>
        </w:rPr>
        <w:t>14</w:t>
      </w:r>
      <w:r w:rsidRPr="002A1E6C">
        <w:rPr>
          <w:rFonts w:ascii="Times New Roman" w:hAnsi="Times New Roman"/>
          <w:szCs w:val="24"/>
        </w:rPr>
        <w:t xml:space="preserve"> de junho de 2024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1713C3A4" w14:textId="77777777" w:rsidR="001C0F4D" w:rsidRDefault="001C0F4D" w:rsidP="001C0F4D">
      <w:pPr>
        <w:jc w:val="both"/>
        <w:rPr>
          <w:b/>
        </w:rPr>
      </w:pPr>
      <w:r>
        <w:t>A Sua Excelência o Senhor</w:t>
      </w:r>
    </w:p>
    <w:p w14:paraId="6C452C4A" w14:textId="77777777" w:rsidR="001C0F4D" w:rsidRDefault="001C0F4D" w:rsidP="001C0F4D">
      <w:pPr>
        <w:jc w:val="both"/>
        <w:rPr>
          <w:b/>
        </w:rPr>
      </w:pPr>
      <w:r>
        <w:rPr>
          <w:b/>
        </w:rPr>
        <w:t>JEFFERSON NEVES</w:t>
      </w:r>
    </w:p>
    <w:p w14:paraId="34C0F830" w14:textId="77777777" w:rsidR="001C0F4D" w:rsidRDefault="001C0F4D" w:rsidP="001C0F4D">
      <w:pPr>
        <w:jc w:val="both"/>
        <w:rPr>
          <w:bCs/>
        </w:rPr>
      </w:pPr>
      <w:r>
        <w:rPr>
          <w:bCs/>
        </w:rPr>
        <w:t>Secretário de Cultura, Esporte Lazer</w:t>
      </w:r>
    </w:p>
    <w:p w14:paraId="69FE1317" w14:textId="77777777" w:rsidR="001C0F4D" w:rsidRDefault="001C0F4D" w:rsidP="001C0F4D">
      <w:pPr>
        <w:jc w:val="both"/>
      </w:pPr>
      <w:r>
        <w:t>Cuiabá – MT</w:t>
      </w:r>
    </w:p>
    <w:p w14:paraId="532F4866" w14:textId="77777777" w:rsidR="001C0F4D" w:rsidRDefault="001C0F4D" w:rsidP="001C0F4D">
      <w:pPr>
        <w:tabs>
          <w:tab w:val="left" w:pos="4820"/>
        </w:tabs>
        <w:jc w:val="both"/>
        <w:rPr>
          <w:iCs/>
        </w:rPr>
      </w:pPr>
    </w:p>
    <w:p w14:paraId="57F9523C" w14:textId="77777777" w:rsidR="001C0F4D" w:rsidRDefault="001C0F4D" w:rsidP="001C0F4D">
      <w:pPr>
        <w:tabs>
          <w:tab w:val="left" w:pos="4820"/>
        </w:tabs>
        <w:jc w:val="both"/>
        <w:rPr>
          <w:iCs/>
        </w:rPr>
      </w:pPr>
    </w:p>
    <w:p w14:paraId="12D4B831" w14:textId="77777777" w:rsidR="001C0F4D" w:rsidRDefault="001C0F4D" w:rsidP="001C0F4D">
      <w:pPr>
        <w:tabs>
          <w:tab w:val="left" w:pos="4820"/>
        </w:tabs>
        <w:jc w:val="both"/>
        <w:rPr>
          <w:iCs/>
        </w:rPr>
      </w:pPr>
    </w:p>
    <w:p w14:paraId="05AAF4F7" w14:textId="77777777" w:rsidR="001C0F4D" w:rsidRPr="001C0F4D" w:rsidRDefault="001C0F4D" w:rsidP="001C0F4D">
      <w:pPr>
        <w:tabs>
          <w:tab w:val="left" w:pos="4820"/>
        </w:tabs>
        <w:jc w:val="both"/>
        <w:rPr>
          <w:iCs/>
        </w:rPr>
      </w:pPr>
      <w:r>
        <w:rPr>
          <w:iCs/>
        </w:rPr>
        <w:t xml:space="preserve">Assunto: </w:t>
      </w:r>
      <w:r>
        <w:rPr>
          <w:b/>
          <w:iCs/>
        </w:rPr>
        <w:t>Encaminha Requerimento.</w:t>
      </w:r>
    </w:p>
    <w:p w14:paraId="0A844DF3" w14:textId="77777777" w:rsidR="001C0F4D" w:rsidRPr="001C0F4D" w:rsidRDefault="001C0F4D" w:rsidP="001C0F4D">
      <w:pPr>
        <w:tabs>
          <w:tab w:val="left" w:pos="4820"/>
        </w:tabs>
        <w:rPr>
          <w:iCs/>
        </w:rPr>
      </w:pPr>
    </w:p>
    <w:p w14:paraId="10AF08D2" w14:textId="77777777" w:rsidR="001C0F4D" w:rsidRPr="001C0F4D" w:rsidRDefault="001C0F4D" w:rsidP="001C0F4D">
      <w:pPr>
        <w:tabs>
          <w:tab w:val="left" w:pos="4820"/>
        </w:tabs>
        <w:rPr>
          <w:iCs/>
        </w:rPr>
      </w:pPr>
    </w:p>
    <w:p w14:paraId="25F213D7" w14:textId="77777777" w:rsidR="001C0F4D" w:rsidRPr="001C0F4D" w:rsidRDefault="001C0F4D" w:rsidP="001C0F4D">
      <w:pPr>
        <w:tabs>
          <w:tab w:val="left" w:pos="4820"/>
        </w:tabs>
        <w:rPr>
          <w:iCs/>
        </w:rPr>
      </w:pPr>
    </w:p>
    <w:p w14:paraId="52EFF7BF" w14:textId="77777777" w:rsidR="001C0F4D" w:rsidRDefault="001C0F4D" w:rsidP="001C0F4D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Senhor Secretário,</w:t>
      </w:r>
    </w:p>
    <w:p w14:paraId="5B002FA7" w14:textId="77777777" w:rsidR="001C0F4D" w:rsidRDefault="001C0F4D" w:rsidP="001C0F4D">
      <w:pPr>
        <w:tabs>
          <w:tab w:val="left" w:pos="4820"/>
        </w:tabs>
        <w:ind w:firstLine="1418"/>
        <w:jc w:val="both"/>
        <w:rPr>
          <w:iCs/>
        </w:rPr>
      </w:pPr>
    </w:p>
    <w:p w14:paraId="31310EA2" w14:textId="77777777" w:rsidR="001C0F4D" w:rsidRDefault="001C0F4D" w:rsidP="001C0F4D">
      <w:pPr>
        <w:tabs>
          <w:tab w:val="left" w:pos="4820"/>
        </w:tabs>
        <w:ind w:firstLine="1418"/>
        <w:rPr>
          <w:iCs/>
        </w:rPr>
      </w:pPr>
    </w:p>
    <w:p w14:paraId="420B2515" w14:textId="77777777" w:rsidR="001C0F4D" w:rsidRDefault="001C0F4D" w:rsidP="001C0F4D">
      <w:pPr>
        <w:tabs>
          <w:tab w:val="left" w:pos="4820"/>
        </w:tabs>
        <w:ind w:firstLine="1418"/>
        <w:rPr>
          <w:iCs/>
        </w:rPr>
      </w:pPr>
    </w:p>
    <w:p w14:paraId="21BE17B9" w14:textId="409A745D" w:rsidR="009C05C1" w:rsidRDefault="001C0F4D" w:rsidP="001C0F4D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 xml:space="preserve">Ao cumprimentá-lo cordialmente, encaminhamos a Vossa Excelência, o </w:t>
      </w:r>
      <w:r w:rsidR="00000000">
        <w:rPr>
          <w:iCs/>
          <w:color w:val="000000"/>
        </w:rPr>
        <w:t>Requerimento n</w:t>
      </w:r>
      <w:r w:rsidR="00000000">
        <w:rPr>
          <w:iCs/>
          <w:color w:val="000000"/>
          <w:vertAlign w:val="superscript"/>
        </w:rPr>
        <w:t>o</w:t>
      </w:r>
      <w:r w:rsidR="00000000">
        <w:rPr>
          <w:iCs/>
          <w:color w:val="000000"/>
        </w:rPr>
        <w:t xml:space="preserve"> 130/2024 que tramit</w:t>
      </w:r>
      <w:r w:rsidR="0063599E">
        <w:rPr>
          <w:iCs/>
          <w:color w:val="000000"/>
        </w:rPr>
        <w:t>ou</w:t>
      </w:r>
      <w:r w:rsidR="00000000">
        <w:rPr>
          <w:iCs/>
        </w:rPr>
        <w:t xml:space="preserve"> na 1</w:t>
      </w:r>
      <w:r w:rsidR="0063599E">
        <w:rPr>
          <w:iCs/>
        </w:rPr>
        <w:t>9</w:t>
      </w:r>
      <w:r w:rsidR="00000000">
        <w:rPr>
          <w:iCs/>
        </w:rPr>
        <w:t xml:space="preserve">ª Sessão Ordinária do ano de 2024 da Câmara Municipal de Sorriso, realizada em </w:t>
      </w:r>
      <w:r w:rsidR="0063599E">
        <w:rPr>
          <w:iCs/>
        </w:rPr>
        <w:t>14</w:t>
      </w:r>
      <w:r w:rsidR="00000000">
        <w:rPr>
          <w:iCs/>
        </w:rPr>
        <w:t xml:space="preserve"> de </w:t>
      </w:r>
      <w:r w:rsidR="0063599E">
        <w:rPr>
          <w:iCs/>
        </w:rPr>
        <w:t>junho</w:t>
      </w:r>
      <w:r w:rsidR="00000000">
        <w:rPr>
          <w:iCs/>
        </w:rPr>
        <w:t xml:space="preserve"> de 2024.</w:t>
      </w:r>
    </w:p>
    <w:p w14:paraId="14A0DBD7" w14:textId="77777777" w:rsidR="009C05C1" w:rsidRDefault="009C05C1" w:rsidP="009C05C1">
      <w:pPr>
        <w:tabs>
          <w:tab w:val="left" w:pos="4820"/>
        </w:tabs>
        <w:rPr>
          <w:iCs/>
        </w:rPr>
      </w:pPr>
    </w:p>
    <w:p w14:paraId="7A1E9374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020BCCDE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19BF20B7" w14:textId="77777777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5456CB92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20CC8EA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288BA9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6AEF4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B692D29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1CF65F9A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BE6B6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E2AAA01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55C8B790" w14:textId="77777777" w:rsidR="009C05C1" w:rsidRDefault="00000000" w:rsidP="009C05C1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IAGO MELLA</w:t>
      </w:r>
    </w:p>
    <w:p w14:paraId="1036E8EE" w14:textId="77777777" w:rsidR="009C05C1" w:rsidRDefault="00000000" w:rsidP="009C05C1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2592AF3B" w14:textId="77777777" w:rsidR="009C05C1" w:rsidRDefault="009C05C1" w:rsidP="009C05C1"/>
    <w:p w14:paraId="493E3FD0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B98BCA" w14:textId="77777777" w:rsidR="00203BAB" w:rsidRDefault="00203BAB">
      <w:r>
        <w:separator/>
      </w:r>
    </w:p>
  </w:endnote>
  <w:endnote w:type="continuationSeparator" w:id="0">
    <w:p w14:paraId="17818F93" w14:textId="77777777" w:rsidR="00203BAB" w:rsidRDefault="00203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A40210" w14:textId="77777777" w:rsidR="00203BAB" w:rsidRDefault="00203BAB">
      <w:r>
        <w:separator/>
      </w:r>
    </w:p>
  </w:footnote>
  <w:footnote w:type="continuationSeparator" w:id="0">
    <w:p w14:paraId="4D9C7E14" w14:textId="77777777" w:rsidR="00203BAB" w:rsidRDefault="00203B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1BCEB1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779868590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4E6603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1AE694C" w:tentative="1">
      <w:start w:val="1"/>
      <w:numFmt w:val="lowerLetter"/>
      <w:lvlText w:val="%2."/>
      <w:lvlJc w:val="left"/>
      <w:pPr>
        <w:ind w:left="1440" w:hanging="360"/>
      </w:pPr>
    </w:lvl>
    <w:lvl w:ilvl="2" w:tplc="2046A8BC" w:tentative="1">
      <w:start w:val="1"/>
      <w:numFmt w:val="lowerRoman"/>
      <w:lvlText w:val="%3."/>
      <w:lvlJc w:val="right"/>
      <w:pPr>
        <w:ind w:left="2160" w:hanging="180"/>
      </w:pPr>
    </w:lvl>
    <w:lvl w:ilvl="3" w:tplc="D1509A5A" w:tentative="1">
      <w:start w:val="1"/>
      <w:numFmt w:val="decimal"/>
      <w:lvlText w:val="%4."/>
      <w:lvlJc w:val="left"/>
      <w:pPr>
        <w:ind w:left="2880" w:hanging="360"/>
      </w:pPr>
    </w:lvl>
    <w:lvl w:ilvl="4" w:tplc="EDE4D248" w:tentative="1">
      <w:start w:val="1"/>
      <w:numFmt w:val="lowerLetter"/>
      <w:lvlText w:val="%5."/>
      <w:lvlJc w:val="left"/>
      <w:pPr>
        <w:ind w:left="3600" w:hanging="360"/>
      </w:pPr>
    </w:lvl>
    <w:lvl w:ilvl="5" w:tplc="C41609D4" w:tentative="1">
      <w:start w:val="1"/>
      <w:numFmt w:val="lowerRoman"/>
      <w:lvlText w:val="%6."/>
      <w:lvlJc w:val="right"/>
      <w:pPr>
        <w:ind w:left="4320" w:hanging="180"/>
      </w:pPr>
    </w:lvl>
    <w:lvl w:ilvl="6" w:tplc="6AF0005C" w:tentative="1">
      <w:start w:val="1"/>
      <w:numFmt w:val="decimal"/>
      <w:lvlText w:val="%7."/>
      <w:lvlJc w:val="left"/>
      <w:pPr>
        <w:ind w:left="5040" w:hanging="360"/>
      </w:pPr>
    </w:lvl>
    <w:lvl w:ilvl="7" w:tplc="1B0C0856" w:tentative="1">
      <w:start w:val="1"/>
      <w:numFmt w:val="lowerLetter"/>
      <w:lvlText w:val="%8."/>
      <w:lvlJc w:val="left"/>
      <w:pPr>
        <w:ind w:left="5760" w:hanging="360"/>
      </w:pPr>
    </w:lvl>
    <w:lvl w:ilvl="8" w:tplc="10726D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CC4E7AA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EE7ED740" w:tentative="1">
      <w:start w:val="1"/>
      <w:numFmt w:val="lowerLetter"/>
      <w:lvlText w:val="%2."/>
      <w:lvlJc w:val="left"/>
      <w:pPr>
        <w:ind w:left="1440" w:hanging="360"/>
      </w:pPr>
    </w:lvl>
    <w:lvl w:ilvl="2" w:tplc="6186EE84" w:tentative="1">
      <w:start w:val="1"/>
      <w:numFmt w:val="lowerRoman"/>
      <w:lvlText w:val="%3."/>
      <w:lvlJc w:val="right"/>
      <w:pPr>
        <w:ind w:left="2160" w:hanging="180"/>
      </w:pPr>
    </w:lvl>
    <w:lvl w:ilvl="3" w:tplc="EFECB2A0" w:tentative="1">
      <w:start w:val="1"/>
      <w:numFmt w:val="decimal"/>
      <w:lvlText w:val="%4."/>
      <w:lvlJc w:val="left"/>
      <w:pPr>
        <w:ind w:left="2880" w:hanging="360"/>
      </w:pPr>
    </w:lvl>
    <w:lvl w:ilvl="4" w:tplc="1D908A7A" w:tentative="1">
      <w:start w:val="1"/>
      <w:numFmt w:val="lowerLetter"/>
      <w:lvlText w:val="%5."/>
      <w:lvlJc w:val="left"/>
      <w:pPr>
        <w:ind w:left="3600" w:hanging="360"/>
      </w:pPr>
    </w:lvl>
    <w:lvl w:ilvl="5" w:tplc="EEB424FA" w:tentative="1">
      <w:start w:val="1"/>
      <w:numFmt w:val="lowerRoman"/>
      <w:lvlText w:val="%6."/>
      <w:lvlJc w:val="right"/>
      <w:pPr>
        <w:ind w:left="4320" w:hanging="180"/>
      </w:pPr>
    </w:lvl>
    <w:lvl w:ilvl="6" w:tplc="0F521414" w:tentative="1">
      <w:start w:val="1"/>
      <w:numFmt w:val="decimal"/>
      <w:lvlText w:val="%7."/>
      <w:lvlJc w:val="left"/>
      <w:pPr>
        <w:ind w:left="5040" w:hanging="360"/>
      </w:pPr>
    </w:lvl>
    <w:lvl w:ilvl="7" w:tplc="C65405AE" w:tentative="1">
      <w:start w:val="1"/>
      <w:numFmt w:val="lowerLetter"/>
      <w:lvlText w:val="%8."/>
      <w:lvlJc w:val="left"/>
      <w:pPr>
        <w:ind w:left="5760" w:hanging="360"/>
      </w:pPr>
    </w:lvl>
    <w:lvl w:ilvl="8" w:tplc="389291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EA72983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2A2FB2E" w:tentative="1">
      <w:start w:val="1"/>
      <w:numFmt w:val="lowerLetter"/>
      <w:lvlText w:val="%2."/>
      <w:lvlJc w:val="left"/>
      <w:pPr>
        <w:ind w:left="1440" w:hanging="360"/>
      </w:pPr>
    </w:lvl>
    <w:lvl w:ilvl="2" w:tplc="B150EFB4" w:tentative="1">
      <w:start w:val="1"/>
      <w:numFmt w:val="lowerRoman"/>
      <w:lvlText w:val="%3."/>
      <w:lvlJc w:val="right"/>
      <w:pPr>
        <w:ind w:left="2160" w:hanging="180"/>
      </w:pPr>
    </w:lvl>
    <w:lvl w:ilvl="3" w:tplc="6B7027F6" w:tentative="1">
      <w:start w:val="1"/>
      <w:numFmt w:val="decimal"/>
      <w:lvlText w:val="%4."/>
      <w:lvlJc w:val="left"/>
      <w:pPr>
        <w:ind w:left="2880" w:hanging="360"/>
      </w:pPr>
    </w:lvl>
    <w:lvl w:ilvl="4" w:tplc="8D0A27F2" w:tentative="1">
      <w:start w:val="1"/>
      <w:numFmt w:val="lowerLetter"/>
      <w:lvlText w:val="%5."/>
      <w:lvlJc w:val="left"/>
      <w:pPr>
        <w:ind w:left="3600" w:hanging="360"/>
      </w:pPr>
    </w:lvl>
    <w:lvl w:ilvl="5" w:tplc="FA9E268A" w:tentative="1">
      <w:start w:val="1"/>
      <w:numFmt w:val="lowerRoman"/>
      <w:lvlText w:val="%6."/>
      <w:lvlJc w:val="right"/>
      <w:pPr>
        <w:ind w:left="4320" w:hanging="180"/>
      </w:pPr>
    </w:lvl>
    <w:lvl w:ilvl="6" w:tplc="C2ACB544" w:tentative="1">
      <w:start w:val="1"/>
      <w:numFmt w:val="decimal"/>
      <w:lvlText w:val="%7."/>
      <w:lvlJc w:val="left"/>
      <w:pPr>
        <w:ind w:left="5040" w:hanging="360"/>
      </w:pPr>
    </w:lvl>
    <w:lvl w:ilvl="7" w:tplc="84868ADA" w:tentative="1">
      <w:start w:val="1"/>
      <w:numFmt w:val="lowerLetter"/>
      <w:lvlText w:val="%8."/>
      <w:lvlJc w:val="left"/>
      <w:pPr>
        <w:ind w:left="5760" w:hanging="360"/>
      </w:pPr>
    </w:lvl>
    <w:lvl w:ilvl="8" w:tplc="53042A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4D68220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29401E6" w:tentative="1">
      <w:start w:val="1"/>
      <w:numFmt w:val="lowerLetter"/>
      <w:lvlText w:val="%2."/>
      <w:lvlJc w:val="left"/>
      <w:pPr>
        <w:ind w:left="1440" w:hanging="360"/>
      </w:pPr>
    </w:lvl>
    <w:lvl w:ilvl="2" w:tplc="491655F0" w:tentative="1">
      <w:start w:val="1"/>
      <w:numFmt w:val="lowerRoman"/>
      <w:lvlText w:val="%3."/>
      <w:lvlJc w:val="right"/>
      <w:pPr>
        <w:ind w:left="2160" w:hanging="180"/>
      </w:pPr>
    </w:lvl>
    <w:lvl w:ilvl="3" w:tplc="67524D7C" w:tentative="1">
      <w:start w:val="1"/>
      <w:numFmt w:val="decimal"/>
      <w:lvlText w:val="%4."/>
      <w:lvlJc w:val="left"/>
      <w:pPr>
        <w:ind w:left="2880" w:hanging="360"/>
      </w:pPr>
    </w:lvl>
    <w:lvl w:ilvl="4" w:tplc="FED01494" w:tentative="1">
      <w:start w:val="1"/>
      <w:numFmt w:val="lowerLetter"/>
      <w:lvlText w:val="%5."/>
      <w:lvlJc w:val="left"/>
      <w:pPr>
        <w:ind w:left="3600" w:hanging="360"/>
      </w:pPr>
    </w:lvl>
    <w:lvl w:ilvl="5" w:tplc="DF9635BA" w:tentative="1">
      <w:start w:val="1"/>
      <w:numFmt w:val="lowerRoman"/>
      <w:lvlText w:val="%6."/>
      <w:lvlJc w:val="right"/>
      <w:pPr>
        <w:ind w:left="4320" w:hanging="180"/>
      </w:pPr>
    </w:lvl>
    <w:lvl w:ilvl="6" w:tplc="8786A156" w:tentative="1">
      <w:start w:val="1"/>
      <w:numFmt w:val="decimal"/>
      <w:lvlText w:val="%7."/>
      <w:lvlJc w:val="left"/>
      <w:pPr>
        <w:ind w:left="5040" w:hanging="360"/>
      </w:pPr>
    </w:lvl>
    <w:lvl w:ilvl="7" w:tplc="D0FCEEC0" w:tentative="1">
      <w:start w:val="1"/>
      <w:numFmt w:val="lowerLetter"/>
      <w:lvlText w:val="%8."/>
      <w:lvlJc w:val="left"/>
      <w:pPr>
        <w:ind w:left="5760" w:hanging="360"/>
      </w:pPr>
    </w:lvl>
    <w:lvl w:ilvl="8" w:tplc="D318D1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BEC8A0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39ED8AE" w:tentative="1">
      <w:start w:val="1"/>
      <w:numFmt w:val="lowerLetter"/>
      <w:lvlText w:val="%2."/>
      <w:lvlJc w:val="left"/>
      <w:pPr>
        <w:ind w:left="1440" w:hanging="360"/>
      </w:pPr>
    </w:lvl>
    <w:lvl w:ilvl="2" w:tplc="3DE02BFA" w:tentative="1">
      <w:start w:val="1"/>
      <w:numFmt w:val="lowerRoman"/>
      <w:lvlText w:val="%3."/>
      <w:lvlJc w:val="right"/>
      <w:pPr>
        <w:ind w:left="2160" w:hanging="180"/>
      </w:pPr>
    </w:lvl>
    <w:lvl w:ilvl="3" w:tplc="7C4CE67A" w:tentative="1">
      <w:start w:val="1"/>
      <w:numFmt w:val="decimal"/>
      <w:lvlText w:val="%4."/>
      <w:lvlJc w:val="left"/>
      <w:pPr>
        <w:ind w:left="2880" w:hanging="360"/>
      </w:pPr>
    </w:lvl>
    <w:lvl w:ilvl="4" w:tplc="52D64D80" w:tentative="1">
      <w:start w:val="1"/>
      <w:numFmt w:val="lowerLetter"/>
      <w:lvlText w:val="%5."/>
      <w:lvlJc w:val="left"/>
      <w:pPr>
        <w:ind w:left="3600" w:hanging="360"/>
      </w:pPr>
    </w:lvl>
    <w:lvl w:ilvl="5" w:tplc="9724A59A" w:tentative="1">
      <w:start w:val="1"/>
      <w:numFmt w:val="lowerRoman"/>
      <w:lvlText w:val="%6."/>
      <w:lvlJc w:val="right"/>
      <w:pPr>
        <w:ind w:left="4320" w:hanging="180"/>
      </w:pPr>
    </w:lvl>
    <w:lvl w:ilvl="6" w:tplc="984AF608" w:tentative="1">
      <w:start w:val="1"/>
      <w:numFmt w:val="decimal"/>
      <w:lvlText w:val="%7."/>
      <w:lvlJc w:val="left"/>
      <w:pPr>
        <w:ind w:left="5040" w:hanging="360"/>
      </w:pPr>
    </w:lvl>
    <w:lvl w:ilvl="7" w:tplc="48B4A782" w:tentative="1">
      <w:start w:val="1"/>
      <w:numFmt w:val="lowerLetter"/>
      <w:lvlText w:val="%8."/>
      <w:lvlJc w:val="left"/>
      <w:pPr>
        <w:ind w:left="5760" w:hanging="360"/>
      </w:pPr>
    </w:lvl>
    <w:lvl w:ilvl="8" w:tplc="91469C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78DC26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982A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3C04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B0BA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EEA6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129B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8434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3C81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2AA4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FC3066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0EFBC8" w:tentative="1">
      <w:start w:val="1"/>
      <w:numFmt w:val="lowerLetter"/>
      <w:lvlText w:val="%2."/>
      <w:lvlJc w:val="left"/>
      <w:pPr>
        <w:ind w:left="1440" w:hanging="360"/>
      </w:pPr>
    </w:lvl>
    <w:lvl w:ilvl="2" w:tplc="D34814CA" w:tentative="1">
      <w:start w:val="1"/>
      <w:numFmt w:val="lowerRoman"/>
      <w:lvlText w:val="%3."/>
      <w:lvlJc w:val="right"/>
      <w:pPr>
        <w:ind w:left="2160" w:hanging="180"/>
      </w:pPr>
    </w:lvl>
    <w:lvl w:ilvl="3" w:tplc="F9246572" w:tentative="1">
      <w:start w:val="1"/>
      <w:numFmt w:val="decimal"/>
      <w:lvlText w:val="%4."/>
      <w:lvlJc w:val="left"/>
      <w:pPr>
        <w:ind w:left="2880" w:hanging="360"/>
      </w:pPr>
    </w:lvl>
    <w:lvl w:ilvl="4" w:tplc="34145A9A" w:tentative="1">
      <w:start w:val="1"/>
      <w:numFmt w:val="lowerLetter"/>
      <w:lvlText w:val="%5."/>
      <w:lvlJc w:val="left"/>
      <w:pPr>
        <w:ind w:left="3600" w:hanging="360"/>
      </w:pPr>
    </w:lvl>
    <w:lvl w:ilvl="5" w:tplc="182CD630" w:tentative="1">
      <w:start w:val="1"/>
      <w:numFmt w:val="lowerRoman"/>
      <w:lvlText w:val="%6."/>
      <w:lvlJc w:val="right"/>
      <w:pPr>
        <w:ind w:left="4320" w:hanging="180"/>
      </w:pPr>
    </w:lvl>
    <w:lvl w:ilvl="6" w:tplc="96E68FFA" w:tentative="1">
      <w:start w:val="1"/>
      <w:numFmt w:val="decimal"/>
      <w:lvlText w:val="%7."/>
      <w:lvlJc w:val="left"/>
      <w:pPr>
        <w:ind w:left="5040" w:hanging="360"/>
      </w:pPr>
    </w:lvl>
    <w:lvl w:ilvl="7" w:tplc="F93C237A" w:tentative="1">
      <w:start w:val="1"/>
      <w:numFmt w:val="lowerLetter"/>
      <w:lvlText w:val="%8."/>
      <w:lvlJc w:val="left"/>
      <w:pPr>
        <w:ind w:left="5760" w:hanging="360"/>
      </w:pPr>
    </w:lvl>
    <w:lvl w:ilvl="8" w:tplc="5440B5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098A64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886B99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366D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A440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A459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2439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04B9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0EF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A4FF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BE36AD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D4E4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76E30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7EDA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2C00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A20AE9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E834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B8CD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384DC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412ED79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2FA07CA4">
      <w:start w:val="1"/>
      <w:numFmt w:val="lowerLetter"/>
      <w:lvlText w:val="%2."/>
      <w:lvlJc w:val="left"/>
      <w:pPr>
        <w:ind w:left="1364" w:hanging="360"/>
      </w:pPr>
    </w:lvl>
    <w:lvl w:ilvl="2" w:tplc="1FD805FA">
      <w:start w:val="1"/>
      <w:numFmt w:val="lowerRoman"/>
      <w:lvlText w:val="%3."/>
      <w:lvlJc w:val="right"/>
      <w:pPr>
        <w:ind w:left="2084" w:hanging="180"/>
      </w:pPr>
    </w:lvl>
    <w:lvl w:ilvl="3" w:tplc="967E011E">
      <w:start w:val="1"/>
      <w:numFmt w:val="decimal"/>
      <w:lvlText w:val="%4."/>
      <w:lvlJc w:val="left"/>
      <w:pPr>
        <w:ind w:left="2804" w:hanging="360"/>
      </w:pPr>
    </w:lvl>
    <w:lvl w:ilvl="4" w:tplc="2A8E05B2">
      <w:start w:val="1"/>
      <w:numFmt w:val="lowerLetter"/>
      <w:lvlText w:val="%5."/>
      <w:lvlJc w:val="left"/>
      <w:pPr>
        <w:ind w:left="3524" w:hanging="360"/>
      </w:pPr>
    </w:lvl>
    <w:lvl w:ilvl="5" w:tplc="FF4CBE52">
      <w:start w:val="1"/>
      <w:numFmt w:val="lowerRoman"/>
      <w:lvlText w:val="%6."/>
      <w:lvlJc w:val="right"/>
      <w:pPr>
        <w:ind w:left="4244" w:hanging="180"/>
      </w:pPr>
    </w:lvl>
    <w:lvl w:ilvl="6" w:tplc="FFA06434">
      <w:start w:val="1"/>
      <w:numFmt w:val="decimal"/>
      <w:lvlText w:val="%7."/>
      <w:lvlJc w:val="left"/>
      <w:pPr>
        <w:ind w:left="4964" w:hanging="360"/>
      </w:pPr>
    </w:lvl>
    <w:lvl w:ilvl="7" w:tplc="997498E4">
      <w:start w:val="1"/>
      <w:numFmt w:val="lowerLetter"/>
      <w:lvlText w:val="%8."/>
      <w:lvlJc w:val="left"/>
      <w:pPr>
        <w:ind w:left="5684" w:hanging="360"/>
      </w:pPr>
    </w:lvl>
    <w:lvl w:ilvl="8" w:tplc="D5DCD25A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2D404EA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BD46CD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C8BF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8822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FAE44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3EBE1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AABA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5A73C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72D3C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59F0D0C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1878119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CA6515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AE6454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18E8A9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4FC9D2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A849D3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276E8C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B36818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78885B52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E9AC0662" w:tentative="1">
      <w:start w:val="1"/>
      <w:numFmt w:val="lowerLetter"/>
      <w:lvlText w:val="%2."/>
      <w:lvlJc w:val="left"/>
      <w:pPr>
        <w:ind w:left="1440" w:hanging="360"/>
      </w:pPr>
    </w:lvl>
    <w:lvl w:ilvl="2" w:tplc="3C586E10" w:tentative="1">
      <w:start w:val="1"/>
      <w:numFmt w:val="lowerRoman"/>
      <w:lvlText w:val="%3."/>
      <w:lvlJc w:val="right"/>
      <w:pPr>
        <w:ind w:left="2160" w:hanging="180"/>
      </w:pPr>
    </w:lvl>
    <w:lvl w:ilvl="3" w:tplc="C2ACDB4A" w:tentative="1">
      <w:start w:val="1"/>
      <w:numFmt w:val="decimal"/>
      <w:lvlText w:val="%4."/>
      <w:lvlJc w:val="left"/>
      <w:pPr>
        <w:ind w:left="2880" w:hanging="360"/>
      </w:pPr>
    </w:lvl>
    <w:lvl w:ilvl="4" w:tplc="64F8FD32" w:tentative="1">
      <w:start w:val="1"/>
      <w:numFmt w:val="lowerLetter"/>
      <w:lvlText w:val="%5."/>
      <w:lvlJc w:val="left"/>
      <w:pPr>
        <w:ind w:left="3600" w:hanging="360"/>
      </w:pPr>
    </w:lvl>
    <w:lvl w:ilvl="5" w:tplc="0FE886FA" w:tentative="1">
      <w:start w:val="1"/>
      <w:numFmt w:val="lowerRoman"/>
      <w:lvlText w:val="%6."/>
      <w:lvlJc w:val="right"/>
      <w:pPr>
        <w:ind w:left="4320" w:hanging="180"/>
      </w:pPr>
    </w:lvl>
    <w:lvl w:ilvl="6" w:tplc="C6E267BC" w:tentative="1">
      <w:start w:val="1"/>
      <w:numFmt w:val="decimal"/>
      <w:lvlText w:val="%7."/>
      <w:lvlJc w:val="left"/>
      <w:pPr>
        <w:ind w:left="5040" w:hanging="360"/>
      </w:pPr>
    </w:lvl>
    <w:lvl w:ilvl="7" w:tplc="1454226C" w:tentative="1">
      <w:start w:val="1"/>
      <w:numFmt w:val="lowerLetter"/>
      <w:lvlText w:val="%8."/>
      <w:lvlJc w:val="left"/>
      <w:pPr>
        <w:ind w:left="5760" w:hanging="360"/>
      </w:pPr>
    </w:lvl>
    <w:lvl w:ilvl="8" w:tplc="FAD8EB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F21C9B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CC03A48" w:tentative="1">
      <w:start w:val="1"/>
      <w:numFmt w:val="lowerLetter"/>
      <w:lvlText w:val="%2."/>
      <w:lvlJc w:val="left"/>
      <w:pPr>
        <w:ind w:left="1440" w:hanging="360"/>
      </w:pPr>
    </w:lvl>
    <w:lvl w:ilvl="2" w:tplc="649C3088" w:tentative="1">
      <w:start w:val="1"/>
      <w:numFmt w:val="lowerRoman"/>
      <w:lvlText w:val="%3."/>
      <w:lvlJc w:val="right"/>
      <w:pPr>
        <w:ind w:left="2160" w:hanging="180"/>
      </w:pPr>
    </w:lvl>
    <w:lvl w:ilvl="3" w:tplc="2098B15E" w:tentative="1">
      <w:start w:val="1"/>
      <w:numFmt w:val="decimal"/>
      <w:lvlText w:val="%4."/>
      <w:lvlJc w:val="left"/>
      <w:pPr>
        <w:ind w:left="2880" w:hanging="360"/>
      </w:pPr>
    </w:lvl>
    <w:lvl w:ilvl="4" w:tplc="D21409E0" w:tentative="1">
      <w:start w:val="1"/>
      <w:numFmt w:val="lowerLetter"/>
      <w:lvlText w:val="%5."/>
      <w:lvlJc w:val="left"/>
      <w:pPr>
        <w:ind w:left="3600" w:hanging="360"/>
      </w:pPr>
    </w:lvl>
    <w:lvl w:ilvl="5" w:tplc="14B24412" w:tentative="1">
      <w:start w:val="1"/>
      <w:numFmt w:val="lowerRoman"/>
      <w:lvlText w:val="%6."/>
      <w:lvlJc w:val="right"/>
      <w:pPr>
        <w:ind w:left="4320" w:hanging="180"/>
      </w:pPr>
    </w:lvl>
    <w:lvl w:ilvl="6" w:tplc="BFA83890" w:tentative="1">
      <w:start w:val="1"/>
      <w:numFmt w:val="decimal"/>
      <w:lvlText w:val="%7."/>
      <w:lvlJc w:val="left"/>
      <w:pPr>
        <w:ind w:left="5040" w:hanging="360"/>
      </w:pPr>
    </w:lvl>
    <w:lvl w:ilvl="7" w:tplc="78EC5CCE" w:tentative="1">
      <w:start w:val="1"/>
      <w:numFmt w:val="lowerLetter"/>
      <w:lvlText w:val="%8."/>
      <w:lvlJc w:val="left"/>
      <w:pPr>
        <w:ind w:left="5760" w:hanging="360"/>
      </w:pPr>
    </w:lvl>
    <w:lvl w:ilvl="8" w:tplc="E5D239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851887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0F6B8EC" w:tentative="1">
      <w:start w:val="1"/>
      <w:numFmt w:val="lowerLetter"/>
      <w:lvlText w:val="%2."/>
      <w:lvlJc w:val="left"/>
      <w:pPr>
        <w:ind w:left="1440" w:hanging="360"/>
      </w:pPr>
    </w:lvl>
    <w:lvl w:ilvl="2" w:tplc="B6C88C56" w:tentative="1">
      <w:start w:val="1"/>
      <w:numFmt w:val="lowerRoman"/>
      <w:lvlText w:val="%3."/>
      <w:lvlJc w:val="right"/>
      <w:pPr>
        <w:ind w:left="2160" w:hanging="180"/>
      </w:pPr>
    </w:lvl>
    <w:lvl w:ilvl="3" w:tplc="52223EDC" w:tentative="1">
      <w:start w:val="1"/>
      <w:numFmt w:val="decimal"/>
      <w:lvlText w:val="%4."/>
      <w:lvlJc w:val="left"/>
      <w:pPr>
        <w:ind w:left="2880" w:hanging="360"/>
      </w:pPr>
    </w:lvl>
    <w:lvl w:ilvl="4" w:tplc="CF1012EE" w:tentative="1">
      <w:start w:val="1"/>
      <w:numFmt w:val="lowerLetter"/>
      <w:lvlText w:val="%5."/>
      <w:lvlJc w:val="left"/>
      <w:pPr>
        <w:ind w:left="3600" w:hanging="360"/>
      </w:pPr>
    </w:lvl>
    <w:lvl w:ilvl="5" w:tplc="8A3EF018" w:tentative="1">
      <w:start w:val="1"/>
      <w:numFmt w:val="lowerRoman"/>
      <w:lvlText w:val="%6."/>
      <w:lvlJc w:val="right"/>
      <w:pPr>
        <w:ind w:left="4320" w:hanging="180"/>
      </w:pPr>
    </w:lvl>
    <w:lvl w:ilvl="6" w:tplc="81EE0F90" w:tentative="1">
      <w:start w:val="1"/>
      <w:numFmt w:val="decimal"/>
      <w:lvlText w:val="%7."/>
      <w:lvlJc w:val="left"/>
      <w:pPr>
        <w:ind w:left="5040" w:hanging="360"/>
      </w:pPr>
    </w:lvl>
    <w:lvl w:ilvl="7" w:tplc="6C9AACBE" w:tentative="1">
      <w:start w:val="1"/>
      <w:numFmt w:val="lowerLetter"/>
      <w:lvlText w:val="%8."/>
      <w:lvlJc w:val="left"/>
      <w:pPr>
        <w:ind w:left="5760" w:hanging="360"/>
      </w:pPr>
    </w:lvl>
    <w:lvl w:ilvl="8" w:tplc="931E75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018A4D2A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B30E98BE" w:tentative="1">
      <w:start w:val="1"/>
      <w:numFmt w:val="lowerLetter"/>
      <w:lvlText w:val="%2."/>
      <w:lvlJc w:val="left"/>
      <w:pPr>
        <w:ind w:left="1364" w:hanging="360"/>
      </w:pPr>
    </w:lvl>
    <w:lvl w:ilvl="2" w:tplc="294CA97A" w:tentative="1">
      <w:start w:val="1"/>
      <w:numFmt w:val="lowerRoman"/>
      <w:lvlText w:val="%3."/>
      <w:lvlJc w:val="right"/>
      <w:pPr>
        <w:ind w:left="2084" w:hanging="180"/>
      </w:pPr>
    </w:lvl>
    <w:lvl w:ilvl="3" w:tplc="3776FCA6" w:tentative="1">
      <w:start w:val="1"/>
      <w:numFmt w:val="decimal"/>
      <w:lvlText w:val="%4."/>
      <w:lvlJc w:val="left"/>
      <w:pPr>
        <w:ind w:left="2804" w:hanging="360"/>
      </w:pPr>
    </w:lvl>
    <w:lvl w:ilvl="4" w:tplc="2D56B438" w:tentative="1">
      <w:start w:val="1"/>
      <w:numFmt w:val="lowerLetter"/>
      <w:lvlText w:val="%5."/>
      <w:lvlJc w:val="left"/>
      <w:pPr>
        <w:ind w:left="3524" w:hanging="360"/>
      </w:pPr>
    </w:lvl>
    <w:lvl w:ilvl="5" w:tplc="4218EF10" w:tentative="1">
      <w:start w:val="1"/>
      <w:numFmt w:val="lowerRoman"/>
      <w:lvlText w:val="%6."/>
      <w:lvlJc w:val="right"/>
      <w:pPr>
        <w:ind w:left="4244" w:hanging="180"/>
      </w:pPr>
    </w:lvl>
    <w:lvl w:ilvl="6" w:tplc="BA68A444" w:tentative="1">
      <w:start w:val="1"/>
      <w:numFmt w:val="decimal"/>
      <w:lvlText w:val="%7."/>
      <w:lvlJc w:val="left"/>
      <w:pPr>
        <w:ind w:left="4964" w:hanging="360"/>
      </w:pPr>
    </w:lvl>
    <w:lvl w:ilvl="7" w:tplc="501814B4" w:tentative="1">
      <w:start w:val="1"/>
      <w:numFmt w:val="lowerLetter"/>
      <w:lvlText w:val="%8."/>
      <w:lvlJc w:val="left"/>
      <w:pPr>
        <w:ind w:left="5684" w:hanging="360"/>
      </w:pPr>
    </w:lvl>
    <w:lvl w:ilvl="8" w:tplc="B388FD0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F54041E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DD46FE4" w:tentative="1">
      <w:start w:val="1"/>
      <w:numFmt w:val="lowerLetter"/>
      <w:lvlText w:val="%2."/>
      <w:lvlJc w:val="left"/>
      <w:pPr>
        <w:ind w:left="1440" w:hanging="360"/>
      </w:pPr>
    </w:lvl>
    <w:lvl w:ilvl="2" w:tplc="0CAC8962" w:tentative="1">
      <w:start w:val="1"/>
      <w:numFmt w:val="lowerRoman"/>
      <w:lvlText w:val="%3."/>
      <w:lvlJc w:val="right"/>
      <w:pPr>
        <w:ind w:left="2160" w:hanging="180"/>
      </w:pPr>
    </w:lvl>
    <w:lvl w:ilvl="3" w:tplc="058E91FC" w:tentative="1">
      <w:start w:val="1"/>
      <w:numFmt w:val="decimal"/>
      <w:lvlText w:val="%4."/>
      <w:lvlJc w:val="left"/>
      <w:pPr>
        <w:ind w:left="2880" w:hanging="360"/>
      </w:pPr>
    </w:lvl>
    <w:lvl w:ilvl="4" w:tplc="19AC58AC" w:tentative="1">
      <w:start w:val="1"/>
      <w:numFmt w:val="lowerLetter"/>
      <w:lvlText w:val="%5."/>
      <w:lvlJc w:val="left"/>
      <w:pPr>
        <w:ind w:left="3600" w:hanging="360"/>
      </w:pPr>
    </w:lvl>
    <w:lvl w:ilvl="5" w:tplc="432EBF8E" w:tentative="1">
      <w:start w:val="1"/>
      <w:numFmt w:val="lowerRoman"/>
      <w:lvlText w:val="%6."/>
      <w:lvlJc w:val="right"/>
      <w:pPr>
        <w:ind w:left="4320" w:hanging="180"/>
      </w:pPr>
    </w:lvl>
    <w:lvl w:ilvl="6" w:tplc="2B92CD12" w:tentative="1">
      <w:start w:val="1"/>
      <w:numFmt w:val="decimal"/>
      <w:lvlText w:val="%7."/>
      <w:lvlJc w:val="left"/>
      <w:pPr>
        <w:ind w:left="5040" w:hanging="360"/>
      </w:pPr>
    </w:lvl>
    <w:lvl w:ilvl="7" w:tplc="9F8AEE20" w:tentative="1">
      <w:start w:val="1"/>
      <w:numFmt w:val="lowerLetter"/>
      <w:lvlText w:val="%8."/>
      <w:lvlJc w:val="left"/>
      <w:pPr>
        <w:ind w:left="5760" w:hanging="360"/>
      </w:pPr>
    </w:lvl>
    <w:lvl w:ilvl="8" w:tplc="CABE75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85934168">
    <w:abstractNumId w:val="19"/>
  </w:num>
  <w:num w:numId="2" w16cid:durableId="1758012614">
    <w:abstractNumId w:val="6"/>
  </w:num>
  <w:num w:numId="3" w16cid:durableId="1124080674">
    <w:abstractNumId w:val="10"/>
  </w:num>
  <w:num w:numId="4" w16cid:durableId="616956389">
    <w:abstractNumId w:val="27"/>
  </w:num>
  <w:num w:numId="5" w16cid:durableId="1563716563">
    <w:abstractNumId w:val="0"/>
  </w:num>
  <w:num w:numId="6" w16cid:durableId="1236740485">
    <w:abstractNumId w:val="11"/>
  </w:num>
  <w:num w:numId="7" w16cid:durableId="1283729187">
    <w:abstractNumId w:val="28"/>
  </w:num>
  <w:num w:numId="8" w16cid:durableId="8344228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0214390">
    <w:abstractNumId w:val="1"/>
  </w:num>
  <w:num w:numId="10" w16cid:durableId="1689284961">
    <w:abstractNumId w:val="0"/>
    <w:lvlOverride w:ilvl="0">
      <w:startOverride w:val="1"/>
    </w:lvlOverride>
  </w:num>
  <w:num w:numId="11" w16cid:durableId="4976948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04686443">
    <w:abstractNumId w:val="6"/>
  </w:num>
  <w:num w:numId="13" w16cid:durableId="2121685480">
    <w:abstractNumId w:val="27"/>
  </w:num>
  <w:num w:numId="14" w16cid:durableId="2778078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23801108">
    <w:abstractNumId w:val="20"/>
  </w:num>
  <w:num w:numId="16" w16cid:durableId="139493406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2928300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546564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2437277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10235709">
    <w:abstractNumId w:val="24"/>
  </w:num>
  <w:num w:numId="21" w16cid:durableId="1235092045">
    <w:abstractNumId w:val="8"/>
  </w:num>
  <w:num w:numId="22" w16cid:durableId="1661035164">
    <w:abstractNumId w:val="31"/>
  </w:num>
  <w:num w:numId="23" w16cid:durableId="1809128650">
    <w:abstractNumId w:val="34"/>
  </w:num>
  <w:num w:numId="24" w16cid:durableId="726227619">
    <w:abstractNumId w:val="32"/>
  </w:num>
  <w:num w:numId="25" w16cid:durableId="295185873">
    <w:abstractNumId w:val="12"/>
  </w:num>
  <w:num w:numId="26" w16cid:durableId="735517880">
    <w:abstractNumId w:val="33"/>
  </w:num>
  <w:num w:numId="27" w16cid:durableId="1325934792">
    <w:abstractNumId w:val="7"/>
  </w:num>
  <w:num w:numId="28" w16cid:durableId="1949581233">
    <w:abstractNumId w:val="30"/>
  </w:num>
  <w:num w:numId="29" w16cid:durableId="1341470242">
    <w:abstractNumId w:val="16"/>
  </w:num>
  <w:num w:numId="30" w16cid:durableId="1323006333">
    <w:abstractNumId w:val="2"/>
  </w:num>
  <w:num w:numId="31" w16cid:durableId="1989702995">
    <w:abstractNumId w:val="25"/>
  </w:num>
  <w:num w:numId="32" w16cid:durableId="1418091923">
    <w:abstractNumId w:val="17"/>
  </w:num>
  <w:num w:numId="33" w16cid:durableId="1500193377">
    <w:abstractNumId w:val="15"/>
  </w:num>
  <w:num w:numId="34" w16cid:durableId="529954434">
    <w:abstractNumId w:val="3"/>
  </w:num>
  <w:num w:numId="35" w16cid:durableId="289557496">
    <w:abstractNumId w:val="4"/>
  </w:num>
  <w:num w:numId="36" w16cid:durableId="89132525">
    <w:abstractNumId w:val="14"/>
  </w:num>
  <w:num w:numId="37" w16cid:durableId="1964722948">
    <w:abstractNumId w:val="9"/>
  </w:num>
  <w:num w:numId="38" w16cid:durableId="1257598080">
    <w:abstractNumId w:val="13"/>
  </w:num>
  <w:num w:numId="39" w16cid:durableId="1593736645">
    <w:abstractNumId w:val="22"/>
  </w:num>
  <w:num w:numId="40" w16cid:durableId="1982538486">
    <w:abstractNumId w:val="29"/>
  </w:num>
  <w:num w:numId="41" w16cid:durableId="1726487460">
    <w:abstractNumId w:val="18"/>
  </w:num>
  <w:num w:numId="42" w16cid:durableId="723333414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7AE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0F4D"/>
    <w:rsid w:val="001C4704"/>
    <w:rsid w:val="001D5D2B"/>
    <w:rsid w:val="001D6822"/>
    <w:rsid w:val="001E6404"/>
    <w:rsid w:val="001F0188"/>
    <w:rsid w:val="001F0C33"/>
    <w:rsid w:val="001F2AD6"/>
    <w:rsid w:val="00200A31"/>
    <w:rsid w:val="0020150D"/>
    <w:rsid w:val="00201FF5"/>
    <w:rsid w:val="00203BAB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0B4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1437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D786E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599E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40B4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15FC"/>
    <w:rsid w:val="00884BA1"/>
    <w:rsid w:val="008A1C92"/>
    <w:rsid w:val="008A2508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03053"/>
    <w:rsid w:val="00915ACE"/>
    <w:rsid w:val="009205B3"/>
    <w:rsid w:val="009211AF"/>
    <w:rsid w:val="00927645"/>
    <w:rsid w:val="00931C3E"/>
    <w:rsid w:val="00937D53"/>
    <w:rsid w:val="0095682E"/>
    <w:rsid w:val="00961CF2"/>
    <w:rsid w:val="00962CDC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05C1"/>
    <w:rsid w:val="009C3F91"/>
    <w:rsid w:val="009E3439"/>
    <w:rsid w:val="009E574C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7EE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01AC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0B3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213FA"/>
    <w:rsid w:val="00F32D3A"/>
    <w:rsid w:val="00F35685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7900A7EE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95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77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</cp:lastModifiedBy>
  <cp:revision>16</cp:revision>
  <cp:lastPrinted>2024-06-03T15:31:00Z</cp:lastPrinted>
  <dcterms:created xsi:type="dcterms:W3CDTF">2024-02-15T14:56:00Z</dcterms:created>
  <dcterms:modified xsi:type="dcterms:W3CDTF">2024-06-14T15:10:00Z</dcterms:modified>
</cp:coreProperties>
</file>