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FC92F2" w14:textId="54C28C16" w:rsidR="00B474E9" w:rsidRDefault="00B7511C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6309F8">
        <w:rPr>
          <w:b/>
          <w:bCs/>
        </w:rPr>
        <w:t>341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6309F8">
        <w:rPr>
          <w:rFonts w:eastAsia="Calibri"/>
          <w:b/>
          <w:bCs/>
        </w:rPr>
        <w:t>18</w:t>
      </w:r>
      <w:r w:rsidR="00893CAD">
        <w:rPr>
          <w:b/>
          <w:bCs/>
        </w:rPr>
        <w:t xml:space="preserve"> DE </w:t>
      </w:r>
      <w:r w:rsidR="006309F8">
        <w:rPr>
          <w:b/>
          <w:bCs/>
        </w:rPr>
        <w:t>DEZEMBRO</w:t>
      </w:r>
      <w:r w:rsidR="00893CAD">
        <w:rPr>
          <w:b/>
          <w:bCs/>
        </w:rPr>
        <w:t xml:space="preserve"> DE </w:t>
      </w:r>
      <w:r w:rsidR="006309F8">
        <w:rPr>
          <w:b/>
          <w:bCs/>
        </w:rPr>
        <w:t>2024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63492E7F" w14:textId="11895763" w:rsidR="00B474E9" w:rsidRDefault="009A1DF2" w:rsidP="00B474E9">
      <w:pPr>
        <w:ind w:left="3402"/>
        <w:jc w:val="both"/>
        <w:rPr>
          <w:bCs/>
        </w:rPr>
      </w:pPr>
      <w:r>
        <w:t>Dispõe sobre a homologação do Memorando nº 01/2024, declarando ociosos a serem regularizados mediante baixa, os bens patrimoniais móveis da Câmara de Vereadores de Sorriso - MT que relaciona.</w:t>
      </w:r>
    </w:p>
    <w:p w14:paraId="0989B49A" w14:textId="77777777" w:rsidR="00B474E9" w:rsidRDefault="00B474E9" w:rsidP="00B474E9">
      <w:pPr>
        <w:ind w:firstLine="1418"/>
        <w:jc w:val="both"/>
        <w:rPr>
          <w:bCs/>
        </w:rPr>
      </w:pPr>
    </w:p>
    <w:p w14:paraId="02E23218" w14:textId="77777777" w:rsidR="00B474E9" w:rsidRDefault="00B474E9" w:rsidP="00B474E9">
      <w:pPr>
        <w:ind w:firstLine="1418"/>
        <w:jc w:val="both"/>
        <w:rPr>
          <w:bCs/>
        </w:rPr>
      </w:pPr>
    </w:p>
    <w:p w14:paraId="3AA87466" w14:textId="77777777" w:rsidR="00B474E9" w:rsidRDefault="00B7511C" w:rsidP="00B474E9">
      <w:pPr>
        <w:ind w:firstLine="1418"/>
        <w:jc w:val="both"/>
        <w:rPr>
          <w:bCs/>
        </w:rPr>
      </w:pPr>
      <w:r>
        <w:rPr>
          <w:bCs/>
        </w:rPr>
        <w:t>O Excelentíssimo Senhor Iago Mella, Presidente da Câmara Municipal de Sorriso, Estado de Mato Grosso, no uso das atribuições que lhe são conferidas por Lei e,</w:t>
      </w:r>
    </w:p>
    <w:p w14:paraId="16106DC3" w14:textId="77777777" w:rsidR="00B474E9" w:rsidRDefault="00B474E9" w:rsidP="00B474E9">
      <w:pPr>
        <w:ind w:firstLine="1418"/>
        <w:jc w:val="both"/>
        <w:rPr>
          <w:bCs/>
        </w:rPr>
      </w:pPr>
    </w:p>
    <w:p w14:paraId="0F4F8E03" w14:textId="25F1FE1D" w:rsidR="00B474E9" w:rsidRDefault="009A1DF2" w:rsidP="00B474E9">
      <w:pPr>
        <w:numPr>
          <w:ilvl w:val="0"/>
          <w:numId w:val="43"/>
        </w:numPr>
        <w:ind w:left="0" w:firstLine="1418"/>
        <w:jc w:val="both"/>
        <w:rPr>
          <w:bCs/>
        </w:rPr>
      </w:pPr>
      <w:r>
        <w:t xml:space="preserve">Considerando o instituído pela Lei Federal </w:t>
      </w:r>
      <w:r w:rsidR="00DC60DD">
        <w:t>n. 4320, de 17 de marco de 1964,</w:t>
      </w:r>
      <w:bookmarkStart w:id="0" w:name="_GoBack"/>
      <w:bookmarkEnd w:id="0"/>
    </w:p>
    <w:p w14:paraId="150801CB" w14:textId="391B658C" w:rsidR="00B474E9" w:rsidRDefault="00B474E9" w:rsidP="009A1DF2">
      <w:pPr>
        <w:jc w:val="both"/>
        <w:rPr>
          <w:bCs/>
        </w:rPr>
      </w:pPr>
    </w:p>
    <w:p w14:paraId="6F3975C7" w14:textId="77777777" w:rsidR="00B474E9" w:rsidRDefault="00B474E9" w:rsidP="00B474E9">
      <w:pPr>
        <w:ind w:firstLine="1418"/>
        <w:jc w:val="both"/>
        <w:rPr>
          <w:bCs/>
        </w:rPr>
      </w:pPr>
    </w:p>
    <w:p w14:paraId="5A8C9808" w14:textId="77777777" w:rsidR="00B474E9" w:rsidRPr="0042506C" w:rsidRDefault="00B7511C" w:rsidP="00B474E9">
      <w:pPr>
        <w:ind w:firstLine="1418"/>
        <w:jc w:val="both"/>
        <w:rPr>
          <w:b/>
        </w:rPr>
      </w:pPr>
      <w:r w:rsidRPr="0042506C">
        <w:rPr>
          <w:b/>
        </w:rPr>
        <w:t>RESOLVE:</w:t>
      </w:r>
    </w:p>
    <w:p w14:paraId="5EB13F46" w14:textId="77777777" w:rsidR="00B474E9" w:rsidRDefault="00B474E9" w:rsidP="00B474E9">
      <w:pPr>
        <w:ind w:firstLine="1418"/>
        <w:jc w:val="both"/>
        <w:rPr>
          <w:bCs/>
        </w:rPr>
      </w:pPr>
    </w:p>
    <w:p w14:paraId="322F1543" w14:textId="0A5FDA46" w:rsidR="009A1DF2" w:rsidRDefault="009A1DF2" w:rsidP="009A1DF2">
      <w:pPr>
        <w:jc w:val="both"/>
      </w:pPr>
      <w:r>
        <w:t>Art. 1º - Fica homologado o Memorando nº 01/2024 – Comissão de Inventário, Levantamento e Avaliação Patrimonial de Bens Móveis, Imóveis, Úteis e Inservíveis da Câmara Municipal de Sorriso, declarando ociosos a serem regularizados mediante baixa, os bens patrimoniais móveis da Câmara de Vereadores de Sorriso - MT que relaciona.</w:t>
      </w:r>
    </w:p>
    <w:p w14:paraId="534F8973" w14:textId="77777777" w:rsidR="009A1DF2" w:rsidRDefault="009A1DF2" w:rsidP="009A1DF2">
      <w:pPr>
        <w:jc w:val="both"/>
      </w:pPr>
      <w:r>
        <w:t xml:space="preserve"> </w:t>
      </w:r>
    </w:p>
    <w:p w14:paraId="2D58E003" w14:textId="514A59FA" w:rsidR="009A1DF2" w:rsidRDefault="009A1DF2" w:rsidP="009A1DF2">
      <w:pPr>
        <w:jc w:val="both"/>
      </w:pPr>
      <w:r>
        <w:tab/>
      </w:r>
      <w:r>
        <w:tab/>
        <w:t>Art. 2º - A baixa dos bens de que trata o artigo 1º são os que constam da relação apresentada pela Comissão, nomeada pela portaria nº 031/2024, através de Memorando nº 01/2024.</w:t>
      </w:r>
    </w:p>
    <w:p w14:paraId="4596A7C2" w14:textId="77777777" w:rsidR="009A1DF2" w:rsidRDefault="009A1DF2" w:rsidP="009A1DF2">
      <w:pPr>
        <w:jc w:val="both"/>
      </w:pPr>
    </w:p>
    <w:p w14:paraId="3FAEA10E" w14:textId="77777777" w:rsidR="009A1DF2" w:rsidRDefault="009A1DF2" w:rsidP="009A1DF2">
      <w:pPr>
        <w:ind w:firstLine="1418"/>
        <w:jc w:val="both"/>
      </w:pPr>
      <w:r>
        <w:t>Art. 3º - Os bens baixados neste ato são os constantes do Anexo Único desta Portaria, atenderão os dispostos no Decreto Federal nº 9.373/2018.</w:t>
      </w:r>
    </w:p>
    <w:p w14:paraId="29657F49" w14:textId="77777777" w:rsidR="009A1DF2" w:rsidRDefault="009A1DF2" w:rsidP="009A1DF2">
      <w:pPr>
        <w:ind w:firstLine="1418"/>
        <w:jc w:val="both"/>
      </w:pPr>
    </w:p>
    <w:p w14:paraId="35D0EE42" w14:textId="77777777" w:rsidR="009A1DF2" w:rsidRDefault="009A1DF2" w:rsidP="009A1DF2">
      <w:pPr>
        <w:ind w:firstLine="1418"/>
        <w:jc w:val="both"/>
      </w:pPr>
      <w:r>
        <w:t>Parágrafo único. Os bens que foram considerados “inservíveis ao Poder Legislativo, por obsolescência, ociosidade ou por danos generalizados e irrecuperáveis poderão ser descartados, pela autoridade competente, dando-se destinação ambientalmente adequada ao resíduo, nos conformes da Lei Federal nº 12.305/2010 – Política Nacional Resíduos Sólidos.</w:t>
      </w:r>
    </w:p>
    <w:p w14:paraId="2B51328B" w14:textId="77777777" w:rsidR="009A1DF2" w:rsidRDefault="009A1DF2" w:rsidP="009A1DF2">
      <w:pPr>
        <w:ind w:left="1440"/>
        <w:jc w:val="both"/>
      </w:pPr>
    </w:p>
    <w:p w14:paraId="454E239F" w14:textId="650CCCCB" w:rsidR="00B474E9" w:rsidRDefault="009A1DF2" w:rsidP="009A1DF2">
      <w:pPr>
        <w:ind w:firstLine="1418"/>
        <w:jc w:val="both"/>
        <w:rPr>
          <w:bCs/>
        </w:rPr>
      </w:pPr>
      <w:r>
        <w:t>Art. 4º - Esta portaria entra em vigor nesta data.</w:t>
      </w:r>
    </w:p>
    <w:p w14:paraId="61B972AF" w14:textId="77777777" w:rsidR="00B474E9" w:rsidRDefault="00B474E9" w:rsidP="00B474E9">
      <w:pPr>
        <w:ind w:firstLine="1418"/>
        <w:jc w:val="both"/>
        <w:rPr>
          <w:bCs/>
        </w:rPr>
      </w:pPr>
    </w:p>
    <w:p w14:paraId="2271A14E" w14:textId="4E21709F" w:rsidR="00B474E9" w:rsidRDefault="00B7511C" w:rsidP="00B474E9">
      <w:pPr>
        <w:ind w:firstLine="1418"/>
        <w:jc w:val="both"/>
        <w:rPr>
          <w:rFonts w:eastAsia="Calibri"/>
        </w:rPr>
      </w:pPr>
      <w:r>
        <w:rPr>
          <w:rFonts w:eastAsia="Calibri"/>
        </w:rPr>
        <w:t xml:space="preserve">Câmara Municipal de Sorriso, Estado de Mato Grosso, em </w:t>
      </w:r>
      <w:r w:rsidR="009A1DF2">
        <w:rPr>
          <w:rFonts w:eastAsia="Calibri"/>
        </w:rPr>
        <w:t>18</w:t>
      </w:r>
      <w:r>
        <w:rPr>
          <w:rFonts w:eastAsia="Calibri"/>
        </w:rPr>
        <w:t xml:space="preserve"> de </w:t>
      </w:r>
      <w:r w:rsidR="009A1DF2">
        <w:rPr>
          <w:rFonts w:eastAsia="Calibri"/>
        </w:rPr>
        <w:t>dezembro</w:t>
      </w:r>
      <w:r>
        <w:rPr>
          <w:rFonts w:eastAsia="Calibri"/>
        </w:rPr>
        <w:t xml:space="preserve"> de </w:t>
      </w:r>
      <w:r w:rsidR="009A1DF2">
        <w:rPr>
          <w:rFonts w:eastAsia="Calibri"/>
        </w:rPr>
        <w:t>2024</w:t>
      </w:r>
      <w:r>
        <w:rPr>
          <w:rFonts w:eastAsia="Calibri"/>
        </w:rPr>
        <w:t>.</w:t>
      </w:r>
    </w:p>
    <w:p w14:paraId="7C45FF3B" w14:textId="77777777" w:rsidR="00B474E9" w:rsidRDefault="00B474E9" w:rsidP="00B474E9">
      <w:pPr>
        <w:jc w:val="center"/>
        <w:rPr>
          <w:rFonts w:eastAsia="Calibri"/>
        </w:rPr>
      </w:pPr>
    </w:p>
    <w:p w14:paraId="245D68BB" w14:textId="77777777" w:rsidR="00B474E9" w:rsidRDefault="00B474E9" w:rsidP="00B474E9">
      <w:pPr>
        <w:jc w:val="center"/>
        <w:rPr>
          <w:rFonts w:eastAsia="Calibri"/>
        </w:rPr>
      </w:pP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37EA1853" w14:textId="77777777" w:rsidR="00B474E9" w:rsidRDefault="00B7511C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IAGO MELLA</w:t>
      </w:r>
    </w:p>
    <w:p w14:paraId="493E3FD0" w14:textId="0D2DABFE" w:rsidR="00213356" w:rsidRDefault="00B7511C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46FF8487" w14:textId="77777777" w:rsidR="00893CAD" w:rsidRDefault="00893CAD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B7511C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434F0678" w14:textId="64676E89" w:rsidR="009A1DF2" w:rsidRPr="006309F8" w:rsidRDefault="006309F8" w:rsidP="00B474E9">
      <w:pPr>
        <w:jc w:val="center"/>
        <w:rPr>
          <w:b/>
        </w:rPr>
      </w:pPr>
      <w:r w:rsidRPr="006309F8">
        <w:rPr>
          <w:b/>
        </w:rPr>
        <w:lastRenderedPageBreak/>
        <w:t>ANEXO</w:t>
      </w:r>
    </w:p>
    <w:p w14:paraId="31D33D3B" w14:textId="0FE0DF72" w:rsidR="009A1DF2" w:rsidRDefault="009A1DF2" w:rsidP="00B474E9">
      <w:pPr>
        <w:jc w:val="center"/>
      </w:pPr>
    </w:p>
    <w:tbl>
      <w:tblPr>
        <w:tblStyle w:val="Tabelacomgrade"/>
        <w:tblW w:w="9356" w:type="dxa"/>
        <w:tblInd w:w="-147" w:type="dxa"/>
        <w:tblLook w:val="04A0" w:firstRow="1" w:lastRow="0" w:firstColumn="1" w:lastColumn="0" w:noHBand="0" w:noVBand="1"/>
      </w:tblPr>
      <w:tblGrid>
        <w:gridCol w:w="1650"/>
        <w:gridCol w:w="1327"/>
        <w:gridCol w:w="2410"/>
        <w:gridCol w:w="1526"/>
        <w:gridCol w:w="1310"/>
        <w:gridCol w:w="1133"/>
      </w:tblGrid>
      <w:tr w:rsidR="009A1DF2" w14:paraId="702FBE7C" w14:textId="77777777" w:rsidTr="006309F8">
        <w:tc>
          <w:tcPr>
            <w:tcW w:w="1650" w:type="dxa"/>
          </w:tcPr>
          <w:p w14:paraId="248DA47C" w14:textId="182F04E2" w:rsidR="009A1DF2" w:rsidRDefault="009A1DF2" w:rsidP="00B474E9">
            <w:pPr>
              <w:jc w:val="center"/>
            </w:pPr>
            <w:r>
              <w:t>Tombamento</w:t>
            </w:r>
          </w:p>
        </w:tc>
        <w:tc>
          <w:tcPr>
            <w:tcW w:w="1327" w:type="dxa"/>
          </w:tcPr>
          <w:p w14:paraId="68EBF1CD" w14:textId="517BC378" w:rsidR="009A1DF2" w:rsidRDefault="009A1DF2" w:rsidP="00B474E9">
            <w:pPr>
              <w:jc w:val="center"/>
            </w:pPr>
            <w:r>
              <w:t xml:space="preserve">Data </w:t>
            </w:r>
            <w:proofErr w:type="spellStart"/>
            <w:r>
              <w:t>Tomb</w:t>
            </w:r>
            <w:proofErr w:type="spellEnd"/>
          </w:p>
        </w:tc>
        <w:tc>
          <w:tcPr>
            <w:tcW w:w="2410" w:type="dxa"/>
          </w:tcPr>
          <w:p w14:paraId="3EA82DA0" w14:textId="2A912691" w:rsidR="009A1DF2" w:rsidRDefault="009A1DF2" w:rsidP="00B474E9">
            <w:pPr>
              <w:jc w:val="center"/>
            </w:pPr>
            <w:r>
              <w:t>Bem Patrimonial</w:t>
            </w:r>
          </w:p>
        </w:tc>
        <w:tc>
          <w:tcPr>
            <w:tcW w:w="1526" w:type="dxa"/>
          </w:tcPr>
          <w:p w14:paraId="54EB1908" w14:textId="2FFE5C0F" w:rsidR="009A1DF2" w:rsidRDefault="009A1DF2" w:rsidP="00B474E9">
            <w:pPr>
              <w:jc w:val="center"/>
            </w:pPr>
            <w:r>
              <w:t>Aquisição</w:t>
            </w:r>
          </w:p>
        </w:tc>
        <w:tc>
          <w:tcPr>
            <w:tcW w:w="1310" w:type="dxa"/>
          </w:tcPr>
          <w:p w14:paraId="5A2C33CD" w14:textId="535DBAA8" w:rsidR="009A1DF2" w:rsidRDefault="009A1DF2" w:rsidP="00B474E9">
            <w:pPr>
              <w:jc w:val="center"/>
            </w:pPr>
            <w:r>
              <w:t>Data Baixa</w:t>
            </w:r>
          </w:p>
        </w:tc>
        <w:tc>
          <w:tcPr>
            <w:tcW w:w="1133" w:type="dxa"/>
          </w:tcPr>
          <w:p w14:paraId="6CCC2EE3" w14:textId="5A4D7D58" w:rsidR="009A1DF2" w:rsidRDefault="009A1DF2" w:rsidP="00B474E9">
            <w:pPr>
              <w:jc w:val="center"/>
            </w:pPr>
            <w:r>
              <w:t>Situação</w:t>
            </w:r>
          </w:p>
        </w:tc>
      </w:tr>
      <w:tr w:rsidR="009A1DF2" w14:paraId="3A455019" w14:textId="77777777" w:rsidTr="006309F8">
        <w:tc>
          <w:tcPr>
            <w:tcW w:w="1650" w:type="dxa"/>
          </w:tcPr>
          <w:p w14:paraId="72AB9D58" w14:textId="160AAC10" w:rsidR="009A1DF2" w:rsidRDefault="006309F8" w:rsidP="00B474E9">
            <w:pPr>
              <w:jc w:val="center"/>
            </w:pPr>
            <w:r>
              <w:t>1530</w:t>
            </w:r>
          </w:p>
        </w:tc>
        <w:tc>
          <w:tcPr>
            <w:tcW w:w="1327" w:type="dxa"/>
          </w:tcPr>
          <w:p w14:paraId="3CC03460" w14:textId="6A274EED" w:rsidR="009A1DF2" w:rsidRDefault="006309F8" w:rsidP="00B474E9">
            <w:pPr>
              <w:jc w:val="center"/>
            </w:pPr>
            <w:r>
              <w:t>11/05/2015</w:t>
            </w:r>
          </w:p>
        </w:tc>
        <w:tc>
          <w:tcPr>
            <w:tcW w:w="2410" w:type="dxa"/>
          </w:tcPr>
          <w:p w14:paraId="34A62702" w14:textId="7EB83176" w:rsidR="009A1DF2" w:rsidRDefault="006309F8" w:rsidP="00B474E9">
            <w:pPr>
              <w:jc w:val="center"/>
            </w:pPr>
            <w:r>
              <w:t>TOYOTA HILLUX SW4 4X4</w:t>
            </w:r>
          </w:p>
        </w:tc>
        <w:tc>
          <w:tcPr>
            <w:tcW w:w="1526" w:type="dxa"/>
          </w:tcPr>
          <w:p w14:paraId="65335349" w14:textId="59D48389" w:rsidR="009A1DF2" w:rsidRDefault="006309F8" w:rsidP="00B474E9">
            <w:pPr>
              <w:jc w:val="center"/>
            </w:pPr>
            <w:r>
              <w:t>11/05/2015</w:t>
            </w:r>
          </w:p>
        </w:tc>
        <w:tc>
          <w:tcPr>
            <w:tcW w:w="1310" w:type="dxa"/>
          </w:tcPr>
          <w:p w14:paraId="7D0F165F" w14:textId="43B99E25" w:rsidR="009A1DF2" w:rsidRDefault="006309F8" w:rsidP="00B474E9">
            <w:pPr>
              <w:jc w:val="center"/>
            </w:pPr>
            <w:r>
              <w:t>18/12/</w:t>
            </w:r>
            <w:r w:rsidR="009A1DF2">
              <w:t>24</w:t>
            </w:r>
          </w:p>
        </w:tc>
        <w:tc>
          <w:tcPr>
            <w:tcW w:w="1133" w:type="dxa"/>
          </w:tcPr>
          <w:p w14:paraId="46DA2835" w14:textId="56F07C12" w:rsidR="009A1DF2" w:rsidRDefault="009A1DF2" w:rsidP="00B474E9">
            <w:pPr>
              <w:jc w:val="center"/>
            </w:pPr>
            <w:r>
              <w:t>OCIOSO</w:t>
            </w:r>
          </w:p>
        </w:tc>
      </w:tr>
      <w:tr w:rsidR="009A1DF2" w14:paraId="545521AF" w14:textId="77777777" w:rsidTr="006309F8">
        <w:tc>
          <w:tcPr>
            <w:tcW w:w="1650" w:type="dxa"/>
          </w:tcPr>
          <w:p w14:paraId="17E6AAE0" w14:textId="623D7059" w:rsidR="009A1DF2" w:rsidRDefault="006309F8" w:rsidP="00B474E9">
            <w:pPr>
              <w:jc w:val="center"/>
            </w:pPr>
            <w:r>
              <w:t>1730</w:t>
            </w:r>
          </w:p>
        </w:tc>
        <w:tc>
          <w:tcPr>
            <w:tcW w:w="1327" w:type="dxa"/>
          </w:tcPr>
          <w:p w14:paraId="07360D60" w14:textId="3EAD7BFA" w:rsidR="009A1DF2" w:rsidRDefault="006309F8" w:rsidP="00B474E9">
            <w:pPr>
              <w:jc w:val="center"/>
            </w:pPr>
            <w:r>
              <w:t>18/05/2018</w:t>
            </w:r>
          </w:p>
        </w:tc>
        <w:tc>
          <w:tcPr>
            <w:tcW w:w="2410" w:type="dxa"/>
          </w:tcPr>
          <w:p w14:paraId="3FABBF9E" w14:textId="65D749BA" w:rsidR="009A1DF2" w:rsidRDefault="006309F8" w:rsidP="00B474E9">
            <w:pPr>
              <w:jc w:val="center"/>
            </w:pPr>
            <w:r>
              <w:t>CHEVROLET TRAIL BLAZER</w:t>
            </w:r>
          </w:p>
        </w:tc>
        <w:tc>
          <w:tcPr>
            <w:tcW w:w="1526" w:type="dxa"/>
          </w:tcPr>
          <w:p w14:paraId="3AE2DC87" w14:textId="3FC29C5C" w:rsidR="009A1DF2" w:rsidRDefault="006309F8" w:rsidP="00B474E9">
            <w:pPr>
              <w:jc w:val="center"/>
            </w:pPr>
            <w:r>
              <w:t>18/05/2018</w:t>
            </w:r>
          </w:p>
        </w:tc>
        <w:tc>
          <w:tcPr>
            <w:tcW w:w="1310" w:type="dxa"/>
          </w:tcPr>
          <w:p w14:paraId="2C32EF80" w14:textId="3F74AA54" w:rsidR="009A1DF2" w:rsidRDefault="006309F8" w:rsidP="00B474E9">
            <w:pPr>
              <w:jc w:val="center"/>
            </w:pPr>
            <w:r>
              <w:t>18/12/24</w:t>
            </w:r>
          </w:p>
        </w:tc>
        <w:tc>
          <w:tcPr>
            <w:tcW w:w="1133" w:type="dxa"/>
          </w:tcPr>
          <w:p w14:paraId="391ACDC7" w14:textId="09650E60" w:rsidR="009A1DF2" w:rsidRDefault="009A1DF2" w:rsidP="00B474E9">
            <w:pPr>
              <w:jc w:val="center"/>
            </w:pPr>
            <w:r>
              <w:t>OCIOSO</w:t>
            </w:r>
          </w:p>
        </w:tc>
      </w:tr>
    </w:tbl>
    <w:p w14:paraId="40E8D82E" w14:textId="77777777" w:rsidR="009A1DF2" w:rsidRPr="00B474E9" w:rsidRDefault="009A1DF2" w:rsidP="00B474E9">
      <w:pPr>
        <w:jc w:val="center"/>
      </w:pPr>
    </w:p>
    <w:sectPr w:rsidR="009A1DF2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D5EFC2" w14:textId="77777777" w:rsidR="00517526" w:rsidRDefault="00517526">
      <w:r>
        <w:separator/>
      </w:r>
    </w:p>
  </w:endnote>
  <w:endnote w:type="continuationSeparator" w:id="0">
    <w:p w14:paraId="016D8E12" w14:textId="77777777" w:rsidR="00517526" w:rsidRDefault="00517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B7511C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B7511C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B7511C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B7511C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AEFCF" w14:textId="77777777" w:rsidR="00517526" w:rsidRDefault="00517526">
      <w:r>
        <w:separator/>
      </w:r>
    </w:p>
  </w:footnote>
  <w:footnote w:type="continuationSeparator" w:id="0">
    <w:p w14:paraId="1F6D5284" w14:textId="77777777" w:rsidR="00517526" w:rsidRDefault="00517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517526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5BEFC3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796027199" r:id="rId2"/>
      </w:object>
    </w:r>
    <w:r w:rsidR="00B7511C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B7511C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B7511C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B7511C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B7511C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2FCC313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BFE2C522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59A4534C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EFB0D0CC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C1382554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8D3CD25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B9B014F4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4786D62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DFEE430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F2C2A4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EEA9BF2" w:tentative="1">
      <w:start w:val="1"/>
      <w:numFmt w:val="lowerLetter"/>
      <w:lvlText w:val="%2."/>
      <w:lvlJc w:val="left"/>
      <w:pPr>
        <w:ind w:left="1440" w:hanging="360"/>
      </w:pPr>
    </w:lvl>
    <w:lvl w:ilvl="2" w:tplc="16F8A842" w:tentative="1">
      <w:start w:val="1"/>
      <w:numFmt w:val="lowerRoman"/>
      <w:lvlText w:val="%3."/>
      <w:lvlJc w:val="right"/>
      <w:pPr>
        <w:ind w:left="2160" w:hanging="180"/>
      </w:pPr>
    </w:lvl>
    <w:lvl w:ilvl="3" w:tplc="7F52EC20" w:tentative="1">
      <w:start w:val="1"/>
      <w:numFmt w:val="decimal"/>
      <w:lvlText w:val="%4."/>
      <w:lvlJc w:val="left"/>
      <w:pPr>
        <w:ind w:left="2880" w:hanging="360"/>
      </w:pPr>
    </w:lvl>
    <w:lvl w:ilvl="4" w:tplc="1AA6BB9A" w:tentative="1">
      <w:start w:val="1"/>
      <w:numFmt w:val="lowerLetter"/>
      <w:lvlText w:val="%5."/>
      <w:lvlJc w:val="left"/>
      <w:pPr>
        <w:ind w:left="3600" w:hanging="360"/>
      </w:pPr>
    </w:lvl>
    <w:lvl w:ilvl="5" w:tplc="96E0A992" w:tentative="1">
      <w:start w:val="1"/>
      <w:numFmt w:val="lowerRoman"/>
      <w:lvlText w:val="%6."/>
      <w:lvlJc w:val="right"/>
      <w:pPr>
        <w:ind w:left="4320" w:hanging="180"/>
      </w:pPr>
    </w:lvl>
    <w:lvl w:ilvl="6" w:tplc="CB564228" w:tentative="1">
      <w:start w:val="1"/>
      <w:numFmt w:val="decimal"/>
      <w:lvlText w:val="%7."/>
      <w:lvlJc w:val="left"/>
      <w:pPr>
        <w:ind w:left="5040" w:hanging="360"/>
      </w:pPr>
    </w:lvl>
    <w:lvl w:ilvl="7" w:tplc="509E2A90" w:tentative="1">
      <w:start w:val="1"/>
      <w:numFmt w:val="lowerLetter"/>
      <w:lvlText w:val="%8."/>
      <w:lvlJc w:val="left"/>
      <w:pPr>
        <w:ind w:left="5760" w:hanging="360"/>
      </w:pPr>
    </w:lvl>
    <w:lvl w:ilvl="8" w:tplc="3FC61C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F4CA9B7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78A98E2" w:tentative="1">
      <w:start w:val="1"/>
      <w:numFmt w:val="lowerLetter"/>
      <w:lvlText w:val="%2."/>
      <w:lvlJc w:val="left"/>
      <w:pPr>
        <w:ind w:left="1440" w:hanging="360"/>
      </w:pPr>
    </w:lvl>
    <w:lvl w:ilvl="2" w:tplc="7EEEF84E" w:tentative="1">
      <w:start w:val="1"/>
      <w:numFmt w:val="lowerRoman"/>
      <w:lvlText w:val="%3."/>
      <w:lvlJc w:val="right"/>
      <w:pPr>
        <w:ind w:left="2160" w:hanging="180"/>
      </w:pPr>
    </w:lvl>
    <w:lvl w:ilvl="3" w:tplc="8F261F74" w:tentative="1">
      <w:start w:val="1"/>
      <w:numFmt w:val="decimal"/>
      <w:lvlText w:val="%4."/>
      <w:lvlJc w:val="left"/>
      <w:pPr>
        <w:ind w:left="2880" w:hanging="360"/>
      </w:pPr>
    </w:lvl>
    <w:lvl w:ilvl="4" w:tplc="EB56F474" w:tentative="1">
      <w:start w:val="1"/>
      <w:numFmt w:val="lowerLetter"/>
      <w:lvlText w:val="%5."/>
      <w:lvlJc w:val="left"/>
      <w:pPr>
        <w:ind w:left="3600" w:hanging="360"/>
      </w:pPr>
    </w:lvl>
    <w:lvl w:ilvl="5" w:tplc="941EEA20" w:tentative="1">
      <w:start w:val="1"/>
      <w:numFmt w:val="lowerRoman"/>
      <w:lvlText w:val="%6."/>
      <w:lvlJc w:val="right"/>
      <w:pPr>
        <w:ind w:left="4320" w:hanging="180"/>
      </w:pPr>
    </w:lvl>
    <w:lvl w:ilvl="6" w:tplc="7C66B070" w:tentative="1">
      <w:start w:val="1"/>
      <w:numFmt w:val="decimal"/>
      <w:lvlText w:val="%7."/>
      <w:lvlJc w:val="left"/>
      <w:pPr>
        <w:ind w:left="5040" w:hanging="360"/>
      </w:pPr>
    </w:lvl>
    <w:lvl w:ilvl="7" w:tplc="6F5EDA60" w:tentative="1">
      <w:start w:val="1"/>
      <w:numFmt w:val="lowerLetter"/>
      <w:lvlText w:val="%8."/>
      <w:lvlJc w:val="left"/>
      <w:pPr>
        <w:ind w:left="5760" w:hanging="360"/>
      </w:pPr>
    </w:lvl>
    <w:lvl w:ilvl="8" w:tplc="15EA28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9ED4C3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F42170E" w:tentative="1">
      <w:start w:val="1"/>
      <w:numFmt w:val="lowerLetter"/>
      <w:lvlText w:val="%2."/>
      <w:lvlJc w:val="left"/>
      <w:pPr>
        <w:ind w:left="1440" w:hanging="360"/>
      </w:pPr>
    </w:lvl>
    <w:lvl w:ilvl="2" w:tplc="F30CC3FE" w:tentative="1">
      <w:start w:val="1"/>
      <w:numFmt w:val="lowerRoman"/>
      <w:lvlText w:val="%3."/>
      <w:lvlJc w:val="right"/>
      <w:pPr>
        <w:ind w:left="2160" w:hanging="180"/>
      </w:pPr>
    </w:lvl>
    <w:lvl w:ilvl="3" w:tplc="980C7B22" w:tentative="1">
      <w:start w:val="1"/>
      <w:numFmt w:val="decimal"/>
      <w:lvlText w:val="%4."/>
      <w:lvlJc w:val="left"/>
      <w:pPr>
        <w:ind w:left="2880" w:hanging="360"/>
      </w:pPr>
    </w:lvl>
    <w:lvl w:ilvl="4" w:tplc="29EA4E82" w:tentative="1">
      <w:start w:val="1"/>
      <w:numFmt w:val="lowerLetter"/>
      <w:lvlText w:val="%5."/>
      <w:lvlJc w:val="left"/>
      <w:pPr>
        <w:ind w:left="3600" w:hanging="360"/>
      </w:pPr>
    </w:lvl>
    <w:lvl w:ilvl="5" w:tplc="502E678A" w:tentative="1">
      <w:start w:val="1"/>
      <w:numFmt w:val="lowerRoman"/>
      <w:lvlText w:val="%6."/>
      <w:lvlJc w:val="right"/>
      <w:pPr>
        <w:ind w:left="4320" w:hanging="180"/>
      </w:pPr>
    </w:lvl>
    <w:lvl w:ilvl="6" w:tplc="8FB478DE" w:tentative="1">
      <w:start w:val="1"/>
      <w:numFmt w:val="decimal"/>
      <w:lvlText w:val="%7."/>
      <w:lvlJc w:val="left"/>
      <w:pPr>
        <w:ind w:left="5040" w:hanging="360"/>
      </w:pPr>
    </w:lvl>
    <w:lvl w:ilvl="7" w:tplc="5FF4A1B8" w:tentative="1">
      <w:start w:val="1"/>
      <w:numFmt w:val="lowerLetter"/>
      <w:lvlText w:val="%8."/>
      <w:lvlJc w:val="left"/>
      <w:pPr>
        <w:ind w:left="5760" w:hanging="360"/>
      </w:pPr>
    </w:lvl>
    <w:lvl w:ilvl="8" w:tplc="AD5AF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464E6A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EAE9FA6" w:tentative="1">
      <w:start w:val="1"/>
      <w:numFmt w:val="lowerLetter"/>
      <w:lvlText w:val="%2."/>
      <w:lvlJc w:val="left"/>
      <w:pPr>
        <w:ind w:left="1440" w:hanging="360"/>
      </w:pPr>
    </w:lvl>
    <w:lvl w:ilvl="2" w:tplc="3F6A5B3E" w:tentative="1">
      <w:start w:val="1"/>
      <w:numFmt w:val="lowerRoman"/>
      <w:lvlText w:val="%3."/>
      <w:lvlJc w:val="right"/>
      <w:pPr>
        <w:ind w:left="2160" w:hanging="180"/>
      </w:pPr>
    </w:lvl>
    <w:lvl w:ilvl="3" w:tplc="F0B63404" w:tentative="1">
      <w:start w:val="1"/>
      <w:numFmt w:val="decimal"/>
      <w:lvlText w:val="%4."/>
      <w:lvlJc w:val="left"/>
      <w:pPr>
        <w:ind w:left="2880" w:hanging="360"/>
      </w:pPr>
    </w:lvl>
    <w:lvl w:ilvl="4" w:tplc="D9147EDA" w:tentative="1">
      <w:start w:val="1"/>
      <w:numFmt w:val="lowerLetter"/>
      <w:lvlText w:val="%5."/>
      <w:lvlJc w:val="left"/>
      <w:pPr>
        <w:ind w:left="3600" w:hanging="360"/>
      </w:pPr>
    </w:lvl>
    <w:lvl w:ilvl="5" w:tplc="D07CB8DE" w:tentative="1">
      <w:start w:val="1"/>
      <w:numFmt w:val="lowerRoman"/>
      <w:lvlText w:val="%6."/>
      <w:lvlJc w:val="right"/>
      <w:pPr>
        <w:ind w:left="4320" w:hanging="180"/>
      </w:pPr>
    </w:lvl>
    <w:lvl w:ilvl="6" w:tplc="A3DA81AA" w:tentative="1">
      <w:start w:val="1"/>
      <w:numFmt w:val="decimal"/>
      <w:lvlText w:val="%7."/>
      <w:lvlJc w:val="left"/>
      <w:pPr>
        <w:ind w:left="5040" w:hanging="360"/>
      </w:pPr>
    </w:lvl>
    <w:lvl w:ilvl="7" w:tplc="FAF4E666" w:tentative="1">
      <w:start w:val="1"/>
      <w:numFmt w:val="lowerLetter"/>
      <w:lvlText w:val="%8."/>
      <w:lvlJc w:val="left"/>
      <w:pPr>
        <w:ind w:left="5760" w:hanging="360"/>
      </w:pPr>
    </w:lvl>
    <w:lvl w:ilvl="8" w:tplc="8AF45C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DED8A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5A6C80" w:tentative="1">
      <w:start w:val="1"/>
      <w:numFmt w:val="lowerLetter"/>
      <w:lvlText w:val="%2."/>
      <w:lvlJc w:val="left"/>
      <w:pPr>
        <w:ind w:left="1440" w:hanging="360"/>
      </w:pPr>
    </w:lvl>
    <w:lvl w:ilvl="2" w:tplc="E8500898" w:tentative="1">
      <w:start w:val="1"/>
      <w:numFmt w:val="lowerRoman"/>
      <w:lvlText w:val="%3."/>
      <w:lvlJc w:val="right"/>
      <w:pPr>
        <w:ind w:left="2160" w:hanging="180"/>
      </w:pPr>
    </w:lvl>
    <w:lvl w:ilvl="3" w:tplc="206ADC4C" w:tentative="1">
      <w:start w:val="1"/>
      <w:numFmt w:val="decimal"/>
      <w:lvlText w:val="%4."/>
      <w:lvlJc w:val="left"/>
      <w:pPr>
        <w:ind w:left="2880" w:hanging="360"/>
      </w:pPr>
    </w:lvl>
    <w:lvl w:ilvl="4" w:tplc="EFAE8FF2" w:tentative="1">
      <w:start w:val="1"/>
      <w:numFmt w:val="lowerLetter"/>
      <w:lvlText w:val="%5."/>
      <w:lvlJc w:val="left"/>
      <w:pPr>
        <w:ind w:left="3600" w:hanging="360"/>
      </w:pPr>
    </w:lvl>
    <w:lvl w:ilvl="5" w:tplc="D5744A56" w:tentative="1">
      <w:start w:val="1"/>
      <w:numFmt w:val="lowerRoman"/>
      <w:lvlText w:val="%6."/>
      <w:lvlJc w:val="right"/>
      <w:pPr>
        <w:ind w:left="4320" w:hanging="180"/>
      </w:pPr>
    </w:lvl>
    <w:lvl w:ilvl="6" w:tplc="1C94AF3A" w:tentative="1">
      <w:start w:val="1"/>
      <w:numFmt w:val="decimal"/>
      <w:lvlText w:val="%7."/>
      <w:lvlJc w:val="left"/>
      <w:pPr>
        <w:ind w:left="5040" w:hanging="360"/>
      </w:pPr>
    </w:lvl>
    <w:lvl w:ilvl="7" w:tplc="C8ACE400" w:tentative="1">
      <w:start w:val="1"/>
      <w:numFmt w:val="lowerLetter"/>
      <w:lvlText w:val="%8."/>
      <w:lvlJc w:val="left"/>
      <w:pPr>
        <w:ind w:left="5760" w:hanging="360"/>
      </w:pPr>
    </w:lvl>
    <w:lvl w:ilvl="8" w:tplc="878EC3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D10A29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2A9C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CA0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20B0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5A6C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CC75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E2A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B8CC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B02D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F878DE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88D7F0" w:tentative="1">
      <w:start w:val="1"/>
      <w:numFmt w:val="lowerLetter"/>
      <w:lvlText w:val="%2."/>
      <w:lvlJc w:val="left"/>
      <w:pPr>
        <w:ind w:left="1440" w:hanging="360"/>
      </w:pPr>
    </w:lvl>
    <w:lvl w:ilvl="2" w:tplc="B1989F3C" w:tentative="1">
      <w:start w:val="1"/>
      <w:numFmt w:val="lowerRoman"/>
      <w:lvlText w:val="%3."/>
      <w:lvlJc w:val="right"/>
      <w:pPr>
        <w:ind w:left="2160" w:hanging="180"/>
      </w:pPr>
    </w:lvl>
    <w:lvl w:ilvl="3" w:tplc="4E267BD0" w:tentative="1">
      <w:start w:val="1"/>
      <w:numFmt w:val="decimal"/>
      <w:lvlText w:val="%4."/>
      <w:lvlJc w:val="left"/>
      <w:pPr>
        <w:ind w:left="2880" w:hanging="360"/>
      </w:pPr>
    </w:lvl>
    <w:lvl w:ilvl="4" w:tplc="57F845C0" w:tentative="1">
      <w:start w:val="1"/>
      <w:numFmt w:val="lowerLetter"/>
      <w:lvlText w:val="%5."/>
      <w:lvlJc w:val="left"/>
      <w:pPr>
        <w:ind w:left="3600" w:hanging="360"/>
      </w:pPr>
    </w:lvl>
    <w:lvl w:ilvl="5" w:tplc="652E14E2" w:tentative="1">
      <w:start w:val="1"/>
      <w:numFmt w:val="lowerRoman"/>
      <w:lvlText w:val="%6."/>
      <w:lvlJc w:val="right"/>
      <w:pPr>
        <w:ind w:left="4320" w:hanging="180"/>
      </w:pPr>
    </w:lvl>
    <w:lvl w:ilvl="6" w:tplc="A43AC1A0" w:tentative="1">
      <w:start w:val="1"/>
      <w:numFmt w:val="decimal"/>
      <w:lvlText w:val="%7."/>
      <w:lvlJc w:val="left"/>
      <w:pPr>
        <w:ind w:left="5040" w:hanging="360"/>
      </w:pPr>
    </w:lvl>
    <w:lvl w:ilvl="7" w:tplc="AC8ACEEC" w:tentative="1">
      <w:start w:val="1"/>
      <w:numFmt w:val="lowerLetter"/>
      <w:lvlText w:val="%8."/>
      <w:lvlJc w:val="left"/>
      <w:pPr>
        <w:ind w:left="5760" w:hanging="360"/>
      </w:pPr>
    </w:lvl>
    <w:lvl w:ilvl="8" w:tplc="E4F41C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D258FD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B86E3E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C0C7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263D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2CBE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5CCC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94C9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FC7A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4E57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F7CE6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489F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3D8FC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7217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664D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BBAA1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CC26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BC9C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572D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8FDC5DE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7EC3CB8">
      <w:start w:val="1"/>
      <w:numFmt w:val="lowerLetter"/>
      <w:lvlText w:val="%2."/>
      <w:lvlJc w:val="left"/>
      <w:pPr>
        <w:ind w:left="1364" w:hanging="360"/>
      </w:pPr>
    </w:lvl>
    <w:lvl w:ilvl="2" w:tplc="B44C355E">
      <w:start w:val="1"/>
      <w:numFmt w:val="lowerRoman"/>
      <w:lvlText w:val="%3."/>
      <w:lvlJc w:val="right"/>
      <w:pPr>
        <w:ind w:left="2084" w:hanging="180"/>
      </w:pPr>
    </w:lvl>
    <w:lvl w:ilvl="3" w:tplc="A5880168">
      <w:start w:val="1"/>
      <w:numFmt w:val="decimal"/>
      <w:lvlText w:val="%4."/>
      <w:lvlJc w:val="left"/>
      <w:pPr>
        <w:ind w:left="2804" w:hanging="360"/>
      </w:pPr>
    </w:lvl>
    <w:lvl w:ilvl="4" w:tplc="58CE5A36">
      <w:start w:val="1"/>
      <w:numFmt w:val="lowerLetter"/>
      <w:lvlText w:val="%5."/>
      <w:lvlJc w:val="left"/>
      <w:pPr>
        <w:ind w:left="3524" w:hanging="360"/>
      </w:pPr>
    </w:lvl>
    <w:lvl w:ilvl="5" w:tplc="25A23988">
      <w:start w:val="1"/>
      <w:numFmt w:val="lowerRoman"/>
      <w:lvlText w:val="%6."/>
      <w:lvlJc w:val="right"/>
      <w:pPr>
        <w:ind w:left="4244" w:hanging="180"/>
      </w:pPr>
    </w:lvl>
    <w:lvl w:ilvl="6" w:tplc="7A24431C">
      <w:start w:val="1"/>
      <w:numFmt w:val="decimal"/>
      <w:lvlText w:val="%7."/>
      <w:lvlJc w:val="left"/>
      <w:pPr>
        <w:ind w:left="4964" w:hanging="360"/>
      </w:pPr>
    </w:lvl>
    <w:lvl w:ilvl="7" w:tplc="D87C871A">
      <w:start w:val="1"/>
      <w:numFmt w:val="lowerLetter"/>
      <w:lvlText w:val="%8."/>
      <w:lvlJc w:val="left"/>
      <w:pPr>
        <w:ind w:left="5684" w:hanging="360"/>
      </w:pPr>
    </w:lvl>
    <w:lvl w:ilvl="8" w:tplc="807A4226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7512B3D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5A0B1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B8CB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9629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30C7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0601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7AB0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2E40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1C3D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C4D839C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4F44612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80A55F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C2C74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B7EE36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3E724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498207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5A076A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9D81DE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0CE08EF"/>
    <w:multiLevelType w:val="hybridMultilevel"/>
    <w:tmpl w:val="D4E261D8"/>
    <w:lvl w:ilvl="0" w:tplc="4D529FAA">
      <w:start w:val="1"/>
      <w:numFmt w:val="bullet"/>
      <w:lvlText w:val=""/>
      <w:lvlJc w:val="center"/>
      <w:pPr>
        <w:tabs>
          <w:tab w:val="num" w:pos="1778"/>
        </w:tabs>
        <w:ind w:left="964" w:firstLine="454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2E0ABFE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97D42F8A" w:tentative="1">
      <w:start w:val="1"/>
      <w:numFmt w:val="lowerLetter"/>
      <w:lvlText w:val="%2."/>
      <w:lvlJc w:val="left"/>
      <w:pPr>
        <w:ind w:left="1440" w:hanging="360"/>
      </w:pPr>
    </w:lvl>
    <w:lvl w:ilvl="2" w:tplc="4EBE5D7E" w:tentative="1">
      <w:start w:val="1"/>
      <w:numFmt w:val="lowerRoman"/>
      <w:lvlText w:val="%3."/>
      <w:lvlJc w:val="right"/>
      <w:pPr>
        <w:ind w:left="2160" w:hanging="180"/>
      </w:pPr>
    </w:lvl>
    <w:lvl w:ilvl="3" w:tplc="10EEEDD6" w:tentative="1">
      <w:start w:val="1"/>
      <w:numFmt w:val="decimal"/>
      <w:lvlText w:val="%4."/>
      <w:lvlJc w:val="left"/>
      <w:pPr>
        <w:ind w:left="2880" w:hanging="360"/>
      </w:pPr>
    </w:lvl>
    <w:lvl w:ilvl="4" w:tplc="C1AC75E6" w:tentative="1">
      <w:start w:val="1"/>
      <w:numFmt w:val="lowerLetter"/>
      <w:lvlText w:val="%5."/>
      <w:lvlJc w:val="left"/>
      <w:pPr>
        <w:ind w:left="3600" w:hanging="360"/>
      </w:pPr>
    </w:lvl>
    <w:lvl w:ilvl="5" w:tplc="75A25698" w:tentative="1">
      <w:start w:val="1"/>
      <w:numFmt w:val="lowerRoman"/>
      <w:lvlText w:val="%6."/>
      <w:lvlJc w:val="right"/>
      <w:pPr>
        <w:ind w:left="4320" w:hanging="180"/>
      </w:pPr>
    </w:lvl>
    <w:lvl w:ilvl="6" w:tplc="8DE4DC18" w:tentative="1">
      <w:start w:val="1"/>
      <w:numFmt w:val="decimal"/>
      <w:lvlText w:val="%7."/>
      <w:lvlJc w:val="left"/>
      <w:pPr>
        <w:ind w:left="5040" w:hanging="360"/>
      </w:pPr>
    </w:lvl>
    <w:lvl w:ilvl="7" w:tplc="0414D086" w:tentative="1">
      <w:start w:val="1"/>
      <w:numFmt w:val="lowerLetter"/>
      <w:lvlText w:val="%8."/>
      <w:lvlJc w:val="left"/>
      <w:pPr>
        <w:ind w:left="5760" w:hanging="360"/>
      </w:pPr>
    </w:lvl>
    <w:lvl w:ilvl="8" w:tplc="5D282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0F56DC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1481D6E" w:tentative="1">
      <w:start w:val="1"/>
      <w:numFmt w:val="lowerLetter"/>
      <w:lvlText w:val="%2."/>
      <w:lvlJc w:val="left"/>
      <w:pPr>
        <w:ind w:left="1440" w:hanging="360"/>
      </w:pPr>
    </w:lvl>
    <w:lvl w:ilvl="2" w:tplc="47981B16" w:tentative="1">
      <w:start w:val="1"/>
      <w:numFmt w:val="lowerRoman"/>
      <w:lvlText w:val="%3."/>
      <w:lvlJc w:val="right"/>
      <w:pPr>
        <w:ind w:left="2160" w:hanging="180"/>
      </w:pPr>
    </w:lvl>
    <w:lvl w:ilvl="3" w:tplc="77CA23A6" w:tentative="1">
      <w:start w:val="1"/>
      <w:numFmt w:val="decimal"/>
      <w:lvlText w:val="%4."/>
      <w:lvlJc w:val="left"/>
      <w:pPr>
        <w:ind w:left="2880" w:hanging="360"/>
      </w:pPr>
    </w:lvl>
    <w:lvl w:ilvl="4" w:tplc="E4983B76" w:tentative="1">
      <w:start w:val="1"/>
      <w:numFmt w:val="lowerLetter"/>
      <w:lvlText w:val="%5."/>
      <w:lvlJc w:val="left"/>
      <w:pPr>
        <w:ind w:left="3600" w:hanging="360"/>
      </w:pPr>
    </w:lvl>
    <w:lvl w:ilvl="5" w:tplc="B1A23DAC" w:tentative="1">
      <w:start w:val="1"/>
      <w:numFmt w:val="lowerRoman"/>
      <w:lvlText w:val="%6."/>
      <w:lvlJc w:val="right"/>
      <w:pPr>
        <w:ind w:left="4320" w:hanging="180"/>
      </w:pPr>
    </w:lvl>
    <w:lvl w:ilvl="6" w:tplc="4FEC6122" w:tentative="1">
      <w:start w:val="1"/>
      <w:numFmt w:val="decimal"/>
      <w:lvlText w:val="%7."/>
      <w:lvlJc w:val="left"/>
      <w:pPr>
        <w:ind w:left="5040" w:hanging="360"/>
      </w:pPr>
    </w:lvl>
    <w:lvl w:ilvl="7" w:tplc="E00A599C" w:tentative="1">
      <w:start w:val="1"/>
      <w:numFmt w:val="lowerLetter"/>
      <w:lvlText w:val="%8."/>
      <w:lvlJc w:val="left"/>
      <w:pPr>
        <w:ind w:left="5760" w:hanging="360"/>
      </w:pPr>
    </w:lvl>
    <w:lvl w:ilvl="8" w:tplc="24228A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D0EC9C9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13412A2" w:tentative="1">
      <w:start w:val="1"/>
      <w:numFmt w:val="lowerLetter"/>
      <w:lvlText w:val="%2."/>
      <w:lvlJc w:val="left"/>
      <w:pPr>
        <w:ind w:left="1440" w:hanging="360"/>
      </w:pPr>
    </w:lvl>
    <w:lvl w:ilvl="2" w:tplc="46C6658C" w:tentative="1">
      <w:start w:val="1"/>
      <w:numFmt w:val="lowerRoman"/>
      <w:lvlText w:val="%3."/>
      <w:lvlJc w:val="right"/>
      <w:pPr>
        <w:ind w:left="2160" w:hanging="180"/>
      </w:pPr>
    </w:lvl>
    <w:lvl w:ilvl="3" w:tplc="2C9CC5FA" w:tentative="1">
      <w:start w:val="1"/>
      <w:numFmt w:val="decimal"/>
      <w:lvlText w:val="%4."/>
      <w:lvlJc w:val="left"/>
      <w:pPr>
        <w:ind w:left="2880" w:hanging="360"/>
      </w:pPr>
    </w:lvl>
    <w:lvl w:ilvl="4" w:tplc="7D44140C" w:tentative="1">
      <w:start w:val="1"/>
      <w:numFmt w:val="lowerLetter"/>
      <w:lvlText w:val="%5."/>
      <w:lvlJc w:val="left"/>
      <w:pPr>
        <w:ind w:left="3600" w:hanging="360"/>
      </w:pPr>
    </w:lvl>
    <w:lvl w:ilvl="5" w:tplc="7CBE2A2E" w:tentative="1">
      <w:start w:val="1"/>
      <w:numFmt w:val="lowerRoman"/>
      <w:lvlText w:val="%6."/>
      <w:lvlJc w:val="right"/>
      <w:pPr>
        <w:ind w:left="4320" w:hanging="180"/>
      </w:pPr>
    </w:lvl>
    <w:lvl w:ilvl="6" w:tplc="8E9C6D88" w:tentative="1">
      <w:start w:val="1"/>
      <w:numFmt w:val="decimal"/>
      <w:lvlText w:val="%7."/>
      <w:lvlJc w:val="left"/>
      <w:pPr>
        <w:ind w:left="5040" w:hanging="360"/>
      </w:pPr>
    </w:lvl>
    <w:lvl w:ilvl="7" w:tplc="89A4D822" w:tentative="1">
      <w:start w:val="1"/>
      <w:numFmt w:val="lowerLetter"/>
      <w:lvlText w:val="%8."/>
      <w:lvlJc w:val="left"/>
      <w:pPr>
        <w:ind w:left="5760" w:hanging="360"/>
      </w:pPr>
    </w:lvl>
    <w:lvl w:ilvl="8" w:tplc="2C7A97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9D48832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75E60A4" w:tentative="1">
      <w:start w:val="1"/>
      <w:numFmt w:val="lowerLetter"/>
      <w:lvlText w:val="%2."/>
      <w:lvlJc w:val="left"/>
      <w:pPr>
        <w:ind w:left="1364" w:hanging="360"/>
      </w:pPr>
    </w:lvl>
    <w:lvl w:ilvl="2" w:tplc="DEA86F64" w:tentative="1">
      <w:start w:val="1"/>
      <w:numFmt w:val="lowerRoman"/>
      <w:lvlText w:val="%3."/>
      <w:lvlJc w:val="right"/>
      <w:pPr>
        <w:ind w:left="2084" w:hanging="180"/>
      </w:pPr>
    </w:lvl>
    <w:lvl w:ilvl="3" w:tplc="B28E6E44" w:tentative="1">
      <w:start w:val="1"/>
      <w:numFmt w:val="decimal"/>
      <w:lvlText w:val="%4."/>
      <w:lvlJc w:val="left"/>
      <w:pPr>
        <w:ind w:left="2804" w:hanging="360"/>
      </w:pPr>
    </w:lvl>
    <w:lvl w:ilvl="4" w:tplc="90ACBA3C" w:tentative="1">
      <w:start w:val="1"/>
      <w:numFmt w:val="lowerLetter"/>
      <w:lvlText w:val="%5."/>
      <w:lvlJc w:val="left"/>
      <w:pPr>
        <w:ind w:left="3524" w:hanging="360"/>
      </w:pPr>
    </w:lvl>
    <w:lvl w:ilvl="5" w:tplc="13A2A89A" w:tentative="1">
      <w:start w:val="1"/>
      <w:numFmt w:val="lowerRoman"/>
      <w:lvlText w:val="%6."/>
      <w:lvlJc w:val="right"/>
      <w:pPr>
        <w:ind w:left="4244" w:hanging="180"/>
      </w:pPr>
    </w:lvl>
    <w:lvl w:ilvl="6" w:tplc="9840459E" w:tentative="1">
      <w:start w:val="1"/>
      <w:numFmt w:val="decimal"/>
      <w:lvlText w:val="%7."/>
      <w:lvlJc w:val="left"/>
      <w:pPr>
        <w:ind w:left="4964" w:hanging="360"/>
      </w:pPr>
    </w:lvl>
    <w:lvl w:ilvl="7" w:tplc="245063EA" w:tentative="1">
      <w:start w:val="1"/>
      <w:numFmt w:val="lowerLetter"/>
      <w:lvlText w:val="%8."/>
      <w:lvlJc w:val="left"/>
      <w:pPr>
        <w:ind w:left="5684" w:hanging="360"/>
      </w:pPr>
    </w:lvl>
    <w:lvl w:ilvl="8" w:tplc="81367C7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59767A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B9E2A52" w:tentative="1">
      <w:start w:val="1"/>
      <w:numFmt w:val="lowerLetter"/>
      <w:lvlText w:val="%2."/>
      <w:lvlJc w:val="left"/>
      <w:pPr>
        <w:ind w:left="1440" w:hanging="360"/>
      </w:pPr>
    </w:lvl>
    <w:lvl w:ilvl="2" w:tplc="E2A8034E" w:tentative="1">
      <w:start w:val="1"/>
      <w:numFmt w:val="lowerRoman"/>
      <w:lvlText w:val="%3."/>
      <w:lvlJc w:val="right"/>
      <w:pPr>
        <w:ind w:left="2160" w:hanging="180"/>
      </w:pPr>
    </w:lvl>
    <w:lvl w:ilvl="3" w:tplc="25581804" w:tentative="1">
      <w:start w:val="1"/>
      <w:numFmt w:val="decimal"/>
      <w:lvlText w:val="%4."/>
      <w:lvlJc w:val="left"/>
      <w:pPr>
        <w:ind w:left="2880" w:hanging="360"/>
      </w:pPr>
    </w:lvl>
    <w:lvl w:ilvl="4" w:tplc="9C18D0DC" w:tentative="1">
      <w:start w:val="1"/>
      <w:numFmt w:val="lowerLetter"/>
      <w:lvlText w:val="%5."/>
      <w:lvlJc w:val="left"/>
      <w:pPr>
        <w:ind w:left="3600" w:hanging="360"/>
      </w:pPr>
    </w:lvl>
    <w:lvl w:ilvl="5" w:tplc="38A0A75A" w:tentative="1">
      <w:start w:val="1"/>
      <w:numFmt w:val="lowerRoman"/>
      <w:lvlText w:val="%6."/>
      <w:lvlJc w:val="right"/>
      <w:pPr>
        <w:ind w:left="4320" w:hanging="180"/>
      </w:pPr>
    </w:lvl>
    <w:lvl w:ilvl="6" w:tplc="BD28588E" w:tentative="1">
      <w:start w:val="1"/>
      <w:numFmt w:val="decimal"/>
      <w:lvlText w:val="%7."/>
      <w:lvlJc w:val="left"/>
      <w:pPr>
        <w:ind w:left="5040" w:hanging="360"/>
      </w:pPr>
    </w:lvl>
    <w:lvl w:ilvl="7" w:tplc="9A08B9BE" w:tentative="1">
      <w:start w:val="1"/>
      <w:numFmt w:val="lowerLetter"/>
      <w:lvlText w:val="%8."/>
      <w:lvlJc w:val="left"/>
      <w:pPr>
        <w:ind w:left="5760" w:hanging="360"/>
      </w:pPr>
    </w:lvl>
    <w:lvl w:ilvl="8" w:tplc="32E011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9"/>
  </w:num>
  <w:num w:numId="5">
    <w:abstractNumId w:val="0"/>
  </w:num>
  <w:num w:numId="6">
    <w:abstractNumId w:val="12"/>
  </w:num>
  <w:num w:numId="7">
    <w:abstractNumId w:val="30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9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3"/>
  </w:num>
  <w:num w:numId="23">
    <w:abstractNumId w:val="36"/>
  </w:num>
  <w:num w:numId="24">
    <w:abstractNumId w:val="34"/>
  </w:num>
  <w:num w:numId="25">
    <w:abstractNumId w:val="13"/>
  </w:num>
  <w:num w:numId="26">
    <w:abstractNumId w:val="35"/>
  </w:num>
  <w:num w:numId="27">
    <w:abstractNumId w:val="8"/>
  </w:num>
  <w:num w:numId="28">
    <w:abstractNumId w:val="32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1"/>
  </w:num>
  <w:num w:numId="41">
    <w:abstractNumId w:val="19"/>
  </w:num>
  <w:num w:numId="42">
    <w:abstractNumId w:val="24"/>
  </w:num>
  <w:num w:numId="43">
    <w:abstractNumId w:val="6"/>
  </w:num>
  <w:num w:numId="4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7526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09F8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1DF2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11C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0DD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A19A9B5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A02ED-2E0B-4550-84BD-B9ED01260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Fernando Gaspar</cp:lastModifiedBy>
  <cp:revision>14</cp:revision>
  <cp:lastPrinted>2024-12-18T14:42:00Z</cp:lastPrinted>
  <dcterms:created xsi:type="dcterms:W3CDTF">2024-02-22T12:08:00Z</dcterms:created>
  <dcterms:modified xsi:type="dcterms:W3CDTF">2024-12-18T15:40:00Z</dcterms:modified>
</cp:coreProperties>
</file>