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1C047" w14:textId="246BCBD8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BF52CF">
        <w:rPr>
          <w:rFonts w:ascii="Times New Roman" w:hAnsi="Times New Roman"/>
          <w:szCs w:val="24"/>
        </w:rPr>
        <w:t>1</w:t>
      </w:r>
      <w:r w:rsidR="00DC4C67">
        <w:rPr>
          <w:rFonts w:ascii="Times New Roman" w:hAnsi="Times New Roman"/>
          <w:szCs w:val="24"/>
        </w:rPr>
        <w:t>9</w:t>
      </w:r>
      <w:r w:rsidR="001D0E77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>/20</w:t>
      </w:r>
      <w:r w:rsidR="007D7E27">
        <w:rPr>
          <w:rFonts w:ascii="Times New Roman" w:hAnsi="Times New Roman"/>
          <w:szCs w:val="24"/>
        </w:rPr>
        <w:t>2</w:t>
      </w:r>
      <w:r w:rsidR="00A6215F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242A1A0B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7E35DEF3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73B71100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51142F99" w14:textId="1D54301B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DC4C67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de </w:t>
      </w:r>
      <w:r w:rsidR="00DC4C67">
        <w:rPr>
          <w:rFonts w:ascii="Times New Roman" w:hAnsi="Times New Roman"/>
          <w:szCs w:val="24"/>
        </w:rPr>
        <w:t>maio</w:t>
      </w:r>
      <w:r w:rsidRPr="002A1E6C">
        <w:rPr>
          <w:rFonts w:ascii="Times New Roman" w:hAnsi="Times New Roman"/>
          <w:szCs w:val="24"/>
        </w:rPr>
        <w:t xml:space="preserve"> de 202</w:t>
      </w:r>
      <w:r w:rsidR="00A6215F">
        <w:rPr>
          <w:rFonts w:ascii="Times New Roman" w:hAnsi="Times New Roman"/>
          <w:szCs w:val="24"/>
        </w:rPr>
        <w:t>5</w:t>
      </w:r>
      <w:r w:rsidR="007D7F20">
        <w:rPr>
          <w:rFonts w:ascii="Times New Roman" w:hAnsi="Times New Roman"/>
          <w:szCs w:val="24"/>
        </w:rPr>
        <w:t>.</w:t>
      </w:r>
    </w:p>
    <w:p w14:paraId="0E72F181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9BD43B6" w14:textId="77777777" w:rsidR="001D0E77" w:rsidRPr="001D0E77" w:rsidRDefault="001D0E77" w:rsidP="001D0E77">
      <w:pPr>
        <w:jc w:val="both"/>
        <w:rPr>
          <w:iCs/>
        </w:rPr>
      </w:pPr>
      <w:r w:rsidRPr="001D0E77">
        <w:rPr>
          <w:iCs/>
        </w:rPr>
        <w:t>Ao Senhor</w:t>
      </w:r>
    </w:p>
    <w:p w14:paraId="6CDB900E" w14:textId="77777777" w:rsidR="001D0E77" w:rsidRPr="001D0E77" w:rsidRDefault="001D0E77" w:rsidP="001D0E77">
      <w:pPr>
        <w:jc w:val="both"/>
        <w:rPr>
          <w:b/>
          <w:iCs/>
        </w:rPr>
      </w:pPr>
      <w:r w:rsidRPr="001D0E77">
        <w:rPr>
          <w:b/>
          <w:iCs/>
        </w:rPr>
        <w:t>TIAGO HOLZ COUTINHO</w:t>
      </w:r>
    </w:p>
    <w:p w14:paraId="3E325B80" w14:textId="77777777" w:rsidR="001D0E77" w:rsidRPr="001D0E77" w:rsidRDefault="001D0E77" w:rsidP="001D0E77">
      <w:pPr>
        <w:jc w:val="both"/>
        <w:rPr>
          <w:iCs/>
        </w:rPr>
      </w:pPr>
      <w:r w:rsidRPr="001D0E77">
        <w:rPr>
          <w:iCs/>
        </w:rPr>
        <w:t>Gestor da Unidade Águas de Sorriso</w:t>
      </w:r>
    </w:p>
    <w:p w14:paraId="2CED256D" w14:textId="77777777" w:rsidR="001D0E77" w:rsidRPr="001D0E77" w:rsidRDefault="001D0E77" w:rsidP="001D0E77">
      <w:pPr>
        <w:jc w:val="both"/>
        <w:rPr>
          <w:iCs/>
        </w:rPr>
      </w:pPr>
      <w:r w:rsidRPr="001D0E77">
        <w:rPr>
          <w:iCs/>
        </w:rPr>
        <w:t>Nesta.</w:t>
      </w:r>
    </w:p>
    <w:p w14:paraId="75150B9F" w14:textId="77777777" w:rsidR="00A03239" w:rsidRDefault="00A03239" w:rsidP="00A03239">
      <w:pPr>
        <w:jc w:val="both"/>
        <w:rPr>
          <w:b/>
        </w:rPr>
      </w:pPr>
    </w:p>
    <w:p w14:paraId="436BC5A0" w14:textId="77777777" w:rsidR="00A03239" w:rsidRDefault="00A03239" w:rsidP="00A03239">
      <w:pPr>
        <w:jc w:val="both"/>
        <w:rPr>
          <w:b/>
        </w:rPr>
      </w:pPr>
    </w:p>
    <w:p w14:paraId="18897680" w14:textId="77777777" w:rsidR="00A03239" w:rsidRDefault="00A03239" w:rsidP="00A03239">
      <w:pPr>
        <w:jc w:val="both"/>
        <w:rPr>
          <w:b/>
        </w:rPr>
      </w:pPr>
    </w:p>
    <w:p w14:paraId="6C93CB23" w14:textId="77777777" w:rsidR="00A03239" w:rsidRDefault="00000000" w:rsidP="00A03239">
      <w:pPr>
        <w:jc w:val="both"/>
        <w:rPr>
          <w:b/>
        </w:rPr>
      </w:pPr>
      <w:r>
        <w:rPr>
          <w:bCs/>
        </w:rPr>
        <w:t>Assunto:</w:t>
      </w:r>
      <w:r>
        <w:rPr>
          <w:b/>
        </w:rPr>
        <w:t xml:space="preserve"> Encaminha Requerimento.</w:t>
      </w:r>
    </w:p>
    <w:p w14:paraId="7CE4F838" w14:textId="77777777" w:rsidR="00A03239" w:rsidRDefault="00A03239" w:rsidP="00A03239">
      <w:pPr>
        <w:jc w:val="both"/>
      </w:pPr>
    </w:p>
    <w:p w14:paraId="77137BF2" w14:textId="77777777" w:rsidR="00A03239" w:rsidRDefault="00A03239" w:rsidP="00A03239">
      <w:pPr>
        <w:jc w:val="both"/>
      </w:pPr>
    </w:p>
    <w:p w14:paraId="4186D9A4" w14:textId="77777777" w:rsidR="00A03239" w:rsidRDefault="00A03239" w:rsidP="00A03239">
      <w:pPr>
        <w:jc w:val="both"/>
      </w:pPr>
    </w:p>
    <w:p w14:paraId="6D58439D" w14:textId="0BEB2C6C" w:rsidR="00A03239" w:rsidRDefault="00000000" w:rsidP="00A03239">
      <w:pPr>
        <w:ind w:firstLine="1418"/>
        <w:jc w:val="both"/>
      </w:pPr>
      <w:r>
        <w:t xml:space="preserve">Senhor </w:t>
      </w:r>
      <w:r w:rsidR="001D0E77">
        <w:t>Gestor</w:t>
      </w:r>
      <w:r>
        <w:t>,</w:t>
      </w:r>
    </w:p>
    <w:p w14:paraId="3BEC38EA" w14:textId="77777777" w:rsidR="00552725" w:rsidRDefault="00552725" w:rsidP="00552725">
      <w:pPr>
        <w:tabs>
          <w:tab w:val="left" w:pos="4820"/>
        </w:tabs>
        <w:ind w:firstLine="1418"/>
        <w:jc w:val="both"/>
        <w:rPr>
          <w:iCs/>
        </w:rPr>
      </w:pPr>
    </w:p>
    <w:p w14:paraId="104E7EAF" w14:textId="77777777" w:rsidR="009C05C1" w:rsidRDefault="009C05C1" w:rsidP="009C05C1">
      <w:pPr>
        <w:tabs>
          <w:tab w:val="left" w:pos="4820"/>
        </w:tabs>
        <w:ind w:firstLine="1418"/>
        <w:rPr>
          <w:iCs/>
        </w:rPr>
      </w:pPr>
    </w:p>
    <w:p w14:paraId="2E5EA976" w14:textId="77777777" w:rsidR="009C05C1" w:rsidRDefault="009C05C1" w:rsidP="009C05C1">
      <w:pPr>
        <w:tabs>
          <w:tab w:val="left" w:pos="4820"/>
        </w:tabs>
        <w:ind w:firstLine="1418"/>
        <w:rPr>
          <w:iCs/>
        </w:rPr>
      </w:pPr>
    </w:p>
    <w:p w14:paraId="0097DBF4" w14:textId="00450A0B" w:rsidR="009C05C1" w:rsidRDefault="00000000" w:rsidP="009C05C1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 xml:space="preserve">Ao cumprimentá-lo cordialmente, encaminhamos a Vossa </w:t>
      </w:r>
      <w:r w:rsidR="00DC4C67">
        <w:t>Senhoria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 w:rsidR="00901E57">
        <w:rPr>
          <w:iCs/>
          <w:color w:val="000000"/>
        </w:rPr>
        <w:t>º</w:t>
      </w:r>
      <w:r>
        <w:rPr>
          <w:iCs/>
          <w:color w:val="000000"/>
        </w:rPr>
        <w:t xml:space="preserve"> </w:t>
      </w:r>
      <w:r w:rsidR="001D0E77">
        <w:rPr>
          <w:iCs/>
          <w:color w:val="000000"/>
        </w:rPr>
        <w:t>90</w:t>
      </w:r>
      <w:r w:rsidR="00A6215F">
        <w:rPr>
          <w:iCs/>
          <w:color w:val="000000"/>
        </w:rPr>
        <w:t>/202</w:t>
      </w:r>
      <w:r w:rsidR="00E718A6">
        <w:rPr>
          <w:iCs/>
          <w:color w:val="000000"/>
        </w:rPr>
        <w:t>5</w:t>
      </w:r>
      <w:r w:rsidR="00083E7D">
        <w:rPr>
          <w:iCs/>
          <w:color w:val="000000"/>
        </w:rPr>
        <w:t xml:space="preserve">, </w:t>
      </w:r>
      <w:r>
        <w:rPr>
          <w:iCs/>
          <w:color w:val="000000"/>
        </w:rPr>
        <w:t>que tramit</w:t>
      </w:r>
      <w:r w:rsidR="00BF52CF">
        <w:rPr>
          <w:iCs/>
          <w:color w:val="000000"/>
        </w:rPr>
        <w:t>ou</w:t>
      </w:r>
      <w:r>
        <w:rPr>
          <w:iCs/>
        </w:rPr>
        <w:t xml:space="preserve"> na </w:t>
      </w:r>
      <w:r w:rsidR="0027111C">
        <w:rPr>
          <w:iCs/>
        </w:rPr>
        <w:t>1</w:t>
      </w:r>
      <w:r w:rsidR="00DC4C67">
        <w:rPr>
          <w:iCs/>
        </w:rPr>
        <w:t>3</w:t>
      </w:r>
      <w:r>
        <w:rPr>
          <w:iCs/>
        </w:rPr>
        <w:t>ª Sessão Ordinária do ano de 202</w:t>
      </w:r>
      <w:r w:rsidR="00A6215F">
        <w:rPr>
          <w:iCs/>
        </w:rPr>
        <w:t>5</w:t>
      </w:r>
      <w:r>
        <w:rPr>
          <w:iCs/>
        </w:rPr>
        <w:t xml:space="preserve"> da Câmara Municipal de Sorriso, realizada em </w:t>
      </w:r>
      <w:r w:rsidR="00DC4C67">
        <w:rPr>
          <w:iCs/>
        </w:rPr>
        <w:t>25</w:t>
      </w:r>
      <w:r>
        <w:rPr>
          <w:iCs/>
        </w:rPr>
        <w:t xml:space="preserve"> de </w:t>
      </w:r>
      <w:r w:rsidR="00BF52CF">
        <w:rPr>
          <w:iCs/>
        </w:rPr>
        <w:t>abril</w:t>
      </w:r>
      <w:r>
        <w:rPr>
          <w:iCs/>
        </w:rPr>
        <w:t xml:space="preserve"> de 202</w:t>
      </w:r>
      <w:r w:rsidR="00A6215F">
        <w:rPr>
          <w:iCs/>
        </w:rPr>
        <w:t>5</w:t>
      </w:r>
      <w:r>
        <w:rPr>
          <w:iCs/>
        </w:rPr>
        <w:t>.</w:t>
      </w:r>
    </w:p>
    <w:p w14:paraId="5CDDC913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4377C8E7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6563138B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24F19C3B" w14:textId="07DA841F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64034A0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D3B595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8DF28F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43239DB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59791C6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1642D4EA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1CEECB69" w14:textId="3DC5599E" w:rsidR="00A6215F" w:rsidRDefault="00000000" w:rsidP="009C05C1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 w:rsidRPr="00A6215F">
        <w:rPr>
          <w:b/>
          <w:bCs/>
          <w:iCs/>
        </w:rPr>
        <w:t xml:space="preserve">RODRIGO DESORDI </w:t>
      </w:r>
      <w:r w:rsidR="00161B00" w:rsidRPr="00161B00">
        <w:rPr>
          <w:b/>
          <w:bCs/>
          <w:iCs/>
        </w:rPr>
        <w:t>FERNANDES</w:t>
      </w:r>
    </w:p>
    <w:p w14:paraId="0FFE29AE" w14:textId="77777777" w:rsidR="009C05C1" w:rsidRDefault="00000000" w:rsidP="009C05C1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491A3F9" w14:textId="77777777" w:rsidR="009C05C1" w:rsidRDefault="009C05C1" w:rsidP="009C05C1"/>
    <w:p w14:paraId="024C3DEF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DCF32" w14:textId="77777777" w:rsidR="001A665F" w:rsidRDefault="001A665F">
      <w:r>
        <w:separator/>
      </w:r>
    </w:p>
  </w:endnote>
  <w:endnote w:type="continuationSeparator" w:id="0">
    <w:p w14:paraId="72B9BFAE" w14:textId="77777777" w:rsidR="001A665F" w:rsidRDefault="001A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E494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34AAC726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A7C6D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19741646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15874982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D4004" w14:textId="77777777" w:rsidR="001A665F" w:rsidRDefault="001A665F">
      <w:r>
        <w:separator/>
      </w:r>
    </w:p>
  </w:footnote>
  <w:footnote w:type="continuationSeparator" w:id="0">
    <w:p w14:paraId="20FF1906" w14:textId="77777777" w:rsidR="001A665F" w:rsidRDefault="001A6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11A50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7BA207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08030005" r:id="rId2"/>
      </w:object>
    </w:r>
    <w:r w:rsidRPr="002A489A">
      <w:rPr>
        <w:sz w:val="52"/>
        <w:szCs w:val="52"/>
      </w:rPr>
      <w:t>Câmara Municipal de Sorriso</w:t>
    </w:r>
  </w:p>
  <w:p w14:paraId="512B605A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081C4F1D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4113CD06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2FAD2F94" w14:textId="77777777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E90C7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6D8A3CE" w:tentative="1">
      <w:start w:val="1"/>
      <w:numFmt w:val="lowerLetter"/>
      <w:lvlText w:val="%2."/>
      <w:lvlJc w:val="left"/>
      <w:pPr>
        <w:ind w:left="1440" w:hanging="360"/>
      </w:pPr>
    </w:lvl>
    <w:lvl w:ilvl="2" w:tplc="C3A4F772" w:tentative="1">
      <w:start w:val="1"/>
      <w:numFmt w:val="lowerRoman"/>
      <w:lvlText w:val="%3."/>
      <w:lvlJc w:val="right"/>
      <w:pPr>
        <w:ind w:left="2160" w:hanging="180"/>
      </w:pPr>
    </w:lvl>
    <w:lvl w:ilvl="3" w:tplc="769259E0" w:tentative="1">
      <w:start w:val="1"/>
      <w:numFmt w:val="decimal"/>
      <w:lvlText w:val="%4."/>
      <w:lvlJc w:val="left"/>
      <w:pPr>
        <w:ind w:left="2880" w:hanging="360"/>
      </w:pPr>
    </w:lvl>
    <w:lvl w:ilvl="4" w:tplc="4E0CB96E" w:tentative="1">
      <w:start w:val="1"/>
      <w:numFmt w:val="lowerLetter"/>
      <w:lvlText w:val="%5."/>
      <w:lvlJc w:val="left"/>
      <w:pPr>
        <w:ind w:left="3600" w:hanging="360"/>
      </w:pPr>
    </w:lvl>
    <w:lvl w:ilvl="5" w:tplc="4FDE638C" w:tentative="1">
      <w:start w:val="1"/>
      <w:numFmt w:val="lowerRoman"/>
      <w:lvlText w:val="%6."/>
      <w:lvlJc w:val="right"/>
      <w:pPr>
        <w:ind w:left="4320" w:hanging="180"/>
      </w:pPr>
    </w:lvl>
    <w:lvl w:ilvl="6" w:tplc="8BB8B47E" w:tentative="1">
      <w:start w:val="1"/>
      <w:numFmt w:val="decimal"/>
      <w:lvlText w:val="%7."/>
      <w:lvlJc w:val="left"/>
      <w:pPr>
        <w:ind w:left="5040" w:hanging="360"/>
      </w:pPr>
    </w:lvl>
    <w:lvl w:ilvl="7" w:tplc="BA26D87E" w:tentative="1">
      <w:start w:val="1"/>
      <w:numFmt w:val="lowerLetter"/>
      <w:lvlText w:val="%8."/>
      <w:lvlJc w:val="left"/>
      <w:pPr>
        <w:ind w:left="5760" w:hanging="360"/>
      </w:pPr>
    </w:lvl>
    <w:lvl w:ilvl="8" w:tplc="EC08A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74C632F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4A8ABE8" w:tentative="1">
      <w:start w:val="1"/>
      <w:numFmt w:val="lowerLetter"/>
      <w:lvlText w:val="%2."/>
      <w:lvlJc w:val="left"/>
      <w:pPr>
        <w:ind w:left="1440" w:hanging="360"/>
      </w:pPr>
    </w:lvl>
    <w:lvl w:ilvl="2" w:tplc="7AB88362" w:tentative="1">
      <w:start w:val="1"/>
      <w:numFmt w:val="lowerRoman"/>
      <w:lvlText w:val="%3."/>
      <w:lvlJc w:val="right"/>
      <w:pPr>
        <w:ind w:left="2160" w:hanging="180"/>
      </w:pPr>
    </w:lvl>
    <w:lvl w:ilvl="3" w:tplc="D026D832" w:tentative="1">
      <w:start w:val="1"/>
      <w:numFmt w:val="decimal"/>
      <w:lvlText w:val="%4."/>
      <w:lvlJc w:val="left"/>
      <w:pPr>
        <w:ind w:left="2880" w:hanging="360"/>
      </w:pPr>
    </w:lvl>
    <w:lvl w:ilvl="4" w:tplc="B97AF9EA" w:tentative="1">
      <w:start w:val="1"/>
      <w:numFmt w:val="lowerLetter"/>
      <w:lvlText w:val="%5."/>
      <w:lvlJc w:val="left"/>
      <w:pPr>
        <w:ind w:left="3600" w:hanging="360"/>
      </w:pPr>
    </w:lvl>
    <w:lvl w:ilvl="5" w:tplc="1540B75E" w:tentative="1">
      <w:start w:val="1"/>
      <w:numFmt w:val="lowerRoman"/>
      <w:lvlText w:val="%6."/>
      <w:lvlJc w:val="right"/>
      <w:pPr>
        <w:ind w:left="4320" w:hanging="180"/>
      </w:pPr>
    </w:lvl>
    <w:lvl w:ilvl="6" w:tplc="1326E254" w:tentative="1">
      <w:start w:val="1"/>
      <w:numFmt w:val="decimal"/>
      <w:lvlText w:val="%7."/>
      <w:lvlJc w:val="left"/>
      <w:pPr>
        <w:ind w:left="5040" w:hanging="360"/>
      </w:pPr>
    </w:lvl>
    <w:lvl w:ilvl="7" w:tplc="470043DE" w:tentative="1">
      <w:start w:val="1"/>
      <w:numFmt w:val="lowerLetter"/>
      <w:lvlText w:val="%8."/>
      <w:lvlJc w:val="left"/>
      <w:pPr>
        <w:ind w:left="5760" w:hanging="360"/>
      </w:pPr>
    </w:lvl>
    <w:lvl w:ilvl="8" w:tplc="EF0669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EB3629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2001536" w:tentative="1">
      <w:start w:val="1"/>
      <w:numFmt w:val="lowerLetter"/>
      <w:lvlText w:val="%2."/>
      <w:lvlJc w:val="left"/>
      <w:pPr>
        <w:ind w:left="1440" w:hanging="360"/>
      </w:pPr>
    </w:lvl>
    <w:lvl w:ilvl="2" w:tplc="FDC0784A" w:tentative="1">
      <w:start w:val="1"/>
      <w:numFmt w:val="lowerRoman"/>
      <w:lvlText w:val="%3."/>
      <w:lvlJc w:val="right"/>
      <w:pPr>
        <w:ind w:left="2160" w:hanging="180"/>
      </w:pPr>
    </w:lvl>
    <w:lvl w:ilvl="3" w:tplc="20860F6A" w:tentative="1">
      <w:start w:val="1"/>
      <w:numFmt w:val="decimal"/>
      <w:lvlText w:val="%4."/>
      <w:lvlJc w:val="left"/>
      <w:pPr>
        <w:ind w:left="2880" w:hanging="360"/>
      </w:pPr>
    </w:lvl>
    <w:lvl w:ilvl="4" w:tplc="B0505A68" w:tentative="1">
      <w:start w:val="1"/>
      <w:numFmt w:val="lowerLetter"/>
      <w:lvlText w:val="%5."/>
      <w:lvlJc w:val="left"/>
      <w:pPr>
        <w:ind w:left="3600" w:hanging="360"/>
      </w:pPr>
    </w:lvl>
    <w:lvl w:ilvl="5" w:tplc="C278198E" w:tentative="1">
      <w:start w:val="1"/>
      <w:numFmt w:val="lowerRoman"/>
      <w:lvlText w:val="%6."/>
      <w:lvlJc w:val="right"/>
      <w:pPr>
        <w:ind w:left="4320" w:hanging="180"/>
      </w:pPr>
    </w:lvl>
    <w:lvl w:ilvl="6" w:tplc="C2E8D0F8" w:tentative="1">
      <w:start w:val="1"/>
      <w:numFmt w:val="decimal"/>
      <w:lvlText w:val="%7."/>
      <w:lvlJc w:val="left"/>
      <w:pPr>
        <w:ind w:left="5040" w:hanging="360"/>
      </w:pPr>
    </w:lvl>
    <w:lvl w:ilvl="7" w:tplc="5E6E10A4" w:tentative="1">
      <w:start w:val="1"/>
      <w:numFmt w:val="lowerLetter"/>
      <w:lvlText w:val="%8."/>
      <w:lvlJc w:val="left"/>
      <w:pPr>
        <w:ind w:left="5760" w:hanging="360"/>
      </w:pPr>
    </w:lvl>
    <w:lvl w:ilvl="8" w:tplc="E9EEE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21A86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93CB15A" w:tentative="1">
      <w:start w:val="1"/>
      <w:numFmt w:val="lowerLetter"/>
      <w:lvlText w:val="%2."/>
      <w:lvlJc w:val="left"/>
      <w:pPr>
        <w:ind w:left="1440" w:hanging="360"/>
      </w:pPr>
    </w:lvl>
    <w:lvl w:ilvl="2" w:tplc="42D681D2" w:tentative="1">
      <w:start w:val="1"/>
      <w:numFmt w:val="lowerRoman"/>
      <w:lvlText w:val="%3."/>
      <w:lvlJc w:val="right"/>
      <w:pPr>
        <w:ind w:left="2160" w:hanging="180"/>
      </w:pPr>
    </w:lvl>
    <w:lvl w:ilvl="3" w:tplc="BDDAE496" w:tentative="1">
      <w:start w:val="1"/>
      <w:numFmt w:val="decimal"/>
      <w:lvlText w:val="%4."/>
      <w:lvlJc w:val="left"/>
      <w:pPr>
        <w:ind w:left="2880" w:hanging="360"/>
      </w:pPr>
    </w:lvl>
    <w:lvl w:ilvl="4" w:tplc="EE4C853E" w:tentative="1">
      <w:start w:val="1"/>
      <w:numFmt w:val="lowerLetter"/>
      <w:lvlText w:val="%5."/>
      <w:lvlJc w:val="left"/>
      <w:pPr>
        <w:ind w:left="3600" w:hanging="360"/>
      </w:pPr>
    </w:lvl>
    <w:lvl w:ilvl="5" w:tplc="1E8ADE20" w:tentative="1">
      <w:start w:val="1"/>
      <w:numFmt w:val="lowerRoman"/>
      <w:lvlText w:val="%6."/>
      <w:lvlJc w:val="right"/>
      <w:pPr>
        <w:ind w:left="4320" w:hanging="180"/>
      </w:pPr>
    </w:lvl>
    <w:lvl w:ilvl="6" w:tplc="1A245C30" w:tentative="1">
      <w:start w:val="1"/>
      <w:numFmt w:val="decimal"/>
      <w:lvlText w:val="%7."/>
      <w:lvlJc w:val="left"/>
      <w:pPr>
        <w:ind w:left="5040" w:hanging="360"/>
      </w:pPr>
    </w:lvl>
    <w:lvl w:ilvl="7" w:tplc="2A903F64" w:tentative="1">
      <w:start w:val="1"/>
      <w:numFmt w:val="lowerLetter"/>
      <w:lvlText w:val="%8."/>
      <w:lvlJc w:val="left"/>
      <w:pPr>
        <w:ind w:left="5760" w:hanging="360"/>
      </w:pPr>
    </w:lvl>
    <w:lvl w:ilvl="8" w:tplc="73BA3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3796E3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F0232A" w:tentative="1">
      <w:start w:val="1"/>
      <w:numFmt w:val="lowerLetter"/>
      <w:lvlText w:val="%2."/>
      <w:lvlJc w:val="left"/>
      <w:pPr>
        <w:ind w:left="1440" w:hanging="360"/>
      </w:pPr>
    </w:lvl>
    <w:lvl w:ilvl="2" w:tplc="4AD66352" w:tentative="1">
      <w:start w:val="1"/>
      <w:numFmt w:val="lowerRoman"/>
      <w:lvlText w:val="%3."/>
      <w:lvlJc w:val="right"/>
      <w:pPr>
        <w:ind w:left="2160" w:hanging="180"/>
      </w:pPr>
    </w:lvl>
    <w:lvl w:ilvl="3" w:tplc="DB0E6B1C" w:tentative="1">
      <w:start w:val="1"/>
      <w:numFmt w:val="decimal"/>
      <w:lvlText w:val="%4."/>
      <w:lvlJc w:val="left"/>
      <w:pPr>
        <w:ind w:left="2880" w:hanging="360"/>
      </w:pPr>
    </w:lvl>
    <w:lvl w:ilvl="4" w:tplc="A3D8371E" w:tentative="1">
      <w:start w:val="1"/>
      <w:numFmt w:val="lowerLetter"/>
      <w:lvlText w:val="%5."/>
      <w:lvlJc w:val="left"/>
      <w:pPr>
        <w:ind w:left="3600" w:hanging="360"/>
      </w:pPr>
    </w:lvl>
    <w:lvl w:ilvl="5" w:tplc="CCC40106" w:tentative="1">
      <w:start w:val="1"/>
      <w:numFmt w:val="lowerRoman"/>
      <w:lvlText w:val="%6."/>
      <w:lvlJc w:val="right"/>
      <w:pPr>
        <w:ind w:left="4320" w:hanging="180"/>
      </w:pPr>
    </w:lvl>
    <w:lvl w:ilvl="6" w:tplc="C28600EE" w:tentative="1">
      <w:start w:val="1"/>
      <w:numFmt w:val="decimal"/>
      <w:lvlText w:val="%7."/>
      <w:lvlJc w:val="left"/>
      <w:pPr>
        <w:ind w:left="5040" w:hanging="360"/>
      </w:pPr>
    </w:lvl>
    <w:lvl w:ilvl="7" w:tplc="E4AC5702" w:tentative="1">
      <w:start w:val="1"/>
      <w:numFmt w:val="lowerLetter"/>
      <w:lvlText w:val="%8."/>
      <w:lvlJc w:val="left"/>
      <w:pPr>
        <w:ind w:left="5760" w:hanging="360"/>
      </w:pPr>
    </w:lvl>
    <w:lvl w:ilvl="8" w:tplc="37F28F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830F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4E53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56BF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9264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49A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E2BB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9A2A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CB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7EBC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58A2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882508" w:tentative="1">
      <w:start w:val="1"/>
      <w:numFmt w:val="lowerLetter"/>
      <w:lvlText w:val="%2."/>
      <w:lvlJc w:val="left"/>
      <w:pPr>
        <w:ind w:left="1440" w:hanging="360"/>
      </w:pPr>
    </w:lvl>
    <w:lvl w:ilvl="2" w:tplc="0A9C3FF4" w:tentative="1">
      <w:start w:val="1"/>
      <w:numFmt w:val="lowerRoman"/>
      <w:lvlText w:val="%3."/>
      <w:lvlJc w:val="right"/>
      <w:pPr>
        <w:ind w:left="2160" w:hanging="180"/>
      </w:pPr>
    </w:lvl>
    <w:lvl w:ilvl="3" w:tplc="D2BC2922" w:tentative="1">
      <w:start w:val="1"/>
      <w:numFmt w:val="decimal"/>
      <w:lvlText w:val="%4."/>
      <w:lvlJc w:val="left"/>
      <w:pPr>
        <w:ind w:left="2880" w:hanging="360"/>
      </w:pPr>
    </w:lvl>
    <w:lvl w:ilvl="4" w:tplc="6DB65D06" w:tentative="1">
      <w:start w:val="1"/>
      <w:numFmt w:val="lowerLetter"/>
      <w:lvlText w:val="%5."/>
      <w:lvlJc w:val="left"/>
      <w:pPr>
        <w:ind w:left="3600" w:hanging="360"/>
      </w:pPr>
    </w:lvl>
    <w:lvl w:ilvl="5" w:tplc="453681C4" w:tentative="1">
      <w:start w:val="1"/>
      <w:numFmt w:val="lowerRoman"/>
      <w:lvlText w:val="%6."/>
      <w:lvlJc w:val="right"/>
      <w:pPr>
        <w:ind w:left="4320" w:hanging="180"/>
      </w:pPr>
    </w:lvl>
    <w:lvl w:ilvl="6" w:tplc="C4FEDF14" w:tentative="1">
      <w:start w:val="1"/>
      <w:numFmt w:val="decimal"/>
      <w:lvlText w:val="%7."/>
      <w:lvlJc w:val="left"/>
      <w:pPr>
        <w:ind w:left="5040" w:hanging="360"/>
      </w:pPr>
    </w:lvl>
    <w:lvl w:ilvl="7" w:tplc="7E68E4EE" w:tentative="1">
      <w:start w:val="1"/>
      <w:numFmt w:val="lowerLetter"/>
      <w:lvlText w:val="%8."/>
      <w:lvlJc w:val="left"/>
      <w:pPr>
        <w:ind w:left="5760" w:hanging="360"/>
      </w:pPr>
    </w:lvl>
    <w:lvl w:ilvl="8" w:tplc="2390AA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EFDA28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5CA0C4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8AE7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C64D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144D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687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0C42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90A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1E59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96B87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5A8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37E5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DCE0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6238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DB662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388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4A0A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98A1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427E640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59272DC">
      <w:start w:val="1"/>
      <w:numFmt w:val="lowerLetter"/>
      <w:lvlText w:val="%2."/>
      <w:lvlJc w:val="left"/>
      <w:pPr>
        <w:ind w:left="1364" w:hanging="360"/>
      </w:pPr>
    </w:lvl>
    <w:lvl w:ilvl="2" w:tplc="F0EC0C3E">
      <w:start w:val="1"/>
      <w:numFmt w:val="lowerRoman"/>
      <w:lvlText w:val="%3."/>
      <w:lvlJc w:val="right"/>
      <w:pPr>
        <w:ind w:left="2084" w:hanging="180"/>
      </w:pPr>
    </w:lvl>
    <w:lvl w:ilvl="3" w:tplc="F0708674">
      <w:start w:val="1"/>
      <w:numFmt w:val="decimal"/>
      <w:lvlText w:val="%4."/>
      <w:lvlJc w:val="left"/>
      <w:pPr>
        <w:ind w:left="2804" w:hanging="360"/>
      </w:pPr>
    </w:lvl>
    <w:lvl w:ilvl="4" w:tplc="BA96A0C6">
      <w:start w:val="1"/>
      <w:numFmt w:val="lowerLetter"/>
      <w:lvlText w:val="%5."/>
      <w:lvlJc w:val="left"/>
      <w:pPr>
        <w:ind w:left="3524" w:hanging="360"/>
      </w:pPr>
    </w:lvl>
    <w:lvl w:ilvl="5" w:tplc="72F2499A">
      <w:start w:val="1"/>
      <w:numFmt w:val="lowerRoman"/>
      <w:lvlText w:val="%6."/>
      <w:lvlJc w:val="right"/>
      <w:pPr>
        <w:ind w:left="4244" w:hanging="180"/>
      </w:pPr>
    </w:lvl>
    <w:lvl w:ilvl="6" w:tplc="09EA8FAC">
      <w:start w:val="1"/>
      <w:numFmt w:val="decimal"/>
      <w:lvlText w:val="%7."/>
      <w:lvlJc w:val="left"/>
      <w:pPr>
        <w:ind w:left="4964" w:hanging="360"/>
      </w:pPr>
    </w:lvl>
    <w:lvl w:ilvl="7" w:tplc="486A9B92">
      <w:start w:val="1"/>
      <w:numFmt w:val="lowerLetter"/>
      <w:lvlText w:val="%8."/>
      <w:lvlJc w:val="left"/>
      <w:pPr>
        <w:ind w:left="5684" w:hanging="360"/>
      </w:pPr>
    </w:lvl>
    <w:lvl w:ilvl="8" w:tplc="9FAABA3A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8EB6779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D20497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2202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2639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E0D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B62A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885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A401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B611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BA284B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0261D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3CC12E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99C575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8BEAE7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D44541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CD2073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FE495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AC668B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7124A1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3D4CCE8" w:tentative="1">
      <w:start w:val="1"/>
      <w:numFmt w:val="lowerLetter"/>
      <w:lvlText w:val="%2."/>
      <w:lvlJc w:val="left"/>
      <w:pPr>
        <w:ind w:left="1440" w:hanging="360"/>
      </w:pPr>
    </w:lvl>
    <w:lvl w:ilvl="2" w:tplc="60260450" w:tentative="1">
      <w:start w:val="1"/>
      <w:numFmt w:val="lowerRoman"/>
      <w:lvlText w:val="%3."/>
      <w:lvlJc w:val="right"/>
      <w:pPr>
        <w:ind w:left="2160" w:hanging="180"/>
      </w:pPr>
    </w:lvl>
    <w:lvl w:ilvl="3" w:tplc="ECAC4104" w:tentative="1">
      <w:start w:val="1"/>
      <w:numFmt w:val="decimal"/>
      <w:lvlText w:val="%4."/>
      <w:lvlJc w:val="left"/>
      <w:pPr>
        <w:ind w:left="2880" w:hanging="360"/>
      </w:pPr>
    </w:lvl>
    <w:lvl w:ilvl="4" w:tplc="9B9C5606" w:tentative="1">
      <w:start w:val="1"/>
      <w:numFmt w:val="lowerLetter"/>
      <w:lvlText w:val="%5."/>
      <w:lvlJc w:val="left"/>
      <w:pPr>
        <w:ind w:left="3600" w:hanging="360"/>
      </w:pPr>
    </w:lvl>
    <w:lvl w:ilvl="5" w:tplc="A0B2538E" w:tentative="1">
      <w:start w:val="1"/>
      <w:numFmt w:val="lowerRoman"/>
      <w:lvlText w:val="%6."/>
      <w:lvlJc w:val="right"/>
      <w:pPr>
        <w:ind w:left="4320" w:hanging="180"/>
      </w:pPr>
    </w:lvl>
    <w:lvl w:ilvl="6" w:tplc="D68649EC" w:tentative="1">
      <w:start w:val="1"/>
      <w:numFmt w:val="decimal"/>
      <w:lvlText w:val="%7."/>
      <w:lvlJc w:val="left"/>
      <w:pPr>
        <w:ind w:left="5040" w:hanging="360"/>
      </w:pPr>
    </w:lvl>
    <w:lvl w:ilvl="7" w:tplc="6756DA88" w:tentative="1">
      <w:start w:val="1"/>
      <w:numFmt w:val="lowerLetter"/>
      <w:lvlText w:val="%8."/>
      <w:lvlJc w:val="left"/>
      <w:pPr>
        <w:ind w:left="5760" w:hanging="360"/>
      </w:pPr>
    </w:lvl>
    <w:lvl w:ilvl="8" w:tplc="32D6CC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76C33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A6EFFF8" w:tentative="1">
      <w:start w:val="1"/>
      <w:numFmt w:val="lowerLetter"/>
      <w:lvlText w:val="%2."/>
      <w:lvlJc w:val="left"/>
      <w:pPr>
        <w:ind w:left="1440" w:hanging="360"/>
      </w:pPr>
    </w:lvl>
    <w:lvl w:ilvl="2" w:tplc="7DBE4BD4" w:tentative="1">
      <w:start w:val="1"/>
      <w:numFmt w:val="lowerRoman"/>
      <w:lvlText w:val="%3."/>
      <w:lvlJc w:val="right"/>
      <w:pPr>
        <w:ind w:left="2160" w:hanging="180"/>
      </w:pPr>
    </w:lvl>
    <w:lvl w:ilvl="3" w:tplc="7C4271DE" w:tentative="1">
      <w:start w:val="1"/>
      <w:numFmt w:val="decimal"/>
      <w:lvlText w:val="%4."/>
      <w:lvlJc w:val="left"/>
      <w:pPr>
        <w:ind w:left="2880" w:hanging="360"/>
      </w:pPr>
    </w:lvl>
    <w:lvl w:ilvl="4" w:tplc="C1C8CC64" w:tentative="1">
      <w:start w:val="1"/>
      <w:numFmt w:val="lowerLetter"/>
      <w:lvlText w:val="%5."/>
      <w:lvlJc w:val="left"/>
      <w:pPr>
        <w:ind w:left="3600" w:hanging="360"/>
      </w:pPr>
    </w:lvl>
    <w:lvl w:ilvl="5" w:tplc="938AC1C6" w:tentative="1">
      <w:start w:val="1"/>
      <w:numFmt w:val="lowerRoman"/>
      <w:lvlText w:val="%6."/>
      <w:lvlJc w:val="right"/>
      <w:pPr>
        <w:ind w:left="4320" w:hanging="180"/>
      </w:pPr>
    </w:lvl>
    <w:lvl w:ilvl="6" w:tplc="6BB47938" w:tentative="1">
      <w:start w:val="1"/>
      <w:numFmt w:val="decimal"/>
      <w:lvlText w:val="%7."/>
      <w:lvlJc w:val="left"/>
      <w:pPr>
        <w:ind w:left="5040" w:hanging="360"/>
      </w:pPr>
    </w:lvl>
    <w:lvl w:ilvl="7" w:tplc="DB8C3914" w:tentative="1">
      <w:start w:val="1"/>
      <w:numFmt w:val="lowerLetter"/>
      <w:lvlText w:val="%8."/>
      <w:lvlJc w:val="left"/>
      <w:pPr>
        <w:ind w:left="5760" w:hanging="360"/>
      </w:pPr>
    </w:lvl>
    <w:lvl w:ilvl="8" w:tplc="3E34C9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14D0B2E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95A1600" w:tentative="1">
      <w:start w:val="1"/>
      <w:numFmt w:val="lowerLetter"/>
      <w:lvlText w:val="%2."/>
      <w:lvlJc w:val="left"/>
      <w:pPr>
        <w:ind w:left="1440" w:hanging="360"/>
      </w:pPr>
    </w:lvl>
    <w:lvl w:ilvl="2" w:tplc="50BE057A" w:tentative="1">
      <w:start w:val="1"/>
      <w:numFmt w:val="lowerRoman"/>
      <w:lvlText w:val="%3."/>
      <w:lvlJc w:val="right"/>
      <w:pPr>
        <w:ind w:left="2160" w:hanging="180"/>
      </w:pPr>
    </w:lvl>
    <w:lvl w:ilvl="3" w:tplc="5B6C9B14" w:tentative="1">
      <w:start w:val="1"/>
      <w:numFmt w:val="decimal"/>
      <w:lvlText w:val="%4."/>
      <w:lvlJc w:val="left"/>
      <w:pPr>
        <w:ind w:left="2880" w:hanging="360"/>
      </w:pPr>
    </w:lvl>
    <w:lvl w:ilvl="4" w:tplc="D01EA7CC" w:tentative="1">
      <w:start w:val="1"/>
      <w:numFmt w:val="lowerLetter"/>
      <w:lvlText w:val="%5."/>
      <w:lvlJc w:val="left"/>
      <w:pPr>
        <w:ind w:left="3600" w:hanging="360"/>
      </w:pPr>
    </w:lvl>
    <w:lvl w:ilvl="5" w:tplc="B776D43E" w:tentative="1">
      <w:start w:val="1"/>
      <w:numFmt w:val="lowerRoman"/>
      <w:lvlText w:val="%6."/>
      <w:lvlJc w:val="right"/>
      <w:pPr>
        <w:ind w:left="4320" w:hanging="180"/>
      </w:pPr>
    </w:lvl>
    <w:lvl w:ilvl="6" w:tplc="E0D6285A" w:tentative="1">
      <w:start w:val="1"/>
      <w:numFmt w:val="decimal"/>
      <w:lvlText w:val="%7."/>
      <w:lvlJc w:val="left"/>
      <w:pPr>
        <w:ind w:left="5040" w:hanging="360"/>
      </w:pPr>
    </w:lvl>
    <w:lvl w:ilvl="7" w:tplc="8B4A07D6" w:tentative="1">
      <w:start w:val="1"/>
      <w:numFmt w:val="lowerLetter"/>
      <w:lvlText w:val="%8."/>
      <w:lvlJc w:val="left"/>
      <w:pPr>
        <w:ind w:left="5760" w:hanging="360"/>
      </w:pPr>
    </w:lvl>
    <w:lvl w:ilvl="8" w:tplc="ECAAF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AA2E174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D644E04" w:tentative="1">
      <w:start w:val="1"/>
      <w:numFmt w:val="lowerLetter"/>
      <w:lvlText w:val="%2."/>
      <w:lvlJc w:val="left"/>
      <w:pPr>
        <w:ind w:left="1364" w:hanging="360"/>
      </w:pPr>
    </w:lvl>
    <w:lvl w:ilvl="2" w:tplc="4A1C6B96" w:tentative="1">
      <w:start w:val="1"/>
      <w:numFmt w:val="lowerRoman"/>
      <w:lvlText w:val="%3."/>
      <w:lvlJc w:val="right"/>
      <w:pPr>
        <w:ind w:left="2084" w:hanging="180"/>
      </w:pPr>
    </w:lvl>
    <w:lvl w:ilvl="3" w:tplc="C3DC5EA0" w:tentative="1">
      <w:start w:val="1"/>
      <w:numFmt w:val="decimal"/>
      <w:lvlText w:val="%4."/>
      <w:lvlJc w:val="left"/>
      <w:pPr>
        <w:ind w:left="2804" w:hanging="360"/>
      </w:pPr>
    </w:lvl>
    <w:lvl w:ilvl="4" w:tplc="B1662BCA" w:tentative="1">
      <w:start w:val="1"/>
      <w:numFmt w:val="lowerLetter"/>
      <w:lvlText w:val="%5."/>
      <w:lvlJc w:val="left"/>
      <w:pPr>
        <w:ind w:left="3524" w:hanging="360"/>
      </w:pPr>
    </w:lvl>
    <w:lvl w:ilvl="5" w:tplc="350A420E" w:tentative="1">
      <w:start w:val="1"/>
      <w:numFmt w:val="lowerRoman"/>
      <w:lvlText w:val="%6."/>
      <w:lvlJc w:val="right"/>
      <w:pPr>
        <w:ind w:left="4244" w:hanging="180"/>
      </w:pPr>
    </w:lvl>
    <w:lvl w:ilvl="6" w:tplc="5D2A6E3A" w:tentative="1">
      <w:start w:val="1"/>
      <w:numFmt w:val="decimal"/>
      <w:lvlText w:val="%7."/>
      <w:lvlJc w:val="left"/>
      <w:pPr>
        <w:ind w:left="4964" w:hanging="360"/>
      </w:pPr>
    </w:lvl>
    <w:lvl w:ilvl="7" w:tplc="382684B2" w:tentative="1">
      <w:start w:val="1"/>
      <w:numFmt w:val="lowerLetter"/>
      <w:lvlText w:val="%8."/>
      <w:lvlJc w:val="left"/>
      <w:pPr>
        <w:ind w:left="5684" w:hanging="360"/>
      </w:pPr>
    </w:lvl>
    <w:lvl w:ilvl="8" w:tplc="3E52541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B4C94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4D490FC" w:tentative="1">
      <w:start w:val="1"/>
      <w:numFmt w:val="lowerLetter"/>
      <w:lvlText w:val="%2."/>
      <w:lvlJc w:val="left"/>
      <w:pPr>
        <w:ind w:left="1440" w:hanging="360"/>
      </w:pPr>
    </w:lvl>
    <w:lvl w:ilvl="2" w:tplc="9F564B18" w:tentative="1">
      <w:start w:val="1"/>
      <w:numFmt w:val="lowerRoman"/>
      <w:lvlText w:val="%3."/>
      <w:lvlJc w:val="right"/>
      <w:pPr>
        <w:ind w:left="2160" w:hanging="180"/>
      </w:pPr>
    </w:lvl>
    <w:lvl w:ilvl="3" w:tplc="66683C7E" w:tentative="1">
      <w:start w:val="1"/>
      <w:numFmt w:val="decimal"/>
      <w:lvlText w:val="%4."/>
      <w:lvlJc w:val="left"/>
      <w:pPr>
        <w:ind w:left="2880" w:hanging="360"/>
      </w:pPr>
    </w:lvl>
    <w:lvl w:ilvl="4" w:tplc="23D4EE6E" w:tentative="1">
      <w:start w:val="1"/>
      <w:numFmt w:val="lowerLetter"/>
      <w:lvlText w:val="%5."/>
      <w:lvlJc w:val="left"/>
      <w:pPr>
        <w:ind w:left="3600" w:hanging="360"/>
      </w:pPr>
    </w:lvl>
    <w:lvl w:ilvl="5" w:tplc="9BC68D2A" w:tentative="1">
      <w:start w:val="1"/>
      <w:numFmt w:val="lowerRoman"/>
      <w:lvlText w:val="%6."/>
      <w:lvlJc w:val="right"/>
      <w:pPr>
        <w:ind w:left="4320" w:hanging="180"/>
      </w:pPr>
    </w:lvl>
    <w:lvl w:ilvl="6" w:tplc="F9908E4C" w:tentative="1">
      <w:start w:val="1"/>
      <w:numFmt w:val="decimal"/>
      <w:lvlText w:val="%7."/>
      <w:lvlJc w:val="left"/>
      <w:pPr>
        <w:ind w:left="5040" w:hanging="360"/>
      </w:pPr>
    </w:lvl>
    <w:lvl w:ilvl="7" w:tplc="626EB36E" w:tentative="1">
      <w:start w:val="1"/>
      <w:numFmt w:val="lowerLetter"/>
      <w:lvlText w:val="%8."/>
      <w:lvlJc w:val="left"/>
      <w:pPr>
        <w:ind w:left="5760" w:hanging="360"/>
      </w:pPr>
    </w:lvl>
    <w:lvl w:ilvl="8" w:tplc="FC40E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580559501">
    <w:abstractNumId w:val="19"/>
  </w:num>
  <w:num w:numId="2" w16cid:durableId="338655444">
    <w:abstractNumId w:val="6"/>
  </w:num>
  <w:num w:numId="3" w16cid:durableId="861434832">
    <w:abstractNumId w:val="10"/>
  </w:num>
  <w:num w:numId="4" w16cid:durableId="438137566">
    <w:abstractNumId w:val="27"/>
  </w:num>
  <w:num w:numId="5" w16cid:durableId="945967744">
    <w:abstractNumId w:val="0"/>
  </w:num>
  <w:num w:numId="6" w16cid:durableId="1211381884">
    <w:abstractNumId w:val="11"/>
  </w:num>
  <w:num w:numId="7" w16cid:durableId="1938711327">
    <w:abstractNumId w:val="28"/>
  </w:num>
  <w:num w:numId="8" w16cid:durableId="16355286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86561109">
    <w:abstractNumId w:val="1"/>
  </w:num>
  <w:num w:numId="10" w16cid:durableId="736589309">
    <w:abstractNumId w:val="0"/>
    <w:lvlOverride w:ilvl="0">
      <w:startOverride w:val="1"/>
    </w:lvlOverride>
  </w:num>
  <w:num w:numId="11" w16cid:durableId="1986710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5989766">
    <w:abstractNumId w:val="6"/>
  </w:num>
  <w:num w:numId="13" w16cid:durableId="2107726273">
    <w:abstractNumId w:val="27"/>
  </w:num>
  <w:num w:numId="14" w16cid:durableId="8007265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36214890">
    <w:abstractNumId w:val="20"/>
  </w:num>
  <w:num w:numId="16" w16cid:durableId="1483321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957011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48278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660015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56788116">
    <w:abstractNumId w:val="24"/>
  </w:num>
  <w:num w:numId="21" w16cid:durableId="1836146489">
    <w:abstractNumId w:val="8"/>
  </w:num>
  <w:num w:numId="22" w16cid:durableId="1228106225">
    <w:abstractNumId w:val="31"/>
  </w:num>
  <w:num w:numId="23" w16cid:durableId="453601154">
    <w:abstractNumId w:val="34"/>
  </w:num>
  <w:num w:numId="24" w16cid:durableId="1590893922">
    <w:abstractNumId w:val="32"/>
  </w:num>
  <w:num w:numId="25" w16cid:durableId="1952395174">
    <w:abstractNumId w:val="12"/>
  </w:num>
  <w:num w:numId="26" w16cid:durableId="1311210612">
    <w:abstractNumId w:val="33"/>
  </w:num>
  <w:num w:numId="27" w16cid:durableId="479225706">
    <w:abstractNumId w:val="7"/>
  </w:num>
  <w:num w:numId="28" w16cid:durableId="248733329">
    <w:abstractNumId w:val="30"/>
  </w:num>
  <w:num w:numId="29" w16cid:durableId="306787346">
    <w:abstractNumId w:val="16"/>
  </w:num>
  <w:num w:numId="30" w16cid:durableId="314191162">
    <w:abstractNumId w:val="2"/>
  </w:num>
  <w:num w:numId="31" w16cid:durableId="1979799590">
    <w:abstractNumId w:val="25"/>
  </w:num>
  <w:num w:numId="32" w16cid:durableId="1941446635">
    <w:abstractNumId w:val="17"/>
  </w:num>
  <w:num w:numId="33" w16cid:durableId="528448033">
    <w:abstractNumId w:val="15"/>
  </w:num>
  <w:num w:numId="34" w16cid:durableId="734276399">
    <w:abstractNumId w:val="3"/>
  </w:num>
  <w:num w:numId="35" w16cid:durableId="525169590">
    <w:abstractNumId w:val="4"/>
  </w:num>
  <w:num w:numId="36" w16cid:durableId="2035840412">
    <w:abstractNumId w:val="14"/>
  </w:num>
  <w:num w:numId="37" w16cid:durableId="1713726735">
    <w:abstractNumId w:val="9"/>
  </w:num>
  <w:num w:numId="38" w16cid:durableId="1542664872">
    <w:abstractNumId w:val="13"/>
  </w:num>
  <w:num w:numId="39" w16cid:durableId="701517040">
    <w:abstractNumId w:val="22"/>
  </w:num>
  <w:num w:numId="40" w16cid:durableId="887108693">
    <w:abstractNumId w:val="29"/>
  </w:num>
  <w:num w:numId="41" w16cid:durableId="761418631">
    <w:abstractNumId w:val="18"/>
  </w:num>
  <w:num w:numId="42" w16cid:durableId="139889227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0958"/>
    <w:rsid w:val="000016F4"/>
    <w:rsid w:val="000022F1"/>
    <w:rsid w:val="00003960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37F67"/>
    <w:rsid w:val="0004079B"/>
    <w:rsid w:val="00042B6F"/>
    <w:rsid w:val="0004422B"/>
    <w:rsid w:val="0004515C"/>
    <w:rsid w:val="00046528"/>
    <w:rsid w:val="00046B0A"/>
    <w:rsid w:val="00053A26"/>
    <w:rsid w:val="00054753"/>
    <w:rsid w:val="00057C8A"/>
    <w:rsid w:val="000632E5"/>
    <w:rsid w:val="000713F6"/>
    <w:rsid w:val="00077483"/>
    <w:rsid w:val="00081A75"/>
    <w:rsid w:val="00083E7D"/>
    <w:rsid w:val="000853DD"/>
    <w:rsid w:val="00087BCD"/>
    <w:rsid w:val="00093C61"/>
    <w:rsid w:val="000A4113"/>
    <w:rsid w:val="000A50B4"/>
    <w:rsid w:val="000B0C4B"/>
    <w:rsid w:val="000C401D"/>
    <w:rsid w:val="000D2ACE"/>
    <w:rsid w:val="000D3586"/>
    <w:rsid w:val="000D48C7"/>
    <w:rsid w:val="000E219B"/>
    <w:rsid w:val="000F0ED6"/>
    <w:rsid w:val="00110A36"/>
    <w:rsid w:val="0011165B"/>
    <w:rsid w:val="0011555E"/>
    <w:rsid w:val="00116321"/>
    <w:rsid w:val="00123A91"/>
    <w:rsid w:val="0012641E"/>
    <w:rsid w:val="00126944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1B00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A665F"/>
    <w:rsid w:val="001B6E3E"/>
    <w:rsid w:val="001C001F"/>
    <w:rsid w:val="001C4704"/>
    <w:rsid w:val="001D0E77"/>
    <w:rsid w:val="001D5795"/>
    <w:rsid w:val="001D5D2B"/>
    <w:rsid w:val="001D6822"/>
    <w:rsid w:val="001E6404"/>
    <w:rsid w:val="001F0188"/>
    <w:rsid w:val="001F0C33"/>
    <w:rsid w:val="001F2AD6"/>
    <w:rsid w:val="001F2FFA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2C4A"/>
    <w:rsid w:val="00253D9B"/>
    <w:rsid w:val="002550B0"/>
    <w:rsid w:val="002552FB"/>
    <w:rsid w:val="00257BB0"/>
    <w:rsid w:val="002615A6"/>
    <w:rsid w:val="00263AC1"/>
    <w:rsid w:val="0027111C"/>
    <w:rsid w:val="00274199"/>
    <w:rsid w:val="00275B86"/>
    <w:rsid w:val="00276165"/>
    <w:rsid w:val="00276E49"/>
    <w:rsid w:val="0028051B"/>
    <w:rsid w:val="00280F64"/>
    <w:rsid w:val="00280FB3"/>
    <w:rsid w:val="002811F9"/>
    <w:rsid w:val="0028288A"/>
    <w:rsid w:val="0028316F"/>
    <w:rsid w:val="00285850"/>
    <w:rsid w:val="002862E8"/>
    <w:rsid w:val="00291918"/>
    <w:rsid w:val="00292BEA"/>
    <w:rsid w:val="002930DC"/>
    <w:rsid w:val="00294EA7"/>
    <w:rsid w:val="002A1E6C"/>
    <w:rsid w:val="002A489A"/>
    <w:rsid w:val="002A6B61"/>
    <w:rsid w:val="002A6E2B"/>
    <w:rsid w:val="002B6E67"/>
    <w:rsid w:val="002C0F95"/>
    <w:rsid w:val="002C639B"/>
    <w:rsid w:val="002D1A1D"/>
    <w:rsid w:val="002D7A47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9DC"/>
    <w:rsid w:val="00366A51"/>
    <w:rsid w:val="00367A96"/>
    <w:rsid w:val="0037444C"/>
    <w:rsid w:val="003773E0"/>
    <w:rsid w:val="0038244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6E9"/>
    <w:rsid w:val="00430C54"/>
    <w:rsid w:val="0043122D"/>
    <w:rsid w:val="0043347D"/>
    <w:rsid w:val="00434A60"/>
    <w:rsid w:val="00440E56"/>
    <w:rsid w:val="00441834"/>
    <w:rsid w:val="00441B72"/>
    <w:rsid w:val="00441EC1"/>
    <w:rsid w:val="00461437"/>
    <w:rsid w:val="004629F7"/>
    <w:rsid w:val="00462F1D"/>
    <w:rsid w:val="00463414"/>
    <w:rsid w:val="004660B7"/>
    <w:rsid w:val="004744E4"/>
    <w:rsid w:val="00475C05"/>
    <w:rsid w:val="00477094"/>
    <w:rsid w:val="004828D3"/>
    <w:rsid w:val="00483E39"/>
    <w:rsid w:val="004A1BC0"/>
    <w:rsid w:val="004A3022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3EB5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11C9"/>
    <w:rsid w:val="00533D3A"/>
    <w:rsid w:val="00535EE8"/>
    <w:rsid w:val="00541FB2"/>
    <w:rsid w:val="00546623"/>
    <w:rsid w:val="00551248"/>
    <w:rsid w:val="00551A46"/>
    <w:rsid w:val="00552725"/>
    <w:rsid w:val="005532C7"/>
    <w:rsid w:val="005575ED"/>
    <w:rsid w:val="00560DE4"/>
    <w:rsid w:val="0056133F"/>
    <w:rsid w:val="00563AF2"/>
    <w:rsid w:val="00565B79"/>
    <w:rsid w:val="00584E48"/>
    <w:rsid w:val="00586D56"/>
    <w:rsid w:val="00591607"/>
    <w:rsid w:val="0059361C"/>
    <w:rsid w:val="00594D21"/>
    <w:rsid w:val="00596001"/>
    <w:rsid w:val="005A1C09"/>
    <w:rsid w:val="005A6FC4"/>
    <w:rsid w:val="005B0D6B"/>
    <w:rsid w:val="005B5653"/>
    <w:rsid w:val="005C2F83"/>
    <w:rsid w:val="005C4965"/>
    <w:rsid w:val="005C6132"/>
    <w:rsid w:val="005D1A4A"/>
    <w:rsid w:val="005D5FF4"/>
    <w:rsid w:val="005D6C83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4B62"/>
    <w:rsid w:val="00616DD1"/>
    <w:rsid w:val="00617534"/>
    <w:rsid w:val="0062009C"/>
    <w:rsid w:val="006233D3"/>
    <w:rsid w:val="00627E79"/>
    <w:rsid w:val="00630082"/>
    <w:rsid w:val="00631C4A"/>
    <w:rsid w:val="006322BA"/>
    <w:rsid w:val="0063234E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A3EF2"/>
    <w:rsid w:val="006B0E2B"/>
    <w:rsid w:val="006B4070"/>
    <w:rsid w:val="006B4B61"/>
    <w:rsid w:val="006B556C"/>
    <w:rsid w:val="006B6F5A"/>
    <w:rsid w:val="006B78F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E27"/>
    <w:rsid w:val="007D7F20"/>
    <w:rsid w:val="007E32E9"/>
    <w:rsid w:val="007E3399"/>
    <w:rsid w:val="007F02DB"/>
    <w:rsid w:val="007F0CF1"/>
    <w:rsid w:val="007F0FC7"/>
    <w:rsid w:val="007F2D86"/>
    <w:rsid w:val="007F30BB"/>
    <w:rsid w:val="007F5833"/>
    <w:rsid w:val="007F591A"/>
    <w:rsid w:val="00801003"/>
    <w:rsid w:val="0080270F"/>
    <w:rsid w:val="008051B4"/>
    <w:rsid w:val="00810139"/>
    <w:rsid w:val="00813A77"/>
    <w:rsid w:val="00813E66"/>
    <w:rsid w:val="00815DD9"/>
    <w:rsid w:val="0082282F"/>
    <w:rsid w:val="0082510F"/>
    <w:rsid w:val="00827DB7"/>
    <w:rsid w:val="00831D1E"/>
    <w:rsid w:val="008320F4"/>
    <w:rsid w:val="0083784B"/>
    <w:rsid w:val="00840FFE"/>
    <w:rsid w:val="0084197E"/>
    <w:rsid w:val="00844729"/>
    <w:rsid w:val="0084514A"/>
    <w:rsid w:val="0085092F"/>
    <w:rsid w:val="008555DD"/>
    <w:rsid w:val="00857A3D"/>
    <w:rsid w:val="00860AC9"/>
    <w:rsid w:val="008614A1"/>
    <w:rsid w:val="0086389C"/>
    <w:rsid w:val="00863E33"/>
    <w:rsid w:val="0086447E"/>
    <w:rsid w:val="00864AD8"/>
    <w:rsid w:val="00867228"/>
    <w:rsid w:val="00870563"/>
    <w:rsid w:val="008735F9"/>
    <w:rsid w:val="008759CE"/>
    <w:rsid w:val="00877E6C"/>
    <w:rsid w:val="00884BA1"/>
    <w:rsid w:val="00887225"/>
    <w:rsid w:val="008A1C92"/>
    <w:rsid w:val="008A6644"/>
    <w:rsid w:val="008C1ADC"/>
    <w:rsid w:val="008C3964"/>
    <w:rsid w:val="008D0999"/>
    <w:rsid w:val="008D1AD5"/>
    <w:rsid w:val="008D24A1"/>
    <w:rsid w:val="008D4CDD"/>
    <w:rsid w:val="008D6C6D"/>
    <w:rsid w:val="008E0E30"/>
    <w:rsid w:val="008E146E"/>
    <w:rsid w:val="008F0ECD"/>
    <w:rsid w:val="008F3A53"/>
    <w:rsid w:val="0090193D"/>
    <w:rsid w:val="00901E57"/>
    <w:rsid w:val="0090235A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A67BA"/>
    <w:rsid w:val="009B22BD"/>
    <w:rsid w:val="009B3A70"/>
    <w:rsid w:val="009B5DD1"/>
    <w:rsid w:val="009C05C1"/>
    <w:rsid w:val="009C3F91"/>
    <w:rsid w:val="009C5902"/>
    <w:rsid w:val="009D473B"/>
    <w:rsid w:val="009E3439"/>
    <w:rsid w:val="009E574C"/>
    <w:rsid w:val="009E5CDA"/>
    <w:rsid w:val="009F07FA"/>
    <w:rsid w:val="009F257C"/>
    <w:rsid w:val="009F353F"/>
    <w:rsid w:val="009F3B4E"/>
    <w:rsid w:val="009F4848"/>
    <w:rsid w:val="009F7A9E"/>
    <w:rsid w:val="00A02830"/>
    <w:rsid w:val="00A03239"/>
    <w:rsid w:val="00A07F8D"/>
    <w:rsid w:val="00A17FEC"/>
    <w:rsid w:val="00A212AB"/>
    <w:rsid w:val="00A21902"/>
    <w:rsid w:val="00A253A5"/>
    <w:rsid w:val="00A3429A"/>
    <w:rsid w:val="00A3453C"/>
    <w:rsid w:val="00A40E46"/>
    <w:rsid w:val="00A426E3"/>
    <w:rsid w:val="00A462EE"/>
    <w:rsid w:val="00A566E4"/>
    <w:rsid w:val="00A6165B"/>
    <w:rsid w:val="00A6215F"/>
    <w:rsid w:val="00A6366E"/>
    <w:rsid w:val="00A718F3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D5F63"/>
    <w:rsid w:val="00AE4CF7"/>
    <w:rsid w:val="00AE7F04"/>
    <w:rsid w:val="00AF00F6"/>
    <w:rsid w:val="00AF0711"/>
    <w:rsid w:val="00AF3E52"/>
    <w:rsid w:val="00AF4370"/>
    <w:rsid w:val="00B14645"/>
    <w:rsid w:val="00B15175"/>
    <w:rsid w:val="00B15B91"/>
    <w:rsid w:val="00B15CEF"/>
    <w:rsid w:val="00B30EF2"/>
    <w:rsid w:val="00B34E29"/>
    <w:rsid w:val="00B35BB1"/>
    <w:rsid w:val="00B362B7"/>
    <w:rsid w:val="00B36F29"/>
    <w:rsid w:val="00B4460D"/>
    <w:rsid w:val="00B516AB"/>
    <w:rsid w:val="00B51AD5"/>
    <w:rsid w:val="00B56867"/>
    <w:rsid w:val="00B665BE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37F0"/>
    <w:rsid w:val="00BA4AAD"/>
    <w:rsid w:val="00BA5AEB"/>
    <w:rsid w:val="00BA6C2D"/>
    <w:rsid w:val="00BA6D91"/>
    <w:rsid w:val="00BB394E"/>
    <w:rsid w:val="00BC0A74"/>
    <w:rsid w:val="00BC5975"/>
    <w:rsid w:val="00BD1971"/>
    <w:rsid w:val="00BD283C"/>
    <w:rsid w:val="00BD2DE7"/>
    <w:rsid w:val="00BD3304"/>
    <w:rsid w:val="00BD4CDF"/>
    <w:rsid w:val="00BD5AF8"/>
    <w:rsid w:val="00BE2C13"/>
    <w:rsid w:val="00BE54E1"/>
    <w:rsid w:val="00BF214B"/>
    <w:rsid w:val="00BF2E83"/>
    <w:rsid w:val="00BF34A8"/>
    <w:rsid w:val="00BF3EC1"/>
    <w:rsid w:val="00BF40F9"/>
    <w:rsid w:val="00BF4189"/>
    <w:rsid w:val="00BF52CF"/>
    <w:rsid w:val="00C01E73"/>
    <w:rsid w:val="00C02512"/>
    <w:rsid w:val="00C029F0"/>
    <w:rsid w:val="00C03280"/>
    <w:rsid w:val="00C12B4B"/>
    <w:rsid w:val="00C22CA9"/>
    <w:rsid w:val="00C32656"/>
    <w:rsid w:val="00C3400A"/>
    <w:rsid w:val="00C41387"/>
    <w:rsid w:val="00C45BD1"/>
    <w:rsid w:val="00C45DB3"/>
    <w:rsid w:val="00C50849"/>
    <w:rsid w:val="00C529CA"/>
    <w:rsid w:val="00C549B1"/>
    <w:rsid w:val="00C560F2"/>
    <w:rsid w:val="00C573E1"/>
    <w:rsid w:val="00C65497"/>
    <w:rsid w:val="00C65E8B"/>
    <w:rsid w:val="00C72C82"/>
    <w:rsid w:val="00C83CCC"/>
    <w:rsid w:val="00C8481A"/>
    <w:rsid w:val="00C8563F"/>
    <w:rsid w:val="00C86942"/>
    <w:rsid w:val="00C901EF"/>
    <w:rsid w:val="00C90A66"/>
    <w:rsid w:val="00C91588"/>
    <w:rsid w:val="00C94CF8"/>
    <w:rsid w:val="00C9664C"/>
    <w:rsid w:val="00CA7316"/>
    <w:rsid w:val="00CA7E92"/>
    <w:rsid w:val="00CB336A"/>
    <w:rsid w:val="00CB52CE"/>
    <w:rsid w:val="00CB54C5"/>
    <w:rsid w:val="00CC11EA"/>
    <w:rsid w:val="00CC1C1C"/>
    <w:rsid w:val="00CC33CF"/>
    <w:rsid w:val="00CC7E20"/>
    <w:rsid w:val="00CD44B2"/>
    <w:rsid w:val="00CD6653"/>
    <w:rsid w:val="00CD6F82"/>
    <w:rsid w:val="00CD75AA"/>
    <w:rsid w:val="00CE09FA"/>
    <w:rsid w:val="00CE4F10"/>
    <w:rsid w:val="00CF0C4B"/>
    <w:rsid w:val="00CF382F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37C4E"/>
    <w:rsid w:val="00D501AC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2FCA"/>
    <w:rsid w:val="00D933E2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401"/>
    <w:rsid w:val="00DC4AD5"/>
    <w:rsid w:val="00DC4C67"/>
    <w:rsid w:val="00DC6DDB"/>
    <w:rsid w:val="00DD5CAE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458CA"/>
    <w:rsid w:val="00E57084"/>
    <w:rsid w:val="00E57CCA"/>
    <w:rsid w:val="00E601E0"/>
    <w:rsid w:val="00E601E2"/>
    <w:rsid w:val="00E6049C"/>
    <w:rsid w:val="00E63509"/>
    <w:rsid w:val="00E63FCF"/>
    <w:rsid w:val="00E64DAF"/>
    <w:rsid w:val="00E718A6"/>
    <w:rsid w:val="00E76F75"/>
    <w:rsid w:val="00E77E3D"/>
    <w:rsid w:val="00E80ECA"/>
    <w:rsid w:val="00E863F0"/>
    <w:rsid w:val="00E96C69"/>
    <w:rsid w:val="00EA2090"/>
    <w:rsid w:val="00EA75A8"/>
    <w:rsid w:val="00EC2E53"/>
    <w:rsid w:val="00ED2160"/>
    <w:rsid w:val="00ED56D6"/>
    <w:rsid w:val="00ED5C38"/>
    <w:rsid w:val="00EE37FE"/>
    <w:rsid w:val="00EE5206"/>
    <w:rsid w:val="00EE5710"/>
    <w:rsid w:val="00EF2FF1"/>
    <w:rsid w:val="00EF485F"/>
    <w:rsid w:val="00F000DD"/>
    <w:rsid w:val="00F15D5D"/>
    <w:rsid w:val="00F21612"/>
    <w:rsid w:val="00F32D3A"/>
    <w:rsid w:val="00F36AF4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8503C"/>
    <w:rsid w:val="00F92C01"/>
    <w:rsid w:val="00F93DE6"/>
    <w:rsid w:val="00F9518C"/>
    <w:rsid w:val="00F95862"/>
    <w:rsid w:val="00F97FF3"/>
    <w:rsid w:val="00FA0E0D"/>
    <w:rsid w:val="00FA0E97"/>
    <w:rsid w:val="00FA2693"/>
    <w:rsid w:val="00FA35C8"/>
    <w:rsid w:val="00FA5753"/>
    <w:rsid w:val="00FA7B3A"/>
    <w:rsid w:val="00FB009F"/>
    <w:rsid w:val="00FB61FD"/>
    <w:rsid w:val="00FC1B5A"/>
    <w:rsid w:val="00FC2175"/>
    <w:rsid w:val="00FC3E92"/>
    <w:rsid w:val="00FD1CF3"/>
    <w:rsid w:val="00FD2635"/>
    <w:rsid w:val="00FD4BB4"/>
    <w:rsid w:val="00FD5393"/>
    <w:rsid w:val="00FD5AC9"/>
    <w:rsid w:val="00FE551C"/>
    <w:rsid w:val="00FE5BFE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70A12B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56</cp:revision>
  <cp:lastPrinted>2025-04-08T12:51:00Z</cp:lastPrinted>
  <dcterms:created xsi:type="dcterms:W3CDTF">2024-02-15T14:56:00Z</dcterms:created>
  <dcterms:modified xsi:type="dcterms:W3CDTF">2025-05-06T13:47:00Z</dcterms:modified>
</cp:coreProperties>
</file>