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1C047" w14:textId="75B9A54A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093B44">
        <w:rPr>
          <w:rFonts w:ascii="Times New Roman" w:hAnsi="Times New Roman"/>
          <w:szCs w:val="24"/>
        </w:rPr>
        <w:t>2</w:t>
      </w:r>
      <w:r w:rsidR="00026E02">
        <w:rPr>
          <w:rFonts w:ascii="Times New Roman" w:hAnsi="Times New Roman"/>
          <w:szCs w:val="24"/>
        </w:rPr>
        <w:t>5</w:t>
      </w:r>
      <w:r w:rsidR="002009C9">
        <w:rPr>
          <w:rFonts w:ascii="Times New Roman" w:hAnsi="Times New Roman"/>
          <w:szCs w:val="24"/>
        </w:rPr>
        <w:t>7</w:t>
      </w:r>
      <w:r w:rsidRPr="002A1E6C">
        <w:rPr>
          <w:rFonts w:ascii="Times New Roman" w:hAnsi="Times New Roman"/>
          <w:szCs w:val="24"/>
        </w:rPr>
        <w:t>/20</w:t>
      </w:r>
      <w:r w:rsidR="007D7E27">
        <w:rPr>
          <w:rFonts w:ascii="Times New Roman" w:hAnsi="Times New Roman"/>
          <w:szCs w:val="24"/>
        </w:rPr>
        <w:t>2</w:t>
      </w:r>
      <w:r w:rsidR="00A6215F">
        <w:rPr>
          <w:rFonts w:ascii="Times New Roman" w:hAnsi="Times New Roman"/>
          <w:szCs w:val="24"/>
        </w:rPr>
        <w:t>5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</w:p>
    <w:p w14:paraId="242A1A0B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7E35DEF3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73B71100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51142F99" w14:textId="2C795C7B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026E02">
        <w:rPr>
          <w:rFonts w:ascii="Times New Roman" w:hAnsi="Times New Roman"/>
          <w:szCs w:val="24"/>
        </w:rPr>
        <w:t xml:space="preserve">30 </w:t>
      </w:r>
      <w:r w:rsidRPr="002A1E6C">
        <w:rPr>
          <w:rFonts w:ascii="Times New Roman" w:hAnsi="Times New Roman"/>
          <w:szCs w:val="24"/>
        </w:rPr>
        <w:t>de</w:t>
      </w:r>
      <w:r w:rsidR="00093B44" w:rsidRPr="002A1E6C">
        <w:rPr>
          <w:rFonts w:ascii="Times New Roman" w:hAnsi="Times New Roman"/>
          <w:szCs w:val="24"/>
        </w:rPr>
        <w:t xml:space="preserve"> </w:t>
      </w:r>
      <w:r w:rsidR="00093B44">
        <w:rPr>
          <w:rFonts w:ascii="Times New Roman" w:hAnsi="Times New Roman"/>
          <w:szCs w:val="24"/>
        </w:rPr>
        <w:t>maio</w:t>
      </w:r>
      <w:r w:rsidRPr="002A1E6C">
        <w:rPr>
          <w:rFonts w:ascii="Times New Roman" w:hAnsi="Times New Roman"/>
          <w:szCs w:val="24"/>
        </w:rPr>
        <w:t xml:space="preserve"> de 202</w:t>
      </w:r>
      <w:r w:rsidR="00A6215F">
        <w:rPr>
          <w:rFonts w:ascii="Times New Roman" w:hAnsi="Times New Roman"/>
          <w:szCs w:val="24"/>
        </w:rPr>
        <w:t>5</w:t>
      </w:r>
      <w:r w:rsidR="007D7F20">
        <w:rPr>
          <w:rFonts w:ascii="Times New Roman" w:hAnsi="Times New Roman"/>
          <w:szCs w:val="24"/>
        </w:rPr>
        <w:t>.</w:t>
      </w:r>
    </w:p>
    <w:p w14:paraId="0E72F181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7D4B5909" w14:textId="77777777" w:rsidR="002009C9" w:rsidRDefault="002009C9" w:rsidP="002009C9">
      <w:pPr>
        <w:tabs>
          <w:tab w:val="left" w:pos="4820"/>
        </w:tabs>
        <w:rPr>
          <w:iCs/>
        </w:rPr>
      </w:pPr>
      <w:r>
        <w:t>A Sua Excelência o Senhor</w:t>
      </w:r>
    </w:p>
    <w:p w14:paraId="4EA39BE4" w14:textId="77777777" w:rsidR="002009C9" w:rsidRDefault="002009C9" w:rsidP="002009C9">
      <w:pPr>
        <w:jc w:val="both"/>
        <w:rPr>
          <w:b/>
        </w:rPr>
      </w:pPr>
      <w:r>
        <w:rPr>
          <w:b/>
        </w:rPr>
        <w:t>GILBERTO CATTANI</w:t>
      </w:r>
    </w:p>
    <w:p w14:paraId="75A049C6" w14:textId="77777777" w:rsidR="002009C9" w:rsidRDefault="002009C9" w:rsidP="002009C9">
      <w:pPr>
        <w:jc w:val="both"/>
      </w:pPr>
      <w:r>
        <w:t>Deputado Estadual</w:t>
      </w:r>
    </w:p>
    <w:p w14:paraId="213B29DE" w14:textId="77777777" w:rsidR="002009C9" w:rsidRDefault="002009C9" w:rsidP="002009C9">
      <w:pPr>
        <w:jc w:val="both"/>
      </w:pPr>
      <w:r>
        <w:t>Cuiabá – MT</w:t>
      </w:r>
    </w:p>
    <w:p w14:paraId="75C1E3B7" w14:textId="77777777" w:rsidR="002009C9" w:rsidRDefault="002009C9" w:rsidP="002009C9">
      <w:pPr>
        <w:tabs>
          <w:tab w:val="left" w:pos="4820"/>
        </w:tabs>
        <w:jc w:val="both"/>
        <w:rPr>
          <w:iCs/>
        </w:rPr>
      </w:pPr>
    </w:p>
    <w:p w14:paraId="2A49DAEB" w14:textId="77777777" w:rsidR="002009C9" w:rsidRDefault="002009C9" w:rsidP="002009C9">
      <w:pPr>
        <w:tabs>
          <w:tab w:val="left" w:pos="4820"/>
        </w:tabs>
        <w:jc w:val="both"/>
        <w:rPr>
          <w:iCs/>
        </w:rPr>
      </w:pPr>
    </w:p>
    <w:p w14:paraId="6E603186" w14:textId="77777777" w:rsidR="002009C9" w:rsidRDefault="002009C9" w:rsidP="002009C9">
      <w:pPr>
        <w:tabs>
          <w:tab w:val="left" w:pos="4820"/>
        </w:tabs>
        <w:jc w:val="both"/>
        <w:rPr>
          <w:iCs/>
        </w:rPr>
      </w:pPr>
    </w:p>
    <w:p w14:paraId="7B58DECF" w14:textId="77777777" w:rsidR="002009C9" w:rsidRDefault="002009C9" w:rsidP="002009C9">
      <w:pPr>
        <w:tabs>
          <w:tab w:val="left" w:pos="4820"/>
        </w:tabs>
        <w:jc w:val="both"/>
        <w:rPr>
          <w:iCs/>
        </w:rPr>
      </w:pPr>
      <w:r>
        <w:rPr>
          <w:iCs/>
        </w:rPr>
        <w:t xml:space="preserve">Assunto: </w:t>
      </w:r>
      <w:r>
        <w:rPr>
          <w:b/>
          <w:iCs/>
        </w:rPr>
        <w:t>Encaminha Requerimento.</w:t>
      </w:r>
    </w:p>
    <w:p w14:paraId="1B68923A" w14:textId="77777777" w:rsidR="002009C9" w:rsidRDefault="002009C9" w:rsidP="002009C9">
      <w:pPr>
        <w:tabs>
          <w:tab w:val="left" w:pos="4820"/>
        </w:tabs>
        <w:rPr>
          <w:iCs/>
        </w:rPr>
      </w:pPr>
    </w:p>
    <w:p w14:paraId="15BE8B9F" w14:textId="77777777" w:rsidR="002009C9" w:rsidRDefault="002009C9" w:rsidP="002009C9">
      <w:pPr>
        <w:tabs>
          <w:tab w:val="left" w:pos="4820"/>
        </w:tabs>
        <w:rPr>
          <w:iCs/>
        </w:rPr>
      </w:pPr>
    </w:p>
    <w:p w14:paraId="49FF105A" w14:textId="77777777" w:rsidR="002009C9" w:rsidRDefault="002009C9" w:rsidP="002009C9">
      <w:pPr>
        <w:tabs>
          <w:tab w:val="left" w:pos="4820"/>
        </w:tabs>
        <w:rPr>
          <w:iCs/>
        </w:rPr>
      </w:pPr>
    </w:p>
    <w:p w14:paraId="5923325F" w14:textId="77777777" w:rsidR="002009C9" w:rsidRDefault="002009C9" w:rsidP="002009C9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Senhor Deputado,</w:t>
      </w:r>
    </w:p>
    <w:p w14:paraId="36505302" w14:textId="77777777" w:rsidR="002009C9" w:rsidRDefault="002009C9" w:rsidP="002009C9">
      <w:pPr>
        <w:jc w:val="both"/>
      </w:pPr>
    </w:p>
    <w:p w14:paraId="428D4E2A" w14:textId="77777777" w:rsidR="002009C9" w:rsidRDefault="002009C9" w:rsidP="002009C9">
      <w:pPr>
        <w:jc w:val="both"/>
      </w:pPr>
    </w:p>
    <w:p w14:paraId="0097DBF4" w14:textId="520AEB35" w:rsidR="009C05C1" w:rsidRDefault="002009C9" w:rsidP="002009C9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 xml:space="preserve">Ao cumprimentá-lo cordialmente, encaminhamos a Vossa </w:t>
      </w:r>
      <w:r>
        <w:t>Excelência</w:t>
      </w:r>
      <w:r>
        <w:rPr>
          <w:iCs/>
        </w:rPr>
        <w:t xml:space="preserve">, os </w:t>
      </w:r>
      <w:r w:rsidR="00000000">
        <w:rPr>
          <w:iCs/>
          <w:color w:val="000000"/>
        </w:rPr>
        <w:t>Requerimento n</w:t>
      </w:r>
      <w:r w:rsidR="00901E57">
        <w:rPr>
          <w:iCs/>
          <w:color w:val="000000"/>
        </w:rPr>
        <w:t>º</w:t>
      </w:r>
      <w:r w:rsidR="00000000">
        <w:rPr>
          <w:iCs/>
          <w:color w:val="000000"/>
        </w:rPr>
        <w:t xml:space="preserve"> </w:t>
      </w:r>
      <w:r w:rsidR="00093B44">
        <w:rPr>
          <w:iCs/>
          <w:color w:val="000000"/>
        </w:rPr>
        <w:t>1</w:t>
      </w:r>
      <w:r>
        <w:rPr>
          <w:iCs/>
          <w:color w:val="000000"/>
        </w:rPr>
        <w:t>30</w:t>
      </w:r>
      <w:r w:rsidR="00A6215F">
        <w:rPr>
          <w:iCs/>
          <w:color w:val="000000"/>
        </w:rPr>
        <w:t>/202</w:t>
      </w:r>
      <w:r w:rsidR="00E718A6">
        <w:rPr>
          <w:iCs/>
          <w:color w:val="000000"/>
        </w:rPr>
        <w:t>5</w:t>
      </w:r>
      <w:r w:rsidR="00083E7D">
        <w:rPr>
          <w:iCs/>
          <w:color w:val="000000"/>
        </w:rPr>
        <w:t xml:space="preserve">, </w:t>
      </w:r>
      <w:r w:rsidR="00000000">
        <w:rPr>
          <w:iCs/>
          <w:color w:val="000000"/>
        </w:rPr>
        <w:t>que tramitou</w:t>
      </w:r>
      <w:r w:rsidR="00000000">
        <w:rPr>
          <w:iCs/>
        </w:rPr>
        <w:t xml:space="preserve"> na </w:t>
      </w:r>
      <w:r w:rsidR="00093B44">
        <w:rPr>
          <w:iCs/>
        </w:rPr>
        <w:t>1</w:t>
      </w:r>
      <w:r w:rsidR="00026E02">
        <w:rPr>
          <w:iCs/>
        </w:rPr>
        <w:t>7</w:t>
      </w:r>
      <w:r w:rsidR="00000000">
        <w:rPr>
          <w:iCs/>
        </w:rPr>
        <w:t>ª Sessão Ordinária do ano de 202</w:t>
      </w:r>
      <w:r w:rsidR="00A6215F">
        <w:rPr>
          <w:iCs/>
        </w:rPr>
        <w:t>5</w:t>
      </w:r>
      <w:r w:rsidR="00000000">
        <w:rPr>
          <w:iCs/>
        </w:rPr>
        <w:t xml:space="preserve"> da Câmara Municipal de Sorriso, realizada em </w:t>
      </w:r>
      <w:r w:rsidR="00026E02">
        <w:rPr>
          <w:iCs/>
        </w:rPr>
        <w:t>26</w:t>
      </w:r>
      <w:r w:rsidR="00000000">
        <w:rPr>
          <w:iCs/>
        </w:rPr>
        <w:t xml:space="preserve"> de </w:t>
      </w:r>
      <w:r w:rsidR="00093B44">
        <w:rPr>
          <w:iCs/>
        </w:rPr>
        <w:t>maio</w:t>
      </w:r>
      <w:r w:rsidR="00000000">
        <w:rPr>
          <w:iCs/>
        </w:rPr>
        <w:t xml:space="preserve"> de 202</w:t>
      </w:r>
      <w:r w:rsidR="00A6215F">
        <w:rPr>
          <w:iCs/>
        </w:rPr>
        <w:t>5</w:t>
      </w:r>
      <w:r w:rsidR="00000000">
        <w:rPr>
          <w:iCs/>
        </w:rPr>
        <w:t>.</w:t>
      </w:r>
    </w:p>
    <w:p w14:paraId="5CDDC913" w14:textId="77777777" w:rsidR="009C05C1" w:rsidRDefault="009C05C1" w:rsidP="009C05C1">
      <w:pPr>
        <w:tabs>
          <w:tab w:val="left" w:pos="4820"/>
        </w:tabs>
        <w:rPr>
          <w:iCs/>
        </w:rPr>
      </w:pPr>
    </w:p>
    <w:p w14:paraId="4377C8E7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6563138B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24F19C3B" w14:textId="20EDD077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64034A0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D3B595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18DF28F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43239DB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59791C6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1642D4EA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1CEECB69" w14:textId="3FA8A5E0" w:rsidR="00A6215F" w:rsidRDefault="00000000" w:rsidP="009C05C1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 w:rsidRPr="00A6215F">
        <w:rPr>
          <w:b/>
          <w:bCs/>
          <w:iCs/>
        </w:rPr>
        <w:t>RODRIGO DESORDI FERN</w:t>
      </w:r>
      <w:r w:rsidR="003623A6">
        <w:rPr>
          <w:b/>
          <w:bCs/>
          <w:iCs/>
        </w:rPr>
        <w:t>AN</w:t>
      </w:r>
      <w:r w:rsidRPr="00A6215F">
        <w:rPr>
          <w:b/>
          <w:bCs/>
          <w:iCs/>
        </w:rPr>
        <w:t>DES</w:t>
      </w:r>
    </w:p>
    <w:p w14:paraId="0FFE29AE" w14:textId="77777777" w:rsidR="009C05C1" w:rsidRDefault="00000000" w:rsidP="009C05C1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2491A3F9" w14:textId="77777777" w:rsidR="009C05C1" w:rsidRDefault="009C05C1" w:rsidP="009C05C1"/>
    <w:p w14:paraId="024C3DEF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8B04C" w14:textId="77777777" w:rsidR="00E9448A" w:rsidRDefault="00E9448A">
      <w:r>
        <w:separator/>
      </w:r>
    </w:p>
  </w:endnote>
  <w:endnote w:type="continuationSeparator" w:id="0">
    <w:p w14:paraId="2C04090E" w14:textId="77777777" w:rsidR="00E9448A" w:rsidRDefault="00E94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1E494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34AAC726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A7C6D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19741646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15874982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BF3F4" w14:textId="77777777" w:rsidR="00E9448A" w:rsidRDefault="00E9448A">
      <w:r>
        <w:separator/>
      </w:r>
    </w:p>
  </w:footnote>
  <w:footnote w:type="continuationSeparator" w:id="0">
    <w:p w14:paraId="2C555FC7" w14:textId="77777777" w:rsidR="00E9448A" w:rsidRDefault="00E944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11A50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6486A3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10106060" r:id="rId2"/>
      </w:object>
    </w:r>
    <w:r w:rsidRPr="002A489A">
      <w:rPr>
        <w:sz w:val="52"/>
        <w:szCs w:val="52"/>
      </w:rPr>
      <w:t>Câmara Municipal de Sorriso</w:t>
    </w:r>
  </w:p>
  <w:p w14:paraId="512B605A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081C4F1D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4113CD06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2FAD2F94" w14:textId="77777777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796467B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A70E4EC" w:tentative="1">
      <w:start w:val="1"/>
      <w:numFmt w:val="lowerLetter"/>
      <w:lvlText w:val="%2."/>
      <w:lvlJc w:val="left"/>
      <w:pPr>
        <w:ind w:left="1440" w:hanging="360"/>
      </w:pPr>
    </w:lvl>
    <w:lvl w:ilvl="2" w:tplc="D7A43C30" w:tentative="1">
      <w:start w:val="1"/>
      <w:numFmt w:val="lowerRoman"/>
      <w:lvlText w:val="%3."/>
      <w:lvlJc w:val="right"/>
      <w:pPr>
        <w:ind w:left="2160" w:hanging="180"/>
      </w:pPr>
    </w:lvl>
    <w:lvl w:ilvl="3" w:tplc="8DB87204" w:tentative="1">
      <w:start w:val="1"/>
      <w:numFmt w:val="decimal"/>
      <w:lvlText w:val="%4."/>
      <w:lvlJc w:val="left"/>
      <w:pPr>
        <w:ind w:left="2880" w:hanging="360"/>
      </w:pPr>
    </w:lvl>
    <w:lvl w:ilvl="4" w:tplc="93E8B21E" w:tentative="1">
      <w:start w:val="1"/>
      <w:numFmt w:val="lowerLetter"/>
      <w:lvlText w:val="%5."/>
      <w:lvlJc w:val="left"/>
      <w:pPr>
        <w:ind w:left="3600" w:hanging="360"/>
      </w:pPr>
    </w:lvl>
    <w:lvl w:ilvl="5" w:tplc="DE68B9B2" w:tentative="1">
      <w:start w:val="1"/>
      <w:numFmt w:val="lowerRoman"/>
      <w:lvlText w:val="%6."/>
      <w:lvlJc w:val="right"/>
      <w:pPr>
        <w:ind w:left="4320" w:hanging="180"/>
      </w:pPr>
    </w:lvl>
    <w:lvl w:ilvl="6" w:tplc="75081380" w:tentative="1">
      <w:start w:val="1"/>
      <w:numFmt w:val="decimal"/>
      <w:lvlText w:val="%7."/>
      <w:lvlJc w:val="left"/>
      <w:pPr>
        <w:ind w:left="5040" w:hanging="360"/>
      </w:pPr>
    </w:lvl>
    <w:lvl w:ilvl="7" w:tplc="5E94B40A" w:tentative="1">
      <w:start w:val="1"/>
      <w:numFmt w:val="lowerLetter"/>
      <w:lvlText w:val="%8."/>
      <w:lvlJc w:val="left"/>
      <w:pPr>
        <w:ind w:left="5760" w:hanging="360"/>
      </w:pPr>
    </w:lvl>
    <w:lvl w:ilvl="8" w:tplc="8A9E54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8F701D7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4BD494E2" w:tentative="1">
      <w:start w:val="1"/>
      <w:numFmt w:val="lowerLetter"/>
      <w:lvlText w:val="%2."/>
      <w:lvlJc w:val="left"/>
      <w:pPr>
        <w:ind w:left="1440" w:hanging="360"/>
      </w:pPr>
    </w:lvl>
    <w:lvl w:ilvl="2" w:tplc="1234A380" w:tentative="1">
      <w:start w:val="1"/>
      <w:numFmt w:val="lowerRoman"/>
      <w:lvlText w:val="%3."/>
      <w:lvlJc w:val="right"/>
      <w:pPr>
        <w:ind w:left="2160" w:hanging="180"/>
      </w:pPr>
    </w:lvl>
    <w:lvl w:ilvl="3" w:tplc="EA0459D6" w:tentative="1">
      <w:start w:val="1"/>
      <w:numFmt w:val="decimal"/>
      <w:lvlText w:val="%4."/>
      <w:lvlJc w:val="left"/>
      <w:pPr>
        <w:ind w:left="2880" w:hanging="360"/>
      </w:pPr>
    </w:lvl>
    <w:lvl w:ilvl="4" w:tplc="FB5C9614" w:tentative="1">
      <w:start w:val="1"/>
      <w:numFmt w:val="lowerLetter"/>
      <w:lvlText w:val="%5."/>
      <w:lvlJc w:val="left"/>
      <w:pPr>
        <w:ind w:left="3600" w:hanging="360"/>
      </w:pPr>
    </w:lvl>
    <w:lvl w:ilvl="5" w:tplc="0ED0805C" w:tentative="1">
      <w:start w:val="1"/>
      <w:numFmt w:val="lowerRoman"/>
      <w:lvlText w:val="%6."/>
      <w:lvlJc w:val="right"/>
      <w:pPr>
        <w:ind w:left="4320" w:hanging="180"/>
      </w:pPr>
    </w:lvl>
    <w:lvl w:ilvl="6" w:tplc="D720A1C6" w:tentative="1">
      <w:start w:val="1"/>
      <w:numFmt w:val="decimal"/>
      <w:lvlText w:val="%7."/>
      <w:lvlJc w:val="left"/>
      <w:pPr>
        <w:ind w:left="5040" w:hanging="360"/>
      </w:pPr>
    </w:lvl>
    <w:lvl w:ilvl="7" w:tplc="C18E133A" w:tentative="1">
      <w:start w:val="1"/>
      <w:numFmt w:val="lowerLetter"/>
      <w:lvlText w:val="%8."/>
      <w:lvlJc w:val="left"/>
      <w:pPr>
        <w:ind w:left="5760" w:hanging="360"/>
      </w:pPr>
    </w:lvl>
    <w:lvl w:ilvl="8" w:tplc="EAE273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A2C291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AD40D7A" w:tentative="1">
      <w:start w:val="1"/>
      <w:numFmt w:val="lowerLetter"/>
      <w:lvlText w:val="%2."/>
      <w:lvlJc w:val="left"/>
      <w:pPr>
        <w:ind w:left="1440" w:hanging="360"/>
      </w:pPr>
    </w:lvl>
    <w:lvl w:ilvl="2" w:tplc="8432E848" w:tentative="1">
      <w:start w:val="1"/>
      <w:numFmt w:val="lowerRoman"/>
      <w:lvlText w:val="%3."/>
      <w:lvlJc w:val="right"/>
      <w:pPr>
        <w:ind w:left="2160" w:hanging="180"/>
      </w:pPr>
    </w:lvl>
    <w:lvl w:ilvl="3" w:tplc="AD44BF24" w:tentative="1">
      <w:start w:val="1"/>
      <w:numFmt w:val="decimal"/>
      <w:lvlText w:val="%4."/>
      <w:lvlJc w:val="left"/>
      <w:pPr>
        <w:ind w:left="2880" w:hanging="360"/>
      </w:pPr>
    </w:lvl>
    <w:lvl w:ilvl="4" w:tplc="7952A28A" w:tentative="1">
      <w:start w:val="1"/>
      <w:numFmt w:val="lowerLetter"/>
      <w:lvlText w:val="%5."/>
      <w:lvlJc w:val="left"/>
      <w:pPr>
        <w:ind w:left="3600" w:hanging="360"/>
      </w:pPr>
    </w:lvl>
    <w:lvl w:ilvl="5" w:tplc="FD58D1AC" w:tentative="1">
      <w:start w:val="1"/>
      <w:numFmt w:val="lowerRoman"/>
      <w:lvlText w:val="%6."/>
      <w:lvlJc w:val="right"/>
      <w:pPr>
        <w:ind w:left="4320" w:hanging="180"/>
      </w:pPr>
    </w:lvl>
    <w:lvl w:ilvl="6" w:tplc="4664B858" w:tentative="1">
      <w:start w:val="1"/>
      <w:numFmt w:val="decimal"/>
      <w:lvlText w:val="%7."/>
      <w:lvlJc w:val="left"/>
      <w:pPr>
        <w:ind w:left="5040" w:hanging="360"/>
      </w:pPr>
    </w:lvl>
    <w:lvl w:ilvl="7" w:tplc="75CEB968" w:tentative="1">
      <w:start w:val="1"/>
      <w:numFmt w:val="lowerLetter"/>
      <w:lvlText w:val="%8."/>
      <w:lvlJc w:val="left"/>
      <w:pPr>
        <w:ind w:left="5760" w:hanging="360"/>
      </w:pPr>
    </w:lvl>
    <w:lvl w:ilvl="8" w:tplc="5288A5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676AD0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0E62BC2" w:tentative="1">
      <w:start w:val="1"/>
      <w:numFmt w:val="lowerLetter"/>
      <w:lvlText w:val="%2."/>
      <w:lvlJc w:val="left"/>
      <w:pPr>
        <w:ind w:left="1440" w:hanging="360"/>
      </w:pPr>
    </w:lvl>
    <w:lvl w:ilvl="2" w:tplc="1C649DD2" w:tentative="1">
      <w:start w:val="1"/>
      <w:numFmt w:val="lowerRoman"/>
      <w:lvlText w:val="%3."/>
      <w:lvlJc w:val="right"/>
      <w:pPr>
        <w:ind w:left="2160" w:hanging="180"/>
      </w:pPr>
    </w:lvl>
    <w:lvl w:ilvl="3" w:tplc="30DE09C2" w:tentative="1">
      <w:start w:val="1"/>
      <w:numFmt w:val="decimal"/>
      <w:lvlText w:val="%4."/>
      <w:lvlJc w:val="left"/>
      <w:pPr>
        <w:ind w:left="2880" w:hanging="360"/>
      </w:pPr>
    </w:lvl>
    <w:lvl w:ilvl="4" w:tplc="A3C0B08E" w:tentative="1">
      <w:start w:val="1"/>
      <w:numFmt w:val="lowerLetter"/>
      <w:lvlText w:val="%5."/>
      <w:lvlJc w:val="left"/>
      <w:pPr>
        <w:ind w:left="3600" w:hanging="360"/>
      </w:pPr>
    </w:lvl>
    <w:lvl w:ilvl="5" w:tplc="BD1C75E2" w:tentative="1">
      <w:start w:val="1"/>
      <w:numFmt w:val="lowerRoman"/>
      <w:lvlText w:val="%6."/>
      <w:lvlJc w:val="right"/>
      <w:pPr>
        <w:ind w:left="4320" w:hanging="180"/>
      </w:pPr>
    </w:lvl>
    <w:lvl w:ilvl="6" w:tplc="F590446E" w:tentative="1">
      <w:start w:val="1"/>
      <w:numFmt w:val="decimal"/>
      <w:lvlText w:val="%7."/>
      <w:lvlJc w:val="left"/>
      <w:pPr>
        <w:ind w:left="5040" w:hanging="360"/>
      </w:pPr>
    </w:lvl>
    <w:lvl w:ilvl="7" w:tplc="9344283C" w:tentative="1">
      <w:start w:val="1"/>
      <w:numFmt w:val="lowerLetter"/>
      <w:lvlText w:val="%8."/>
      <w:lvlJc w:val="left"/>
      <w:pPr>
        <w:ind w:left="5760" w:hanging="360"/>
      </w:pPr>
    </w:lvl>
    <w:lvl w:ilvl="8" w:tplc="F31ACA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BA3C49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A4EBE14" w:tentative="1">
      <w:start w:val="1"/>
      <w:numFmt w:val="lowerLetter"/>
      <w:lvlText w:val="%2."/>
      <w:lvlJc w:val="left"/>
      <w:pPr>
        <w:ind w:left="1440" w:hanging="360"/>
      </w:pPr>
    </w:lvl>
    <w:lvl w:ilvl="2" w:tplc="9DF089A4" w:tentative="1">
      <w:start w:val="1"/>
      <w:numFmt w:val="lowerRoman"/>
      <w:lvlText w:val="%3."/>
      <w:lvlJc w:val="right"/>
      <w:pPr>
        <w:ind w:left="2160" w:hanging="180"/>
      </w:pPr>
    </w:lvl>
    <w:lvl w:ilvl="3" w:tplc="F69C7B78" w:tentative="1">
      <w:start w:val="1"/>
      <w:numFmt w:val="decimal"/>
      <w:lvlText w:val="%4."/>
      <w:lvlJc w:val="left"/>
      <w:pPr>
        <w:ind w:left="2880" w:hanging="360"/>
      </w:pPr>
    </w:lvl>
    <w:lvl w:ilvl="4" w:tplc="270C7BB4" w:tentative="1">
      <w:start w:val="1"/>
      <w:numFmt w:val="lowerLetter"/>
      <w:lvlText w:val="%5."/>
      <w:lvlJc w:val="left"/>
      <w:pPr>
        <w:ind w:left="3600" w:hanging="360"/>
      </w:pPr>
    </w:lvl>
    <w:lvl w:ilvl="5" w:tplc="3F868AC0" w:tentative="1">
      <w:start w:val="1"/>
      <w:numFmt w:val="lowerRoman"/>
      <w:lvlText w:val="%6."/>
      <w:lvlJc w:val="right"/>
      <w:pPr>
        <w:ind w:left="4320" w:hanging="180"/>
      </w:pPr>
    </w:lvl>
    <w:lvl w:ilvl="6" w:tplc="89FC1B8E" w:tentative="1">
      <w:start w:val="1"/>
      <w:numFmt w:val="decimal"/>
      <w:lvlText w:val="%7."/>
      <w:lvlJc w:val="left"/>
      <w:pPr>
        <w:ind w:left="5040" w:hanging="360"/>
      </w:pPr>
    </w:lvl>
    <w:lvl w:ilvl="7" w:tplc="74B4B752" w:tentative="1">
      <w:start w:val="1"/>
      <w:numFmt w:val="lowerLetter"/>
      <w:lvlText w:val="%8."/>
      <w:lvlJc w:val="left"/>
      <w:pPr>
        <w:ind w:left="5760" w:hanging="360"/>
      </w:pPr>
    </w:lvl>
    <w:lvl w:ilvl="8" w:tplc="4CE8D9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C7267E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045E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3EBD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AC9D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5EB8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4E32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DAB9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C096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1CDC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D88E4E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C10CD0C" w:tentative="1">
      <w:start w:val="1"/>
      <w:numFmt w:val="lowerLetter"/>
      <w:lvlText w:val="%2."/>
      <w:lvlJc w:val="left"/>
      <w:pPr>
        <w:ind w:left="1440" w:hanging="360"/>
      </w:pPr>
    </w:lvl>
    <w:lvl w:ilvl="2" w:tplc="BB6CC3B4" w:tentative="1">
      <w:start w:val="1"/>
      <w:numFmt w:val="lowerRoman"/>
      <w:lvlText w:val="%3."/>
      <w:lvlJc w:val="right"/>
      <w:pPr>
        <w:ind w:left="2160" w:hanging="180"/>
      </w:pPr>
    </w:lvl>
    <w:lvl w:ilvl="3" w:tplc="70A84F76" w:tentative="1">
      <w:start w:val="1"/>
      <w:numFmt w:val="decimal"/>
      <w:lvlText w:val="%4."/>
      <w:lvlJc w:val="left"/>
      <w:pPr>
        <w:ind w:left="2880" w:hanging="360"/>
      </w:pPr>
    </w:lvl>
    <w:lvl w:ilvl="4" w:tplc="BAE69172" w:tentative="1">
      <w:start w:val="1"/>
      <w:numFmt w:val="lowerLetter"/>
      <w:lvlText w:val="%5."/>
      <w:lvlJc w:val="left"/>
      <w:pPr>
        <w:ind w:left="3600" w:hanging="360"/>
      </w:pPr>
    </w:lvl>
    <w:lvl w:ilvl="5" w:tplc="5FEA1448" w:tentative="1">
      <w:start w:val="1"/>
      <w:numFmt w:val="lowerRoman"/>
      <w:lvlText w:val="%6."/>
      <w:lvlJc w:val="right"/>
      <w:pPr>
        <w:ind w:left="4320" w:hanging="180"/>
      </w:pPr>
    </w:lvl>
    <w:lvl w:ilvl="6" w:tplc="75D60426" w:tentative="1">
      <w:start w:val="1"/>
      <w:numFmt w:val="decimal"/>
      <w:lvlText w:val="%7."/>
      <w:lvlJc w:val="left"/>
      <w:pPr>
        <w:ind w:left="5040" w:hanging="360"/>
      </w:pPr>
    </w:lvl>
    <w:lvl w:ilvl="7" w:tplc="6488393E" w:tentative="1">
      <w:start w:val="1"/>
      <w:numFmt w:val="lowerLetter"/>
      <w:lvlText w:val="%8."/>
      <w:lvlJc w:val="left"/>
      <w:pPr>
        <w:ind w:left="5760" w:hanging="360"/>
      </w:pPr>
    </w:lvl>
    <w:lvl w:ilvl="8" w:tplc="8B2E0C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7C3EDB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2A077B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23CCF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2CFD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F6C3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F645C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1A5E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60BD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20B3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B388E8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E40C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4BA8D1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3C3A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EC7E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92400A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B62D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A43A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32A84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35FEAAA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6D42020A">
      <w:start w:val="1"/>
      <w:numFmt w:val="lowerLetter"/>
      <w:lvlText w:val="%2."/>
      <w:lvlJc w:val="left"/>
      <w:pPr>
        <w:ind w:left="1364" w:hanging="360"/>
      </w:pPr>
    </w:lvl>
    <w:lvl w:ilvl="2" w:tplc="B1E2B6BE">
      <w:start w:val="1"/>
      <w:numFmt w:val="lowerRoman"/>
      <w:lvlText w:val="%3."/>
      <w:lvlJc w:val="right"/>
      <w:pPr>
        <w:ind w:left="2084" w:hanging="180"/>
      </w:pPr>
    </w:lvl>
    <w:lvl w:ilvl="3" w:tplc="3B4E85DE">
      <w:start w:val="1"/>
      <w:numFmt w:val="decimal"/>
      <w:lvlText w:val="%4."/>
      <w:lvlJc w:val="left"/>
      <w:pPr>
        <w:ind w:left="2804" w:hanging="360"/>
      </w:pPr>
    </w:lvl>
    <w:lvl w:ilvl="4" w:tplc="26C492E6">
      <w:start w:val="1"/>
      <w:numFmt w:val="lowerLetter"/>
      <w:lvlText w:val="%5."/>
      <w:lvlJc w:val="left"/>
      <w:pPr>
        <w:ind w:left="3524" w:hanging="360"/>
      </w:pPr>
    </w:lvl>
    <w:lvl w:ilvl="5" w:tplc="F6B07506">
      <w:start w:val="1"/>
      <w:numFmt w:val="lowerRoman"/>
      <w:lvlText w:val="%6."/>
      <w:lvlJc w:val="right"/>
      <w:pPr>
        <w:ind w:left="4244" w:hanging="180"/>
      </w:pPr>
    </w:lvl>
    <w:lvl w:ilvl="6" w:tplc="FDA2C6D6">
      <w:start w:val="1"/>
      <w:numFmt w:val="decimal"/>
      <w:lvlText w:val="%7."/>
      <w:lvlJc w:val="left"/>
      <w:pPr>
        <w:ind w:left="4964" w:hanging="360"/>
      </w:pPr>
    </w:lvl>
    <w:lvl w:ilvl="7" w:tplc="94703920">
      <w:start w:val="1"/>
      <w:numFmt w:val="lowerLetter"/>
      <w:lvlText w:val="%8."/>
      <w:lvlJc w:val="left"/>
      <w:pPr>
        <w:ind w:left="5684" w:hanging="360"/>
      </w:pPr>
    </w:lvl>
    <w:lvl w:ilvl="8" w:tplc="E4B6C74C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B4A6E1D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E5A07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CC9ED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D6FE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7E73F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8EDC8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CA6468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A2EE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C454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EE4EB4F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281C477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7FEF00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622700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7228CA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8C0848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A52261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F7AA49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85A69C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144AA46C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5A304C00" w:tentative="1">
      <w:start w:val="1"/>
      <w:numFmt w:val="lowerLetter"/>
      <w:lvlText w:val="%2."/>
      <w:lvlJc w:val="left"/>
      <w:pPr>
        <w:ind w:left="1440" w:hanging="360"/>
      </w:pPr>
    </w:lvl>
    <w:lvl w:ilvl="2" w:tplc="F3C0D4C4" w:tentative="1">
      <w:start w:val="1"/>
      <w:numFmt w:val="lowerRoman"/>
      <w:lvlText w:val="%3."/>
      <w:lvlJc w:val="right"/>
      <w:pPr>
        <w:ind w:left="2160" w:hanging="180"/>
      </w:pPr>
    </w:lvl>
    <w:lvl w:ilvl="3" w:tplc="0060DC7A" w:tentative="1">
      <w:start w:val="1"/>
      <w:numFmt w:val="decimal"/>
      <w:lvlText w:val="%4."/>
      <w:lvlJc w:val="left"/>
      <w:pPr>
        <w:ind w:left="2880" w:hanging="360"/>
      </w:pPr>
    </w:lvl>
    <w:lvl w:ilvl="4" w:tplc="E06AEA72" w:tentative="1">
      <w:start w:val="1"/>
      <w:numFmt w:val="lowerLetter"/>
      <w:lvlText w:val="%5."/>
      <w:lvlJc w:val="left"/>
      <w:pPr>
        <w:ind w:left="3600" w:hanging="360"/>
      </w:pPr>
    </w:lvl>
    <w:lvl w:ilvl="5" w:tplc="CC30D2FE" w:tentative="1">
      <w:start w:val="1"/>
      <w:numFmt w:val="lowerRoman"/>
      <w:lvlText w:val="%6."/>
      <w:lvlJc w:val="right"/>
      <w:pPr>
        <w:ind w:left="4320" w:hanging="180"/>
      </w:pPr>
    </w:lvl>
    <w:lvl w:ilvl="6" w:tplc="19845882" w:tentative="1">
      <w:start w:val="1"/>
      <w:numFmt w:val="decimal"/>
      <w:lvlText w:val="%7."/>
      <w:lvlJc w:val="left"/>
      <w:pPr>
        <w:ind w:left="5040" w:hanging="360"/>
      </w:pPr>
    </w:lvl>
    <w:lvl w:ilvl="7" w:tplc="0D560D02" w:tentative="1">
      <w:start w:val="1"/>
      <w:numFmt w:val="lowerLetter"/>
      <w:lvlText w:val="%8."/>
      <w:lvlJc w:val="left"/>
      <w:pPr>
        <w:ind w:left="5760" w:hanging="360"/>
      </w:pPr>
    </w:lvl>
    <w:lvl w:ilvl="8" w:tplc="84DEA6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CE5E6CA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9E68EA4" w:tentative="1">
      <w:start w:val="1"/>
      <w:numFmt w:val="lowerLetter"/>
      <w:lvlText w:val="%2."/>
      <w:lvlJc w:val="left"/>
      <w:pPr>
        <w:ind w:left="1440" w:hanging="360"/>
      </w:pPr>
    </w:lvl>
    <w:lvl w:ilvl="2" w:tplc="B810E372" w:tentative="1">
      <w:start w:val="1"/>
      <w:numFmt w:val="lowerRoman"/>
      <w:lvlText w:val="%3."/>
      <w:lvlJc w:val="right"/>
      <w:pPr>
        <w:ind w:left="2160" w:hanging="180"/>
      </w:pPr>
    </w:lvl>
    <w:lvl w:ilvl="3" w:tplc="2F5C5DB8" w:tentative="1">
      <w:start w:val="1"/>
      <w:numFmt w:val="decimal"/>
      <w:lvlText w:val="%4."/>
      <w:lvlJc w:val="left"/>
      <w:pPr>
        <w:ind w:left="2880" w:hanging="360"/>
      </w:pPr>
    </w:lvl>
    <w:lvl w:ilvl="4" w:tplc="C056552E" w:tentative="1">
      <w:start w:val="1"/>
      <w:numFmt w:val="lowerLetter"/>
      <w:lvlText w:val="%5."/>
      <w:lvlJc w:val="left"/>
      <w:pPr>
        <w:ind w:left="3600" w:hanging="360"/>
      </w:pPr>
    </w:lvl>
    <w:lvl w:ilvl="5" w:tplc="5B14A1CE" w:tentative="1">
      <w:start w:val="1"/>
      <w:numFmt w:val="lowerRoman"/>
      <w:lvlText w:val="%6."/>
      <w:lvlJc w:val="right"/>
      <w:pPr>
        <w:ind w:left="4320" w:hanging="180"/>
      </w:pPr>
    </w:lvl>
    <w:lvl w:ilvl="6" w:tplc="D310B582" w:tentative="1">
      <w:start w:val="1"/>
      <w:numFmt w:val="decimal"/>
      <w:lvlText w:val="%7."/>
      <w:lvlJc w:val="left"/>
      <w:pPr>
        <w:ind w:left="5040" w:hanging="360"/>
      </w:pPr>
    </w:lvl>
    <w:lvl w:ilvl="7" w:tplc="C00ABFCA" w:tentative="1">
      <w:start w:val="1"/>
      <w:numFmt w:val="lowerLetter"/>
      <w:lvlText w:val="%8."/>
      <w:lvlJc w:val="left"/>
      <w:pPr>
        <w:ind w:left="5760" w:hanging="360"/>
      </w:pPr>
    </w:lvl>
    <w:lvl w:ilvl="8" w:tplc="329AAE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476ED2B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CB09B30" w:tentative="1">
      <w:start w:val="1"/>
      <w:numFmt w:val="lowerLetter"/>
      <w:lvlText w:val="%2."/>
      <w:lvlJc w:val="left"/>
      <w:pPr>
        <w:ind w:left="1440" w:hanging="360"/>
      </w:pPr>
    </w:lvl>
    <w:lvl w:ilvl="2" w:tplc="032AA0AC" w:tentative="1">
      <w:start w:val="1"/>
      <w:numFmt w:val="lowerRoman"/>
      <w:lvlText w:val="%3."/>
      <w:lvlJc w:val="right"/>
      <w:pPr>
        <w:ind w:left="2160" w:hanging="180"/>
      </w:pPr>
    </w:lvl>
    <w:lvl w:ilvl="3" w:tplc="5ED81D66" w:tentative="1">
      <w:start w:val="1"/>
      <w:numFmt w:val="decimal"/>
      <w:lvlText w:val="%4."/>
      <w:lvlJc w:val="left"/>
      <w:pPr>
        <w:ind w:left="2880" w:hanging="360"/>
      </w:pPr>
    </w:lvl>
    <w:lvl w:ilvl="4" w:tplc="5642B920" w:tentative="1">
      <w:start w:val="1"/>
      <w:numFmt w:val="lowerLetter"/>
      <w:lvlText w:val="%5."/>
      <w:lvlJc w:val="left"/>
      <w:pPr>
        <w:ind w:left="3600" w:hanging="360"/>
      </w:pPr>
    </w:lvl>
    <w:lvl w:ilvl="5" w:tplc="AC0E4A82" w:tentative="1">
      <w:start w:val="1"/>
      <w:numFmt w:val="lowerRoman"/>
      <w:lvlText w:val="%6."/>
      <w:lvlJc w:val="right"/>
      <w:pPr>
        <w:ind w:left="4320" w:hanging="180"/>
      </w:pPr>
    </w:lvl>
    <w:lvl w:ilvl="6" w:tplc="B02C17B6" w:tentative="1">
      <w:start w:val="1"/>
      <w:numFmt w:val="decimal"/>
      <w:lvlText w:val="%7."/>
      <w:lvlJc w:val="left"/>
      <w:pPr>
        <w:ind w:left="5040" w:hanging="360"/>
      </w:pPr>
    </w:lvl>
    <w:lvl w:ilvl="7" w:tplc="0504C42C" w:tentative="1">
      <w:start w:val="1"/>
      <w:numFmt w:val="lowerLetter"/>
      <w:lvlText w:val="%8."/>
      <w:lvlJc w:val="left"/>
      <w:pPr>
        <w:ind w:left="5760" w:hanging="360"/>
      </w:pPr>
    </w:lvl>
    <w:lvl w:ilvl="8" w:tplc="5A76E8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F432DE60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C052AAC2" w:tentative="1">
      <w:start w:val="1"/>
      <w:numFmt w:val="lowerLetter"/>
      <w:lvlText w:val="%2."/>
      <w:lvlJc w:val="left"/>
      <w:pPr>
        <w:ind w:left="1364" w:hanging="360"/>
      </w:pPr>
    </w:lvl>
    <w:lvl w:ilvl="2" w:tplc="87AA26F4" w:tentative="1">
      <w:start w:val="1"/>
      <w:numFmt w:val="lowerRoman"/>
      <w:lvlText w:val="%3."/>
      <w:lvlJc w:val="right"/>
      <w:pPr>
        <w:ind w:left="2084" w:hanging="180"/>
      </w:pPr>
    </w:lvl>
    <w:lvl w:ilvl="3" w:tplc="B30EBAA8" w:tentative="1">
      <w:start w:val="1"/>
      <w:numFmt w:val="decimal"/>
      <w:lvlText w:val="%4."/>
      <w:lvlJc w:val="left"/>
      <w:pPr>
        <w:ind w:left="2804" w:hanging="360"/>
      </w:pPr>
    </w:lvl>
    <w:lvl w:ilvl="4" w:tplc="5DEA5972" w:tentative="1">
      <w:start w:val="1"/>
      <w:numFmt w:val="lowerLetter"/>
      <w:lvlText w:val="%5."/>
      <w:lvlJc w:val="left"/>
      <w:pPr>
        <w:ind w:left="3524" w:hanging="360"/>
      </w:pPr>
    </w:lvl>
    <w:lvl w:ilvl="5" w:tplc="C9DA5A82" w:tentative="1">
      <w:start w:val="1"/>
      <w:numFmt w:val="lowerRoman"/>
      <w:lvlText w:val="%6."/>
      <w:lvlJc w:val="right"/>
      <w:pPr>
        <w:ind w:left="4244" w:hanging="180"/>
      </w:pPr>
    </w:lvl>
    <w:lvl w:ilvl="6" w:tplc="BA329152" w:tentative="1">
      <w:start w:val="1"/>
      <w:numFmt w:val="decimal"/>
      <w:lvlText w:val="%7."/>
      <w:lvlJc w:val="left"/>
      <w:pPr>
        <w:ind w:left="4964" w:hanging="360"/>
      </w:pPr>
    </w:lvl>
    <w:lvl w:ilvl="7" w:tplc="632AC572" w:tentative="1">
      <w:start w:val="1"/>
      <w:numFmt w:val="lowerLetter"/>
      <w:lvlText w:val="%8."/>
      <w:lvlJc w:val="left"/>
      <w:pPr>
        <w:ind w:left="5684" w:hanging="360"/>
      </w:pPr>
    </w:lvl>
    <w:lvl w:ilvl="8" w:tplc="3D80DD0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F4646B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CB4CF86" w:tentative="1">
      <w:start w:val="1"/>
      <w:numFmt w:val="lowerLetter"/>
      <w:lvlText w:val="%2."/>
      <w:lvlJc w:val="left"/>
      <w:pPr>
        <w:ind w:left="1440" w:hanging="360"/>
      </w:pPr>
    </w:lvl>
    <w:lvl w:ilvl="2" w:tplc="E648F338" w:tentative="1">
      <w:start w:val="1"/>
      <w:numFmt w:val="lowerRoman"/>
      <w:lvlText w:val="%3."/>
      <w:lvlJc w:val="right"/>
      <w:pPr>
        <w:ind w:left="2160" w:hanging="180"/>
      </w:pPr>
    </w:lvl>
    <w:lvl w:ilvl="3" w:tplc="755E369C" w:tentative="1">
      <w:start w:val="1"/>
      <w:numFmt w:val="decimal"/>
      <w:lvlText w:val="%4."/>
      <w:lvlJc w:val="left"/>
      <w:pPr>
        <w:ind w:left="2880" w:hanging="360"/>
      </w:pPr>
    </w:lvl>
    <w:lvl w:ilvl="4" w:tplc="47C6F308" w:tentative="1">
      <w:start w:val="1"/>
      <w:numFmt w:val="lowerLetter"/>
      <w:lvlText w:val="%5."/>
      <w:lvlJc w:val="left"/>
      <w:pPr>
        <w:ind w:left="3600" w:hanging="360"/>
      </w:pPr>
    </w:lvl>
    <w:lvl w:ilvl="5" w:tplc="265849C4" w:tentative="1">
      <w:start w:val="1"/>
      <w:numFmt w:val="lowerRoman"/>
      <w:lvlText w:val="%6."/>
      <w:lvlJc w:val="right"/>
      <w:pPr>
        <w:ind w:left="4320" w:hanging="180"/>
      </w:pPr>
    </w:lvl>
    <w:lvl w:ilvl="6" w:tplc="350ED6EA" w:tentative="1">
      <w:start w:val="1"/>
      <w:numFmt w:val="decimal"/>
      <w:lvlText w:val="%7."/>
      <w:lvlJc w:val="left"/>
      <w:pPr>
        <w:ind w:left="5040" w:hanging="360"/>
      </w:pPr>
    </w:lvl>
    <w:lvl w:ilvl="7" w:tplc="922C11EE" w:tentative="1">
      <w:start w:val="1"/>
      <w:numFmt w:val="lowerLetter"/>
      <w:lvlText w:val="%8."/>
      <w:lvlJc w:val="left"/>
      <w:pPr>
        <w:ind w:left="5760" w:hanging="360"/>
      </w:pPr>
    </w:lvl>
    <w:lvl w:ilvl="8" w:tplc="1666AE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20362142">
    <w:abstractNumId w:val="19"/>
  </w:num>
  <w:num w:numId="2" w16cid:durableId="409885708">
    <w:abstractNumId w:val="6"/>
  </w:num>
  <w:num w:numId="3" w16cid:durableId="928077368">
    <w:abstractNumId w:val="10"/>
  </w:num>
  <w:num w:numId="4" w16cid:durableId="1367296701">
    <w:abstractNumId w:val="27"/>
  </w:num>
  <w:num w:numId="5" w16cid:durableId="2102869787">
    <w:abstractNumId w:val="0"/>
  </w:num>
  <w:num w:numId="6" w16cid:durableId="972445778">
    <w:abstractNumId w:val="11"/>
  </w:num>
  <w:num w:numId="7" w16cid:durableId="1049457207">
    <w:abstractNumId w:val="28"/>
  </w:num>
  <w:num w:numId="8" w16cid:durableId="173500528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36027042">
    <w:abstractNumId w:val="1"/>
  </w:num>
  <w:num w:numId="10" w16cid:durableId="1893926718">
    <w:abstractNumId w:val="0"/>
    <w:lvlOverride w:ilvl="0">
      <w:startOverride w:val="1"/>
    </w:lvlOverride>
  </w:num>
  <w:num w:numId="11" w16cid:durableId="4856336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16019315">
    <w:abstractNumId w:val="6"/>
  </w:num>
  <w:num w:numId="13" w16cid:durableId="987442761">
    <w:abstractNumId w:val="27"/>
  </w:num>
  <w:num w:numId="14" w16cid:durableId="13759610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28377595">
    <w:abstractNumId w:val="20"/>
  </w:num>
  <w:num w:numId="16" w16cid:durableId="19562737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7799200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99555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769906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45885238">
    <w:abstractNumId w:val="24"/>
  </w:num>
  <w:num w:numId="21" w16cid:durableId="1213881019">
    <w:abstractNumId w:val="8"/>
  </w:num>
  <w:num w:numId="22" w16cid:durableId="545262650">
    <w:abstractNumId w:val="31"/>
  </w:num>
  <w:num w:numId="23" w16cid:durableId="815144356">
    <w:abstractNumId w:val="34"/>
  </w:num>
  <w:num w:numId="24" w16cid:durableId="1609507316">
    <w:abstractNumId w:val="32"/>
  </w:num>
  <w:num w:numId="25" w16cid:durableId="279385396">
    <w:abstractNumId w:val="12"/>
  </w:num>
  <w:num w:numId="26" w16cid:durableId="905380507">
    <w:abstractNumId w:val="33"/>
  </w:num>
  <w:num w:numId="27" w16cid:durableId="2135901022">
    <w:abstractNumId w:val="7"/>
  </w:num>
  <w:num w:numId="28" w16cid:durableId="1841578846">
    <w:abstractNumId w:val="30"/>
  </w:num>
  <w:num w:numId="29" w16cid:durableId="36974204">
    <w:abstractNumId w:val="16"/>
  </w:num>
  <w:num w:numId="30" w16cid:durableId="596402360">
    <w:abstractNumId w:val="2"/>
  </w:num>
  <w:num w:numId="31" w16cid:durableId="127623948">
    <w:abstractNumId w:val="25"/>
  </w:num>
  <w:num w:numId="32" w16cid:durableId="852963340">
    <w:abstractNumId w:val="17"/>
  </w:num>
  <w:num w:numId="33" w16cid:durableId="945314049">
    <w:abstractNumId w:val="15"/>
  </w:num>
  <w:num w:numId="34" w16cid:durableId="902986882">
    <w:abstractNumId w:val="3"/>
  </w:num>
  <w:num w:numId="35" w16cid:durableId="1420253395">
    <w:abstractNumId w:val="4"/>
  </w:num>
  <w:num w:numId="36" w16cid:durableId="241792211">
    <w:abstractNumId w:val="14"/>
  </w:num>
  <w:num w:numId="37" w16cid:durableId="454835898">
    <w:abstractNumId w:val="9"/>
  </w:num>
  <w:num w:numId="38" w16cid:durableId="1688017946">
    <w:abstractNumId w:val="13"/>
  </w:num>
  <w:num w:numId="39" w16cid:durableId="337123233">
    <w:abstractNumId w:val="22"/>
  </w:num>
  <w:num w:numId="40" w16cid:durableId="845831368">
    <w:abstractNumId w:val="29"/>
  </w:num>
  <w:num w:numId="41" w16cid:durableId="393968038">
    <w:abstractNumId w:val="18"/>
  </w:num>
  <w:num w:numId="42" w16cid:durableId="74205288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0958"/>
    <w:rsid w:val="000016F4"/>
    <w:rsid w:val="000022F1"/>
    <w:rsid w:val="00003960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6E02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4753"/>
    <w:rsid w:val="00057C8A"/>
    <w:rsid w:val="000632E5"/>
    <w:rsid w:val="000713F6"/>
    <w:rsid w:val="00077483"/>
    <w:rsid w:val="00081A75"/>
    <w:rsid w:val="00083E7D"/>
    <w:rsid w:val="000853DD"/>
    <w:rsid w:val="00087BCD"/>
    <w:rsid w:val="00093B44"/>
    <w:rsid w:val="00093C61"/>
    <w:rsid w:val="000A4113"/>
    <w:rsid w:val="000A50B4"/>
    <w:rsid w:val="000B0C4B"/>
    <w:rsid w:val="000B5D68"/>
    <w:rsid w:val="000C401D"/>
    <w:rsid w:val="000D2ACE"/>
    <w:rsid w:val="000D3586"/>
    <w:rsid w:val="000D48C7"/>
    <w:rsid w:val="000E219B"/>
    <w:rsid w:val="000F0ED6"/>
    <w:rsid w:val="00110A36"/>
    <w:rsid w:val="0011165B"/>
    <w:rsid w:val="0011555E"/>
    <w:rsid w:val="00116321"/>
    <w:rsid w:val="00123A91"/>
    <w:rsid w:val="0012641E"/>
    <w:rsid w:val="00126944"/>
    <w:rsid w:val="001275B4"/>
    <w:rsid w:val="0014081C"/>
    <w:rsid w:val="00142593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83F16"/>
    <w:rsid w:val="001A0D23"/>
    <w:rsid w:val="001A0F2C"/>
    <w:rsid w:val="001A2F4E"/>
    <w:rsid w:val="001B6E3E"/>
    <w:rsid w:val="001C001F"/>
    <w:rsid w:val="001C4704"/>
    <w:rsid w:val="001D5795"/>
    <w:rsid w:val="001D5D2B"/>
    <w:rsid w:val="001D6822"/>
    <w:rsid w:val="001E6404"/>
    <w:rsid w:val="001F0188"/>
    <w:rsid w:val="001F0C33"/>
    <w:rsid w:val="001F2AD6"/>
    <w:rsid w:val="001F2FFA"/>
    <w:rsid w:val="002009C9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2C4A"/>
    <w:rsid w:val="00253D9B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288A"/>
    <w:rsid w:val="0028316F"/>
    <w:rsid w:val="00285850"/>
    <w:rsid w:val="002862E8"/>
    <w:rsid w:val="00291918"/>
    <w:rsid w:val="00292BEA"/>
    <w:rsid w:val="002930DC"/>
    <w:rsid w:val="00294EA7"/>
    <w:rsid w:val="002A1E6C"/>
    <w:rsid w:val="002A489A"/>
    <w:rsid w:val="002A6B61"/>
    <w:rsid w:val="002A6E2B"/>
    <w:rsid w:val="002C0F95"/>
    <w:rsid w:val="002C639B"/>
    <w:rsid w:val="002D1A1D"/>
    <w:rsid w:val="002D7A47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043A6"/>
    <w:rsid w:val="0031377F"/>
    <w:rsid w:val="003142D3"/>
    <w:rsid w:val="00314FC7"/>
    <w:rsid w:val="00316124"/>
    <w:rsid w:val="003208E2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913"/>
    <w:rsid w:val="00343D73"/>
    <w:rsid w:val="003506C2"/>
    <w:rsid w:val="00351F79"/>
    <w:rsid w:val="0035488D"/>
    <w:rsid w:val="00355DF7"/>
    <w:rsid w:val="0035729F"/>
    <w:rsid w:val="00360869"/>
    <w:rsid w:val="003623A6"/>
    <w:rsid w:val="003659DC"/>
    <w:rsid w:val="00366A51"/>
    <w:rsid w:val="00367A96"/>
    <w:rsid w:val="0037444C"/>
    <w:rsid w:val="003773E0"/>
    <w:rsid w:val="0038244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0DA1"/>
    <w:rsid w:val="003C1146"/>
    <w:rsid w:val="003C5B8C"/>
    <w:rsid w:val="003D2263"/>
    <w:rsid w:val="003D3968"/>
    <w:rsid w:val="003D438E"/>
    <w:rsid w:val="003D7843"/>
    <w:rsid w:val="003D7884"/>
    <w:rsid w:val="003E1A8E"/>
    <w:rsid w:val="003E5B60"/>
    <w:rsid w:val="003E7CD5"/>
    <w:rsid w:val="003F1CCA"/>
    <w:rsid w:val="003F5C6D"/>
    <w:rsid w:val="003F5CB3"/>
    <w:rsid w:val="004008D2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6E9"/>
    <w:rsid w:val="00430C54"/>
    <w:rsid w:val="0043122D"/>
    <w:rsid w:val="0043347D"/>
    <w:rsid w:val="00434A60"/>
    <w:rsid w:val="00440E56"/>
    <w:rsid w:val="00441834"/>
    <w:rsid w:val="00441B72"/>
    <w:rsid w:val="00441EC1"/>
    <w:rsid w:val="00461437"/>
    <w:rsid w:val="004629F7"/>
    <w:rsid w:val="00462F1D"/>
    <w:rsid w:val="00463414"/>
    <w:rsid w:val="004660B7"/>
    <w:rsid w:val="004744E4"/>
    <w:rsid w:val="00475C05"/>
    <w:rsid w:val="00477094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168F"/>
    <w:rsid w:val="00524134"/>
    <w:rsid w:val="005311C9"/>
    <w:rsid w:val="00533D3A"/>
    <w:rsid w:val="00535EE8"/>
    <w:rsid w:val="00541FB2"/>
    <w:rsid w:val="00546623"/>
    <w:rsid w:val="00551248"/>
    <w:rsid w:val="00551A46"/>
    <w:rsid w:val="005532C7"/>
    <w:rsid w:val="005575ED"/>
    <w:rsid w:val="00560DE4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28D8"/>
    <w:rsid w:val="005B5653"/>
    <w:rsid w:val="005C2F83"/>
    <w:rsid w:val="005C4965"/>
    <w:rsid w:val="005C6132"/>
    <w:rsid w:val="005D1A4A"/>
    <w:rsid w:val="005D5FF4"/>
    <w:rsid w:val="005D6C83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4B62"/>
    <w:rsid w:val="00616DD1"/>
    <w:rsid w:val="00617534"/>
    <w:rsid w:val="0062009C"/>
    <w:rsid w:val="006233D3"/>
    <w:rsid w:val="00627E79"/>
    <w:rsid w:val="00631C4A"/>
    <w:rsid w:val="006322BA"/>
    <w:rsid w:val="0063234E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A3EF2"/>
    <w:rsid w:val="006B0E2B"/>
    <w:rsid w:val="006B4070"/>
    <w:rsid w:val="006B4B61"/>
    <w:rsid w:val="006B556C"/>
    <w:rsid w:val="006B6F5A"/>
    <w:rsid w:val="006B78FF"/>
    <w:rsid w:val="006D405D"/>
    <w:rsid w:val="006D48C7"/>
    <w:rsid w:val="006D4FF7"/>
    <w:rsid w:val="006D508A"/>
    <w:rsid w:val="006E2028"/>
    <w:rsid w:val="006E57BC"/>
    <w:rsid w:val="006E5CB8"/>
    <w:rsid w:val="006E7653"/>
    <w:rsid w:val="006F13A4"/>
    <w:rsid w:val="007001AE"/>
    <w:rsid w:val="00703889"/>
    <w:rsid w:val="00726104"/>
    <w:rsid w:val="00730274"/>
    <w:rsid w:val="00731D06"/>
    <w:rsid w:val="00733222"/>
    <w:rsid w:val="00734493"/>
    <w:rsid w:val="0074179E"/>
    <w:rsid w:val="00744DF6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E27"/>
    <w:rsid w:val="007D7F20"/>
    <w:rsid w:val="007E32E9"/>
    <w:rsid w:val="007E3399"/>
    <w:rsid w:val="007F02DB"/>
    <w:rsid w:val="007F0CF1"/>
    <w:rsid w:val="007F0FC7"/>
    <w:rsid w:val="007F2D86"/>
    <w:rsid w:val="007F591A"/>
    <w:rsid w:val="00801003"/>
    <w:rsid w:val="0080270F"/>
    <w:rsid w:val="008051B4"/>
    <w:rsid w:val="00810139"/>
    <w:rsid w:val="00813A77"/>
    <w:rsid w:val="00813E66"/>
    <w:rsid w:val="00815DD9"/>
    <w:rsid w:val="0082282F"/>
    <w:rsid w:val="0082510F"/>
    <w:rsid w:val="00827DB7"/>
    <w:rsid w:val="00831D1E"/>
    <w:rsid w:val="008320F4"/>
    <w:rsid w:val="0083784B"/>
    <w:rsid w:val="00840FFE"/>
    <w:rsid w:val="0084197E"/>
    <w:rsid w:val="00844729"/>
    <w:rsid w:val="0084514A"/>
    <w:rsid w:val="0085092F"/>
    <w:rsid w:val="008555DD"/>
    <w:rsid w:val="00857A3D"/>
    <w:rsid w:val="00860AC9"/>
    <w:rsid w:val="008614A1"/>
    <w:rsid w:val="0086389C"/>
    <w:rsid w:val="00863E33"/>
    <w:rsid w:val="0086447E"/>
    <w:rsid w:val="00864AD8"/>
    <w:rsid w:val="00867228"/>
    <w:rsid w:val="00870563"/>
    <w:rsid w:val="008735F9"/>
    <w:rsid w:val="00884BA1"/>
    <w:rsid w:val="00887225"/>
    <w:rsid w:val="0089680E"/>
    <w:rsid w:val="008A1C92"/>
    <w:rsid w:val="008A6644"/>
    <w:rsid w:val="008C1ADC"/>
    <w:rsid w:val="008C3964"/>
    <w:rsid w:val="008D0999"/>
    <w:rsid w:val="008D1AD5"/>
    <w:rsid w:val="008D24A1"/>
    <w:rsid w:val="008D4CDD"/>
    <w:rsid w:val="008D6C6D"/>
    <w:rsid w:val="008E0E30"/>
    <w:rsid w:val="008E146E"/>
    <w:rsid w:val="008F0ECD"/>
    <w:rsid w:val="008F3A53"/>
    <w:rsid w:val="0090193D"/>
    <w:rsid w:val="00901E57"/>
    <w:rsid w:val="0090235A"/>
    <w:rsid w:val="009027DD"/>
    <w:rsid w:val="00915ACE"/>
    <w:rsid w:val="009205B3"/>
    <w:rsid w:val="009211AF"/>
    <w:rsid w:val="00927645"/>
    <w:rsid w:val="00931C3E"/>
    <w:rsid w:val="00937D53"/>
    <w:rsid w:val="0095229F"/>
    <w:rsid w:val="0095682E"/>
    <w:rsid w:val="00961CF2"/>
    <w:rsid w:val="00963AE4"/>
    <w:rsid w:val="009659DC"/>
    <w:rsid w:val="00972C37"/>
    <w:rsid w:val="00981E45"/>
    <w:rsid w:val="00983A74"/>
    <w:rsid w:val="0098766C"/>
    <w:rsid w:val="00996C0D"/>
    <w:rsid w:val="00997850"/>
    <w:rsid w:val="009A0C8D"/>
    <w:rsid w:val="009A17B4"/>
    <w:rsid w:val="009A272B"/>
    <w:rsid w:val="009A67BA"/>
    <w:rsid w:val="009B22BD"/>
    <w:rsid w:val="009B3A70"/>
    <w:rsid w:val="009B5590"/>
    <w:rsid w:val="009B5DD1"/>
    <w:rsid w:val="009C05C1"/>
    <w:rsid w:val="009C3F91"/>
    <w:rsid w:val="009C5902"/>
    <w:rsid w:val="009D473B"/>
    <w:rsid w:val="009D6AA8"/>
    <w:rsid w:val="009E3439"/>
    <w:rsid w:val="009E574C"/>
    <w:rsid w:val="009E5CDA"/>
    <w:rsid w:val="009F07FA"/>
    <w:rsid w:val="009F257C"/>
    <w:rsid w:val="009F353F"/>
    <w:rsid w:val="009F3B4E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26E3"/>
    <w:rsid w:val="00A462EE"/>
    <w:rsid w:val="00A566E4"/>
    <w:rsid w:val="00A6165B"/>
    <w:rsid w:val="00A6215F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4050"/>
    <w:rsid w:val="00AB7215"/>
    <w:rsid w:val="00AC6050"/>
    <w:rsid w:val="00AD23D2"/>
    <w:rsid w:val="00AD5F63"/>
    <w:rsid w:val="00AE4CF7"/>
    <w:rsid w:val="00AE7F04"/>
    <w:rsid w:val="00AF00F6"/>
    <w:rsid w:val="00AF0711"/>
    <w:rsid w:val="00AF3E52"/>
    <w:rsid w:val="00AF4370"/>
    <w:rsid w:val="00B13F9D"/>
    <w:rsid w:val="00B14645"/>
    <w:rsid w:val="00B15175"/>
    <w:rsid w:val="00B15B91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65BE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37F0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3304"/>
    <w:rsid w:val="00BD4CDF"/>
    <w:rsid w:val="00BD5AF8"/>
    <w:rsid w:val="00BE2C13"/>
    <w:rsid w:val="00BE54E1"/>
    <w:rsid w:val="00BF214B"/>
    <w:rsid w:val="00BF2E83"/>
    <w:rsid w:val="00BF34A8"/>
    <w:rsid w:val="00BF3EC1"/>
    <w:rsid w:val="00BF40F9"/>
    <w:rsid w:val="00BF4189"/>
    <w:rsid w:val="00BF52CF"/>
    <w:rsid w:val="00C01E73"/>
    <w:rsid w:val="00C02512"/>
    <w:rsid w:val="00C029F0"/>
    <w:rsid w:val="00C03280"/>
    <w:rsid w:val="00C12B4B"/>
    <w:rsid w:val="00C22CA9"/>
    <w:rsid w:val="00C32656"/>
    <w:rsid w:val="00C3400A"/>
    <w:rsid w:val="00C41387"/>
    <w:rsid w:val="00C45BD1"/>
    <w:rsid w:val="00C45DB3"/>
    <w:rsid w:val="00C50849"/>
    <w:rsid w:val="00C529CA"/>
    <w:rsid w:val="00C549B1"/>
    <w:rsid w:val="00C560F2"/>
    <w:rsid w:val="00C573E1"/>
    <w:rsid w:val="00C65497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11EA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37C4E"/>
    <w:rsid w:val="00D501AC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33E2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401"/>
    <w:rsid w:val="00DC4AD5"/>
    <w:rsid w:val="00DC6DDB"/>
    <w:rsid w:val="00DD5914"/>
    <w:rsid w:val="00DD607A"/>
    <w:rsid w:val="00DD7F97"/>
    <w:rsid w:val="00DD7F9D"/>
    <w:rsid w:val="00DE0DC3"/>
    <w:rsid w:val="00DE5E91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57CCA"/>
    <w:rsid w:val="00E601E0"/>
    <w:rsid w:val="00E601E2"/>
    <w:rsid w:val="00E6049C"/>
    <w:rsid w:val="00E63509"/>
    <w:rsid w:val="00E63FCF"/>
    <w:rsid w:val="00E64DAF"/>
    <w:rsid w:val="00E718A6"/>
    <w:rsid w:val="00E76F75"/>
    <w:rsid w:val="00E77E3D"/>
    <w:rsid w:val="00E80ECA"/>
    <w:rsid w:val="00E863F0"/>
    <w:rsid w:val="00E9448A"/>
    <w:rsid w:val="00E96C69"/>
    <w:rsid w:val="00EA0D29"/>
    <w:rsid w:val="00EA2090"/>
    <w:rsid w:val="00EA75A8"/>
    <w:rsid w:val="00EC2E53"/>
    <w:rsid w:val="00ED2160"/>
    <w:rsid w:val="00ED5C38"/>
    <w:rsid w:val="00EE37FE"/>
    <w:rsid w:val="00EE5206"/>
    <w:rsid w:val="00EE5710"/>
    <w:rsid w:val="00EF2FF1"/>
    <w:rsid w:val="00EF485F"/>
    <w:rsid w:val="00F000DD"/>
    <w:rsid w:val="00F15D5D"/>
    <w:rsid w:val="00F278BA"/>
    <w:rsid w:val="00F32532"/>
    <w:rsid w:val="00F32D3A"/>
    <w:rsid w:val="00F36AF4"/>
    <w:rsid w:val="00F414BB"/>
    <w:rsid w:val="00F42288"/>
    <w:rsid w:val="00F4360F"/>
    <w:rsid w:val="00F44D0B"/>
    <w:rsid w:val="00F44D1B"/>
    <w:rsid w:val="00F45A6A"/>
    <w:rsid w:val="00F461F3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8503C"/>
    <w:rsid w:val="00F91E66"/>
    <w:rsid w:val="00F92C01"/>
    <w:rsid w:val="00F9518C"/>
    <w:rsid w:val="00F95862"/>
    <w:rsid w:val="00F97FF3"/>
    <w:rsid w:val="00FA0E0D"/>
    <w:rsid w:val="00FA0E97"/>
    <w:rsid w:val="00FA2693"/>
    <w:rsid w:val="00FA35C8"/>
    <w:rsid w:val="00FA5753"/>
    <w:rsid w:val="00FA7B3A"/>
    <w:rsid w:val="00FB009F"/>
    <w:rsid w:val="00FB61FD"/>
    <w:rsid w:val="00FC1B5A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34190ED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9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76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Streider</cp:lastModifiedBy>
  <cp:revision>52</cp:revision>
  <cp:lastPrinted>2025-02-11T15:29:00Z</cp:lastPrinted>
  <dcterms:created xsi:type="dcterms:W3CDTF">2024-02-15T14:56:00Z</dcterms:created>
  <dcterms:modified xsi:type="dcterms:W3CDTF">2025-05-30T14:28:00Z</dcterms:modified>
</cp:coreProperties>
</file>