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5F69E133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AE0465">
        <w:rPr>
          <w:rFonts w:ascii="Times New Roman" w:hAnsi="Times New Roman"/>
          <w:szCs w:val="24"/>
        </w:rPr>
        <w:t>39</w:t>
      </w:r>
      <w:r w:rsidR="00F94652">
        <w:rPr>
          <w:rFonts w:ascii="Times New Roman" w:hAnsi="Times New Roman"/>
          <w:szCs w:val="24"/>
        </w:rPr>
        <w:t>7</w:t>
      </w:r>
      <w:r w:rsidRPr="002A1E6C">
        <w:rPr>
          <w:rFonts w:ascii="Times New Roman" w:hAnsi="Times New Roman"/>
          <w:szCs w:val="24"/>
        </w:rPr>
        <w:t>/202</w:t>
      </w:r>
      <w:r w:rsidR="00B82BD9">
        <w:rPr>
          <w:rFonts w:ascii="Times New Roman" w:hAnsi="Times New Roman"/>
          <w:szCs w:val="24"/>
        </w:rPr>
        <w:t>5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25711441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5110F9">
        <w:rPr>
          <w:rFonts w:ascii="Times New Roman" w:hAnsi="Times New Roman"/>
          <w:szCs w:val="24"/>
        </w:rPr>
        <w:t>1</w:t>
      </w:r>
      <w:r w:rsidR="00AE0465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de </w:t>
      </w:r>
      <w:r w:rsidR="00AE0465">
        <w:rPr>
          <w:rFonts w:ascii="Times New Roman" w:hAnsi="Times New Roman"/>
          <w:szCs w:val="24"/>
        </w:rPr>
        <w:t>setembro</w:t>
      </w:r>
      <w:r w:rsidRPr="002A1E6C">
        <w:rPr>
          <w:rFonts w:ascii="Times New Roman" w:hAnsi="Times New Roman"/>
          <w:szCs w:val="24"/>
        </w:rPr>
        <w:t xml:space="preserve"> de 202</w:t>
      </w:r>
      <w:r w:rsidR="00B82BD9">
        <w:rPr>
          <w:rFonts w:ascii="Times New Roman" w:hAnsi="Times New Roman"/>
          <w:szCs w:val="24"/>
        </w:rPr>
        <w:t>5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4248143D" w14:textId="77777777" w:rsidR="00F94652" w:rsidRDefault="00F94652" w:rsidP="00F94652">
      <w:pPr>
        <w:jc w:val="both"/>
      </w:pPr>
      <w:r>
        <w:t>A Sua Excelência a Senhora</w:t>
      </w:r>
    </w:p>
    <w:p w14:paraId="623D3E40" w14:textId="77777777" w:rsidR="00F94652" w:rsidRDefault="00F94652" w:rsidP="00F94652">
      <w:pPr>
        <w:jc w:val="both"/>
      </w:pPr>
      <w:r>
        <w:rPr>
          <w:b/>
        </w:rPr>
        <w:t>JANAINA RIVA</w:t>
      </w:r>
    </w:p>
    <w:p w14:paraId="628A1223" w14:textId="77777777" w:rsidR="00F94652" w:rsidRDefault="00F94652" w:rsidP="00F94652">
      <w:pPr>
        <w:jc w:val="both"/>
      </w:pPr>
      <w:r>
        <w:t>Deputada Estadual</w:t>
      </w:r>
    </w:p>
    <w:p w14:paraId="65E6B057" w14:textId="77777777" w:rsidR="00F94652" w:rsidRDefault="00F94652" w:rsidP="00F94652">
      <w:pPr>
        <w:jc w:val="both"/>
      </w:pPr>
      <w:r>
        <w:t>Cuiabá – MT</w:t>
      </w:r>
    </w:p>
    <w:p w14:paraId="5E07DB76" w14:textId="77777777" w:rsidR="00F94652" w:rsidRDefault="00F94652" w:rsidP="00F94652">
      <w:pPr>
        <w:tabs>
          <w:tab w:val="left" w:pos="4820"/>
        </w:tabs>
        <w:jc w:val="both"/>
        <w:rPr>
          <w:iCs/>
        </w:rPr>
      </w:pPr>
    </w:p>
    <w:p w14:paraId="6E7B203F" w14:textId="77777777" w:rsidR="00F94652" w:rsidRDefault="00F94652" w:rsidP="00F94652">
      <w:pPr>
        <w:tabs>
          <w:tab w:val="left" w:pos="4820"/>
        </w:tabs>
        <w:jc w:val="both"/>
        <w:rPr>
          <w:iCs/>
        </w:rPr>
      </w:pPr>
    </w:p>
    <w:p w14:paraId="0490FDB0" w14:textId="77777777" w:rsidR="00F94652" w:rsidRDefault="00F94652" w:rsidP="00F94652">
      <w:pPr>
        <w:tabs>
          <w:tab w:val="left" w:pos="4820"/>
        </w:tabs>
        <w:jc w:val="both"/>
        <w:rPr>
          <w:iCs/>
        </w:rPr>
      </w:pPr>
    </w:p>
    <w:p w14:paraId="4960F286" w14:textId="77777777" w:rsidR="00F94652" w:rsidRDefault="00F94652" w:rsidP="00F94652">
      <w:pPr>
        <w:tabs>
          <w:tab w:val="left" w:pos="4820"/>
        </w:tabs>
        <w:jc w:val="both"/>
        <w:rPr>
          <w:iCs/>
        </w:rPr>
      </w:pPr>
      <w:r>
        <w:rPr>
          <w:iCs/>
        </w:rPr>
        <w:t xml:space="preserve">Assunto: </w:t>
      </w:r>
      <w:r>
        <w:rPr>
          <w:b/>
          <w:iCs/>
        </w:rPr>
        <w:t>Encaminha Requerimento.</w:t>
      </w:r>
    </w:p>
    <w:p w14:paraId="2744D141" w14:textId="77777777" w:rsidR="00F94652" w:rsidRDefault="00F94652" w:rsidP="00F94652">
      <w:pPr>
        <w:tabs>
          <w:tab w:val="left" w:pos="4820"/>
        </w:tabs>
        <w:rPr>
          <w:iCs/>
        </w:rPr>
      </w:pPr>
    </w:p>
    <w:p w14:paraId="161C6489" w14:textId="77777777" w:rsidR="00F94652" w:rsidRDefault="00F94652" w:rsidP="00F94652">
      <w:pPr>
        <w:tabs>
          <w:tab w:val="left" w:pos="4820"/>
        </w:tabs>
        <w:rPr>
          <w:iCs/>
        </w:rPr>
      </w:pPr>
    </w:p>
    <w:p w14:paraId="5A499EE7" w14:textId="77777777" w:rsidR="00F94652" w:rsidRDefault="00F94652" w:rsidP="00F94652">
      <w:pPr>
        <w:tabs>
          <w:tab w:val="left" w:pos="4820"/>
        </w:tabs>
        <w:rPr>
          <w:iCs/>
        </w:rPr>
      </w:pPr>
    </w:p>
    <w:p w14:paraId="5561FA87" w14:textId="77777777" w:rsidR="00F94652" w:rsidRDefault="00F94652" w:rsidP="00F94652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>Senhora Deputada,</w:t>
      </w:r>
    </w:p>
    <w:p w14:paraId="10D0CE33" w14:textId="77777777" w:rsidR="004C6CD1" w:rsidRDefault="004C6CD1" w:rsidP="004C6CD1">
      <w:pPr>
        <w:tabs>
          <w:tab w:val="left" w:pos="4820"/>
        </w:tabs>
        <w:ind w:firstLine="1418"/>
        <w:jc w:val="both"/>
        <w:rPr>
          <w:iCs/>
        </w:rPr>
      </w:pPr>
    </w:p>
    <w:p w14:paraId="35833E5B" w14:textId="77777777" w:rsidR="004C6CD1" w:rsidRDefault="004C6CD1" w:rsidP="004C6CD1">
      <w:pPr>
        <w:tabs>
          <w:tab w:val="left" w:pos="4820"/>
        </w:tabs>
        <w:ind w:firstLine="1418"/>
        <w:rPr>
          <w:iCs/>
        </w:rPr>
      </w:pPr>
    </w:p>
    <w:p w14:paraId="06FC09D0" w14:textId="77777777" w:rsidR="004C6CD1" w:rsidRDefault="004C6CD1" w:rsidP="004C6CD1">
      <w:pPr>
        <w:tabs>
          <w:tab w:val="left" w:pos="4820"/>
        </w:tabs>
        <w:ind w:firstLine="1418"/>
        <w:rPr>
          <w:iCs/>
        </w:rPr>
      </w:pPr>
    </w:p>
    <w:p w14:paraId="21BE17B9" w14:textId="3E76CBED" w:rsidR="009C05C1" w:rsidRPr="00AE0465" w:rsidRDefault="00000000" w:rsidP="00AE0465">
      <w:pPr>
        <w:tabs>
          <w:tab w:val="left" w:pos="4820"/>
        </w:tabs>
        <w:ind w:firstLine="1418"/>
        <w:jc w:val="both"/>
      </w:pPr>
      <w:r>
        <w:rPr>
          <w:iCs/>
        </w:rPr>
        <w:t>Ao cumprimentá-l</w:t>
      </w:r>
      <w:r w:rsidR="00F94652">
        <w:rPr>
          <w:iCs/>
        </w:rPr>
        <w:t>a</w:t>
      </w:r>
      <w:r>
        <w:rPr>
          <w:iCs/>
        </w:rPr>
        <w:t xml:space="preserve"> cordialmente, encaminhamos a Vossa </w:t>
      </w:r>
      <w:r>
        <w:t>Excelência</w:t>
      </w:r>
      <w:r>
        <w:rPr>
          <w:iCs/>
        </w:rPr>
        <w:t xml:space="preserve">, o </w:t>
      </w:r>
      <w:r>
        <w:rPr>
          <w:iCs/>
          <w:color w:val="000000"/>
        </w:rPr>
        <w:t>Requerimento n</w:t>
      </w:r>
      <w:r>
        <w:rPr>
          <w:iCs/>
          <w:color w:val="000000"/>
          <w:vertAlign w:val="superscript"/>
        </w:rPr>
        <w:t>o</w:t>
      </w:r>
      <w:r>
        <w:rPr>
          <w:iCs/>
          <w:color w:val="000000"/>
        </w:rPr>
        <w:t xml:space="preserve"> </w:t>
      </w:r>
      <w:r w:rsidR="00AE0465">
        <w:rPr>
          <w:iCs/>
          <w:color w:val="000000"/>
        </w:rPr>
        <w:t>22</w:t>
      </w:r>
      <w:r w:rsidR="007A584C">
        <w:rPr>
          <w:iCs/>
          <w:color w:val="000000"/>
        </w:rPr>
        <w:t>7</w:t>
      </w:r>
      <w:r>
        <w:rPr>
          <w:iCs/>
          <w:color w:val="000000"/>
        </w:rPr>
        <w:t>/20</w:t>
      </w:r>
      <w:r w:rsidR="00EC03A4">
        <w:rPr>
          <w:iCs/>
          <w:color w:val="000000"/>
        </w:rPr>
        <w:t xml:space="preserve">25, </w:t>
      </w:r>
      <w:r>
        <w:rPr>
          <w:iCs/>
          <w:color w:val="000000"/>
        </w:rPr>
        <w:t>que tramit</w:t>
      </w:r>
      <w:r w:rsidR="00F9518C">
        <w:rPr>
          <w:iCs/>
          <w:color w:val="000000"/>
        </w:rPr>
        <w:t>ou</w:t>
      </w:r>
      <w:r>
        <w:rPr>
          <w:iCs/>
        </w:rPr>
        <w:t xml:space="preserve"> na </w:t>
      </w:r>
      <w:r w:rsidR="00AE0465">
        <w:rPr>
          <w:iCs/>
        </w:rPr>
        <w:t>31</w:t>
      </w:r>
      <w:r>
        <w:rPr>
          <w:iCs/>
        </w:rPr>
        <w:t>ª Sessão Ordinária do ano de 202</w:t>
      </w:r>
      <w:r w:rsidR="00B82BD9">
        <w:rPr>
          <w:iCs/>
        </w:rPr>
        <w:t>5</w:t>
      </w:r>
      <w:r>
        <w:rPr>
          <w:iCs/>
        </w:rPr>
        <w:t xml:space="preserve"> da Câmara Municipal de Sorriso, realizada em </w:t>
      </w:r>
      <w:r w:rsidR="00CC21B5">
        <w:rPr>
          <w:iCs/>
        </w:rPr>
        <w:t>1</w:t>
      </w:r>
      <w:r w:rsidR="00AE0465">
        <w:rPr>
          <w:iCs/>
        </w:rPr>
        <w:t>5</w:t>
      </w:r>
      <w:r w:rsidR="00B82BD9" w:rsidRPr="002A1E6C">
        <w:t xml:space="preserve"> de </w:t>
      </w:r>
      <w:r w:rsidR="00AE0465">
        <w:t>setembro</w:t>
      </w:r>
      <w:r w:rsidR="00B82BD9" w:rsidRPr="002A1E6C">
        <w:t xml:space="preserve"> de 202</w:t>
      </w:r>
      <w:r w:rsidR="00B82BD9">
        <w:t>5.</w:t>
      </w:r>
    </w:p>
    <w:p w14:paraId="14A0DBD7" w14:textId="77777777" w:rsidR="009C05C1" w:rsidRDefault="009C05C1" w:rsidP="009C05C1">
      <w:pPr>
        <w:tabs>
          <w:tab w:val="left" w:pos="4820"/>
        </w:tabs>
        <w:rPr>
          <w:iCs/>
        </w:rPr>
      </w:pPr>
    </w:p>
    <w:p w14:paraId="7A1E9374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020BCCDE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19BF20B7" w14:textId="77777777" w:rsidR="009C05C1" w:rsidRDefault="00000000" w:rsidP="009C05C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5456CB92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20CC8EA3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6288BA96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6AEF40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B692D29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BE6B64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E2AAA01" w14:textId="77777777" w:rsidR="009C05C1" w:rsidRDefault="009C05C1" w:rsidP="009C05C1">
      <w:pPr>
        <w:tabs>
          <w:tab w:val="left" w:pos="1701"/>
          <w:tab w:val="left" w:pos="4820"/>
        </w:tabs>
        <w:jc w:val="center"/>
        <w:rPr>
          <w:iCs/>
        </w:rPr>
      </w:pPr>
    </w:p>
    <w:p w14:paraId="243EE3E8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1BBA0B3B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2592AF3B" w14:textId="77777777" w:rsidR="009C05C1" w:rsidRDefault="009C05C1" w:rsidP="009C05C1"/>
    <w:p w14:paraId="493E3FD0" w14:textId="77777777" w:rsidR="00213356" w:rsidRPr="00616DD1" w:rsidRDefault="00213356" w:rsidP="009C05C1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2328E" w14:textId="77777777" w:rsidR="006436AD" w:rsidRDefault="006436AD">
      <w:r>
        <w:separator/>
      </w:r>
    </w:p>
  </w:endnote>
  <w:endnote w:type="continuationSeparator" w:id="0">
    <w:p w14:paraId="68A7EBE7" w14:textId="77777777" w:rsidR="006436AD" w:rsidRDefault="00643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A89C3" w14:textId="77777777" w:rsidR="006436AD" w:rsidRDefault="006436AD">
      <w:r>
        <w:separator/>
      </w:r>
    </w:p>
  </w:footnote>
  <w:footnote w:type="continuationSeparator" w:id="0">
    <w:p w14:paraId="71CE9F7E" w14:textId="77777777" w:rsidR="006436AD" w:rsidRDefault="006436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5C8CB9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19521467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E4145D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9827792" w:tentative="1">
      <w:start w:val="1"/>
      <w:numFmt w:val="lowerLetter"/>
      <w:lvlText w:val="%2."/>
      <w:lvlJc w:val="left"/>
      <w:pPr>
        <w:ind w:left="1440" w:hanging="360"/>
      </w:pPr>
    </w:lvl>
    <w:lvl w:ilvl="2" w:tplc="A2C4D2FC" w:tentative="1">
      <w:start w:val="1"/>
      <w:numFmt w:val="lowerRoman"/>
      <w:lvlText w:val="%3."/>
      <w:lvlJc w:val="right"/>
      <w:pPr>
        <w:ind w:left="2160" w:hanging="180"/>
      </w:pPr>
    </w:lvl>
    <w:lvl w:ilvl="3" w:tplc="97F07130" w:tentative="1">
      <w:start w:val="1"/>
      <w:numFmt w:val="decimal"/>
      <w:lvlText w:val="%4."/>
      <w:lvlJc w:val="left"/>
      <w:pPr>
        <w:ind w:left="2880" w:hanging="360"/>
      </w:pPr>
    </w:lvl>
    <w:lvl w:ilvl="4" w:tplc="D3A269BA" w:tentative="1">
      <w:start w:val="1"/>
      <w:numFmt w:val="lowerLetter"/>
      <w:lvlText w:val="%5."/>
      <w:lvlJc w:val="left"/>
      <w:pPr>
        <w:ind w:left="3600" w:hanging="360"/>
      </w:pPr>
    </w:lvl>
    <w:lvl w:ilvl="5" w:tplc="728A7D8E" w:tentative="1">
      <w:start w:val="1"/>
      <w:numFmt w:val="lowerRoman"/>
      <w:lvlText w:val="%6."/>
      <w:lvlJc w:val="right"/>
      <w:pPr>
        <w:ind w:left="4320" w:hanging="180"/>
      </w:pPr>
    </w:lvl>
    <w:lvl w:ilvl="6" w:tplc="43300F58" w:tentative="1">
      <w:start w:val="1"/>
      <w:numFmt w:val="decimal"/>
      <w:lvlText w:val="%7."/>
      <w:lvlJc w:val="left"/>
      <w:pPr>
        <w:ind w:left="5040" w:hanging="360"/>
      </w:pPr>
    </w:lvl>
    <w:lvl w:ilvl="7" w:tplc="2698F38A" w:tentative="1">
      <w:start w:val="1"/>
      <w:numFmt w:val="lowerLetter"/>
      <w:lvlText w:val="%8."/>
      <w:lvlJc w:val="left"/>
      <w:pPr>
        <w:ind w:left="5760" w:hanging="360"/>
      </w:pPr>
    </w:lvl>
    <w:lvl w:ilvl="8" w:tplc="972280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03448F8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6AC466AE" w:tentative="1">
      <w:start w:val="1"/>
      <w:numFmt w:val="lowerLetter"/>
      <w:lvlText w:val="%2."/>
      <w:lvlJc w:val="left"/>
      <w:pPr>
        <w:ind w:left="1440" w:hanging="360"/>
      </w:pPr>
    </w:lvl>
    <w:lvl w:ilvl="2" w:tplc="819E075E" w:tentative="1">
      <w:start w:val="1"/>
      <w:numFmt w:val="lowerRoman"/>
      <w:lvlText w:val="%3."/>
      <w:lvlJc w:val="right"/>
      <w:pPr>
        <w:ind w:left="2160" w:hanging="180"/>
      </w:pPr>
    </w:lvl>
    <w:lvl w:ilvl="3" w:tplc="EABAA176" w:tentative="1">
      <w:start w:val="1"/>
      <w:numFmt w:val="decimal"/>
      <w:lvlText w:val="%4."/>
      <w:lvlJc w:val="left"/>
      <w:pPr>
        <w:ind w:left="2880" w:hanging="360"/>
      </w:pPr>
    </w:lvl>
    <w:lvl w:ilvl="4" w:tplc="A3B296CC" w:tentative="1">
      <w:start w:val="1"/>
      <w:numFmt w:val="lowerLetter"/>
      <w:lvlText w:val="%5."/>
      <w:lvlJc w:val="left"/>
      <w:pPr>
        <w:ind w:left="3600" w:hanging="360"/>
      </w:pPr>
    </w:lvl>
    <w:lvl w:ilvl="5" w:tplc="930C9DA6" w:tentative="1">
      <w:start w:val="1"/>
      <w:numFmt w:val="lowerRoman"/>
      <w:lvlText w:val="%6."/>
      <w:lvlJc w:val="right"/>
      <w:pPr>
        <w:ind w:left="4320" w:hanging="180"/>
      </w:pPr>
    </w:lvl>
    <w:lvl w:ilvl="6" w:tplc="6E088AC4" w:tentative="1">
      <w:start w:val="1"/>
      <w:numFmt w:val="decimal"/>
      <w:lvlText w:val="%7."/>
      <w:lvlJc w:val="left"/>
      <w:pPr>
        <w:ind w:left="5040" w:hanging="360"/>
      </w:pPr>
    </w:lvl>
    <w:lvl w:ilvl="7" w:tplc="EDE4D6C2" w:tentative="1">
      <w:start w:val="1"/>
      <w:numFmt w:val="lowerLetter"/>
      <w:lvlText w:val="%8."/>
      <w:lvlJc w:val="left"/>
      <w:pPr>
        <w:ind w:left="5760" w:hanging="360"/>
      </w:pPr>
    </w:lvl>
    <w:lvl w:ilvl="8" w:tplc="661CC7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8E420FB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608AE8" w:tentative="1">
      <w:start w:val="1"/>
      <w:numFmt w:val="lowerLetter"/>
      <w:lvlText w:val="%2."/>
      <w:lvlJc w:val="left"/>
      <w:pPr>
        <w:ind w:left="1440" w:hanging="360"/>
      </w:pPr>
    </w:lvl>
    <w:lvl w:ilvl="2" w:tplc="4DDC87AA" w:tentative="1">
      <w:start w:val="1"/>
      <w:numFmt w:val="lowerRoman"/>
      <w:lvlText w:val="%3."/>
      <w:lvlJc w:val="right"/>
      <w:pPr>
        <w:ind w:left="2160" w:hanging="180"/>
      </w:pPr>
    </w:lvl>
    <w:lvl w:ilvl="3" w:tplc="FAF2DAA2" w:tentative="1">
      <w:start w:val="1"/>
      <w:numFmt w:val="decimal"/>
      <w:lvlText w:val="%4."/>
      <w:lvlJc w:val="left"/>
      <w:pPr>
        <w:ind w:left="2880" w:hanging="360"/>
      </w:pPr>
    </w:lvl>
    <w:lvl w:ilvl="4" w:tplc="F70E9F84" w:tentative="1">
      <w:start w:val="1"/>
      <w:numFmt w:val="lowerLetter"/>
      <w:lvlText w:val="%5."/>
      <w:lvlJc w:val="left"/>
      <w:pPr>
        <w:ind w:left="3600" w:hanging="360"/>
      </w:pPr>
    </w:lvl>
    <w:lvl w:ilvl="5" w:tplc="37700EEE" w:tentative="1">
      <w:start w:val="1"/>
      <w:numFmt w:val="lowerRoman"/>
      <w:lvlText w:val="%6."/>
      <w:lvlJc w:val="right"/>
      <w:pPr>
        <w:ind w:left="4320" w:hanging="180"/>
      </w:pPr>
    </w:lvl>
    <w:lvl w:ilvl="6" w:tplc="26E81D4E" w:tentative="1">
      <w:start w:val="1"/>
      <w:numFmt w:val="decimal"/>
      <w:lvlText w:val="%7."/>
      <w:lvlJc w:val="left"/>
      <w:pPr>
        <w:ind w:left="5040" w:hanging="360"/>
      </w:pPr>
    </w:lvl>
    <w:lvl w:ilvl="7" w:tplc="954ABFDA" w:tentative="1">
      <w:start w:val="1"/>
      <w:numFmt w:val="lowerLetter"/>
      <w:lvlText w:val="%8."/>
      <w:lvlJc w:val="left"/>
      <w:pPr>
        <w:ind w:left="5760" w:hanging="360"/>
      </w:pPr>
    </w:lvl>
    <w:lvl w:ilvl="8" w:tplc="A9DAA6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AA2869B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FE6B83E" w:tentative="1">
      <w:start w:val="1"/>
      <w:numFmt w:val="lowerLetter"/>
      <w:lvlText w:val="%2."/>
      <w:lvlJc w:val="left"/>
      <w:pPr>
        <w:ind w:left="1440" w:hanging="360"/>
      </w:pPr>
    </w:lvl>
    <w:lvl w:ilvl="2" w:tplc="B45E146C" w:tentative="1">
      <w:start w:val="1"/>
      <w:numFmt w:val="lowerRoman"/>
      <w:lvlText w:val="%3."/>
      <w:lvlJc w:val="right"/>
      <w:pPr>
        <w:ind w:left="2160" w:hanging="180"/>
      </w:pPr>
    </w:lvl>
    <w:lvl w:ilvl="3" w:tplc="CF6AA54E" w:tentative="1">
      <w:start w:val="1"/>
      <w:numFmt w:val="decimal"/>
      <w:lvlText w:val="%4."/>
      <w:lvlJc w:val="left"/>
      <w:pPr>
        <w:ind w:left="2880" w:hanging="360"/>
      </w:pPr>
    </w:lvl>
    <w:lvl w:ilvl="4" w:tplc="3E886B7C" w:tentative="1">
      <w:start w:val="1"/>
      <w:numFmt w:val="lowerLetter"/>
      <w:lvlText w:val="%5."/>
      <w:lvlJc w:val="left"/>
      <w:pPr>
        <w:ind w:left="3600" w:hanging="360"/>
      </w:pPr>
    </w:lvl>
    <w:lvl w:ilvl="5" w:tplc="DA0ECDF8" w:tentative="1">
      <w:start w:val="1"/>
      <w:numFmt w:val="lowerRoman"/>
      <w:lvlText w:val="%6."/>
      <w:lvlJc w:val="right"/>
      <w:pPr>
        <w:ind w:left="4320" w:hanging="180"/>
      </w:pPr>
    </w:lvl>
    <w:lvl w:ilvl="6" w:tplc="190C3B7A" w:tentative="1">
      <w:start w:val="1"/>
      <w:numFmt w:val="decimal"/>
      <w:lvlText w:val="%7."/>
      <w:lvlJc w:val="left"/>
      <w:pPr>
        <w:ind w:left="5040" w:hanging="360"/>
      </w:pPr>
    </w:lvl>
    <w:lvl w:ilvl="7" w:tplc="266A15F8" w:tentative="1">
      <w:start w:val="1"/>
      <w:numFmt w:val="lowerLetter"/>
      <w:lvlText w:val="%8."/>
      <w:lvlJc w:val="left"/>
      <w:pPr>
        <w:ind w:left="5760" w:hanging="360"/>
      </w:pPr>
    </w:lvl>
    <w:lvl w:ilvl="8" w:tplc="33F469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C21E9F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B8997E" w:tentative="1">
      <w:start w:val="1"/>
      <w:numFmt w:val="lowerLetter"/>
      <w:lvlText w:val="%2."/>
      <w:lvlJc w:val="left"/>
      <w:pPr>
        <w:ind w:left="1440" w:hanging="360"/>
      </w:pPr>
    </w:lvl>
    <w:lvl w:ilvl="2" w:tplc="0278269A" w:tentative="1">
      <w:start w:val="1"/>
      <w:numFmt w:val="lowerRoman"/>
      <w:lvlText w:val="%3."/>
      <w:lvlJc w:val="right"/>
      <w:pPr>
        <w:ind w:left="2160" w:hanging="180"/>
      </w:pPr>
    </w:lvl>
    <w:lvl w:ilvl="3" w:tplc="40F09880" w:tentative="1">
      <w:start w:val="1"/>
      <w:numFmt w:val="decimal"/>
      <w:lvlText w:val="%4."/>
      <w:lvlJc w:val="left"/>
      <w:pPr>
        <w:ind w:left="2880" w:hanging="360"/>
      </w:pPr>
    </w:lvl>
    <w:lvl w:ilvl="4" w:tplc="DBFABA14" w:tentative="1">
      <w:start w:val="1"/>
      <w:numFmt w:val="lowerLetter"/>
      <w:lvlText w:val="%5."/>
      <w:lvlJc w:val="left"/>
      <w:pPr>
        <w:ind w:left="3600" w:hanging="360"/>
      </w:pPr>
    </w:lvl>
    <w:lvl w:ilvl="5" w:tplc="2C22786C" w:tentative="1">
      <w:start w:val="1"/>
      <w:numFmt w:val="lowerRoman"/>
      <w:lvlText w:val="%6."/>
      <w:lvlJc w:val="right"/>
      <w:pPr>
        <w:ind w:left="4320" w:hanging="180"/>
      </w:pPr>
    </w:lvl>
    <w:lvl w:ilvl="6" w:tplc="58B6BB3E" w:tentative="1">
      <w:start w:val="1"/>
      <w:numFmt w:val="decimal"/>
      <w:lvlText w:val="%7."/>
      <w:lvlJc w:val="left"/>
      <w:pPr>
        <w:ind w:left="5040" w:hanging="360"/>
      </w:pPr>
    </w:lvl>
    <w:lvl w:ilvl="7" w:tplc="BE2A0998" w:tentative="1">
      <w:start w:val="1"/>
      <w:numFmt w:val="lowerLetter"/>
      <w:lvlText w:val="%8."/>
      <w:lvlJc w:val="left"/>
      <w:pPr>
        <w:ind w:left="5760" w:hanging="360"/>
      </w:pPr>
    </w:lvl>
    <w:lvl w:ilvl="8" w:tplc="55AC00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694295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FCE7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C294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9820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B2E6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BA6A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826F2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1099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9C33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A8FC4C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7C34FE" w:tentative="1">
      <w:start w:val="1"/>
      <w:numFmt w:val="lowerLetter"/>
      <w:lvlText w:val="%2."/>
      <w:lvlJc w:val="left"/>
      <w:pPr>
        <w:ind w:left="1440" w:hanging="360"/>
      </w:pPr>
    </w:lvl>
    <w:lvl w:ilvl="2" w:tplc="85BAB0DC" w:tentative="1">
      <w:start w:val="1"/>
      <w:numFmt w:val="lowerRoman"/>
      <w:lvlText w:val="%3."/>
      <w:lvlJc w:val="right"/>
      <w:pPr>
        <w:ind w:left="2160" w:hanging="180"/>
      </w:pPr>
    </w:lvl>
    <w:lvl w:ilvl="3" w:tplc="57FE41D2" w:tentative="1">
      <w:start w:val="1"/>
      <w:numFmt w:val="decimal"/>
      <w:lvlText w:val="%4."/>
      <w:lvlJc w:val="left"/>
      <w:pPr>
        <w:ind w:left="2880" w:hanging="360"/>
      </w:pPr>
    </w:lvl>
    <w:lvl w:ilvl="4" w:tplc="A6242EEE" w:tentative="1">
      <w:start w:val="1"/>
      <w:numFmt w:val="lowerLetter"/>
      <w:lvlText w:val="%5."/>
      <w:lvlJc w:val="left"/>
      <w:pPr>
        <w:ind w:left="3600" w:hanging="360"/>
      </w:pPr>
    </w:lvl>
    <w:lvl w:ilvl="5" w:tplc="AA4A5A62" w:tentative="1">
      <w:start w:val="1"/>
      <w:numFmt w:val="lowerRoman"/>
      <w:lvlText w:val="%6."/>
      <w:lvlJc w:val="right"/>
      <w:pPr>
        <w:ind w:left="4320" w:hanging="180"/>
      </w:pPr>
    </w:lvl>
    <w:lvl w:ilvl="6" w:tplc="DD025000" w:tentative="1">
      <w:start w:val="1"/>
      <w:numFmt w:val="decimal"/>
      <w:lvlText w:val="%7."/>
      <w:lvlJc w:val="left"/>
      <w:pPr>
        <w:ind w:left="5040" w:hanging="360"/>
      </w:pPr>
    </w:lvl>
    <w:lvl w:ilvl="7" w:tplc="A2EE11B8" w:tentative="1">
      <w:start w:val="1"/>
      <w:numFmt w:val="lowerLetter"/>
      <w:lvlText w:val="%8."/>
      <w:lvlJc w:val="left"/>
      <w:pPr>
        <w:ind w:left="5760" w:hanging="360"/>
      </w:pPr>
    </w:lvl>
    <w:lvl w:ilvl="8" w:tplc="392251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9C6C59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1E85B0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B46D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6020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DE01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6683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4AB5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A0B1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7C03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ADD41A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A458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A2076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844A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BC74A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77C48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BCB3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8A47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08832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12B04CE8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AEFC7FAE">
      <w:start w:val="1"/>
      <w:numFmt w:val="lowerLetter"/>
      <w:lvlText w:val="%2."/>
      <w:lvlJc w:val="left"/>
      <w:pPr>
        <w:ind w:left="1364" w:hanging="360"/>
      </w:pPr>
    </w:lvl>
    <w:lvl w:ilvl="2" w:tplc="C4C694BE">
      <w:start w:val="1"/>
      <w:numFmt w:val="lowerRoman"/>
      <w:lvlText w:val="%3."/>
      <w:lvlJc w:val="right"/>
      <w:pPr>
        <w:ind w:left="2084" w:hanging="180"/>
      </w:pPr>
    </w:lvl>
    <w:lvl w:ilvl="3" w:tplc="EB5CED98">
      <w:start w:val="1"/>
      <w:numFmt w:val="decimal"/>
      <w:lvlText w:val="%4."/>
      <w:lvlJc w:val="left"/>
      <w:pPr>
        <w:ind w:left="2804" w:hanging="360"/>
      </w:pPr>
    </w:lvl>
    <w:lvl w:ilvl="4" w:tplc="7C147E84">
      <w:start w:val="1"/>
      <w:numFmt w:val="lowerLetter"/>
      <w:lvlText w:val="%5."/>
      <w:lvlJc w:val="left"/>
      <w:pPr>
        <w:ind w:left="3524" w:hanging="360"/>
      </w:pPr>
    </w:lvl>
    <w:lvl w:ilvl="5" w:tplc="F5CE6C7E">
      <w:start w:val="1"/>
      <w:numFmt w:val="lowerRoman"/>
      <w:lvlText w:val="%6."/>
      <w:lvlJc w:val="right"/>
      <w:pPr>
        <w:ind w:left="4244" w:hanging="180"/>
      </w:pPr>
    </w:lvl>
    <w:lvl w:ilvl="6" w:tplc="AC4A1B3A">
      <w:start w:val="1"/>
      <w:numFmt w:val="decimal"/>
      <w:lvlText w:val="%7."/>
      <w:lvlJc w:val="left"/>
      <w:pPr>
        <w:ind w:left="4964" w:hanging="360"/>
      </w:pPr>
    </w:lvl>
    <w:lvl w:ilvl="7" w:tplc="FD08B8E2">
      <w:start w:val="1"/>
      <w:numFmt w:val="lowerLetter"/>
      <w:lvlText w:val="%8."/>
      <w:lvlJc w:val="left"/>
      <w:pPr>
        <w:ind w:left="5684" w:hanging="360"/>
      </w:pPr>
    </w:lvl>
    <w:lvl w:ilvl="8" w:tplc="60E4772C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5F34AE8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6EE838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2249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CD889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FCE94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D4690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AEBC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BE254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2CAC4A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0B2E4B9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9FD6681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F94779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F0408A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188B65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5D0105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1CA63D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90A009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680900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E536DDC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259E9B6E" w:tentative="1">
      <w:start w:val="1"/>
      <w:numFmt w:val="lowerLetter"/>
      <w:lvlText w:val="%2."/>
      <w:lvlJc w:val="left"/>
      <w:pPr>
        <w:ind w:left="1440" w:hanging="360"/>
      </w:pPr>
    </w:lvl>
    <w:lvl w:ilvl="2" w:tplc="3192F442" w:tentative="1">
      <w:start w:val="1"/>
      <w:numFmt w:val="lowerRoman"/>
      <w:lvlText w:val="%3."/>
      <w:lvlJc w:val="right"/>
      <w:pPr>
        <w:ind w:left="2160" w:hanging="180"/>
      </w:pPr>
    </w:lvl>
    <w:lvl w:ilvl="3" w:tplc="17DCB830" w:tentative="1">
      <w:start w:val="1"/>
      <w:numFmt w:val="decimal"/>
      <w:lvlText w:val="%4."/>
      <w:lvlJc w:val="left"/>
      <w:pPr>
        <w:ind w:left="2880" w:hanging="360"/>
      </w:pPr>
    </w:lvl>
    <w:lvl w:ilvl="4" w:tplc="7C0A082C" w:tentative="1">
      <w:start w:val="1"/>
      <w:numFmt w:val="lowerLetter"/>
      <w:lvlText w:val="%5."/>
      <w:lvlJc w:val="left"/>
      <w:pPr>
        <w:ind w:left="3600" w:hanging="360"/>
      </w:pPr>
    </w:lvl>
    <w:lvl w:ilvl="5" w:tplc="B994F5B8" w:tentative="1">
      <w:start w:val="1"/>
      <w:numFmt w:val="lowerRoman"/>
      <w:lvlText w:val="%6."/>
      <w:lvlJc w:val="right"/>
      <w:pPr>
        <w:ind w:left="4320" w:hanging="180"/>
      </w:pPr>
    </w:lvl>
    <w:lvl w:ilvl="6" w:tplc="5A1A13CA" w:tentative="1">
      <w:start w:val="1"/>
      <w:numFmt w:val="decimal"/>
      <w:lvlText w:val="%7."/>
      <w:lvlJc w:val="left"/>
      <w:pPr>
        <w:ind w:left="5040" w:hanging="360"/>
      </w:pPr>
    </w:lvl>
    <w:lvl w:ilvl="7" w:tplc="8FF4ECD6" w:tentative="1">
      <w:start w:val="1"/>
      <w:numFmt w:val="lowerLetter"/>
      <w:lvlText w:val="%8."/>
      <w:lvlJc w:val="left"/>
      <w:pPr>
        <w:ind w:left="5760" w:hanging="360"/>
      </w:pPr>
    </w:lvl>
    <w:lvl w:ilvl="8" w:tplc="673E1A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E160DF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1745F9A" w:tentative="1">
      <w:start w:val="1"/>
      <w:numFmt w:val="lowerLetter"/>
      <w:lvlText w:val="%2."/>
      <w:lvlJc w:val="left"/>
      <w:pPr>
        <w:ind w:left="1440" w:hanging="360"/>
      </w:pPr>
    </w:lvl>
    <w:lvl w:ilvl="2" w:tplc="1514E18C" w:tentative="1">
      <w:start w:val="1"/>
      <w:numFmt w:val="lowerRoman"/>
      <w:lvlText w:val="%3."/>
      <w:lvlJc w:val="right"/>
      <w:pPr>
        <w:ind w:left="2160" w:hanging="180"/>
      </w:pPr>
    </w:lvl>
    <w:lvl w:ilvl="3" w:tplc="78C6BA88" w:tentative="1">
      <w:start w:val="1"/>
      <w:numFmt w:val="decimal"/>
      <w:lvlText w:val="%4."/>
      <w:lvlJc w:val="left"/>
      <w:pPr>
        <w:ind w:left="2880" w:hanging="360"/>
      </w:pPr>
    </w:lvl>
    <w:lvl w:ilvl="4" w:tplc="A0928CD6" w:tentative="1">
      <w:start w:val="1"/>
      <w:numFmt w:val="lowerLetter"/>
      <w:lvlText w:val="%5."/>
      <w:lvlJc w:val="left"/>
      <w:pPr>
        <w:ind w:left="3600" w:hanging="360"/>
      </w:pPr>
    </w:lvl>
    <w:lvl w:ilvl="5" w:tplc="7B68C3CA" w:tentative="1">
      <w:start w:val="1"/>
      <w:numFmt w:val="lowerRoman"/>
      <w:lvlText w:val="%6."/>
      <w:lvlJc w:val="right"/>
      <w:pPr>
        <w:ind w:left="4320" w:hanging="180"/>
      </w:pPr>
    </w:lvl>
    <w:lvl w:ilvl="6" w:tplc="BD482D5E" w:tentative="1">
      <w:start w:val="1"/>
      <w:numFmt w:val="decimal"/>
      <w:lvlText w:val="%7."/>
      <w:lvlJc w:val="left"/>
      <w:pPr>
        <w:ind w:left="5040" w:hanging="360"/>
      </w:pPr>
    </w:lvl>
    <w:lvl w:ilvl="7" w:tplc="C4B28F90" w:tentative="1">
      <w:start w:val="1"/>
      <w:numFmt w:val="lowerLetter"/>
      <w:lvlText w:val="%8."/>
      <w:lvlJc w:val="left"/>
      <w:pPr>
        <w:ind w:left="5760" w:hanging="360"/>
      </w:pPr>
    </w:lvl>
    <w:lvl w:ilvl="8" w:tplc="EE7468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0F0205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18093D2" w:tentative="1">
      <w:start w:val="1"/>
      <w:numFmt w:val="lowerLetter"/>
      <w:lvlText w:val="%2."/>
      <w:lvlJc w:val="left"/>
      <w:pPr>
        <w:ind w:left="1440" w:hanging="360"/>
      </w:pPr>
    </w:lvl>
    <w:lvl w:ilvl="2" w:tplc="8D1847C6" w:tentative="1">
      <w:start w:val="1"/>
      <w:numFmt w:val="lowerRoman"/>
      <w:lvlText w:val="%3."/>
      <w:lvlJc w:val="right"/>
      <w:pPr>
        <w:ind w:left="2160" w:hanging="180"/>
      </w:pPr>
    </w:lvl>
    <w:lvl w:ilvl="3" w:tplc="F7BEBB66" w:tentative="1">
      <w:start w:val="1"/>
      <w:numFmt w:val="decimal"/>
      <w:lvlText w:val="%4."/>
      <w:lvlJc w:val="left"/>
      <w:pPr>
        <w:ind w:left="2880" w:hanging="360"/>
      </w:pPr>
    </w:lvl>
    <w:lvl w:ilvl="4" w:tplc="D50CE192" w:tentative="1">
      <w:start w:val="1"/>
      <w:numFmt w:val="lowerLetter"/>
      <w:lvlText w:val="%5."/>
      <w:lvlJc w:val="left"/>
      <w:pPr>
        <w:ind w:left="3600" w:hanging="360"/>
      </w:pPr>
    </w:lvl>
    <w:lvl w:ilvl="5" w:tplc="40E4DC62" w:tentative="1">
      <w:start w:val="1"/>
      <w:numFmt w:val="lowerRoman"/>
      <w:lvlText w:val="%6."/>
      <w:lvlJc w:val="right"/>
      <w:pPr>
        <w:ind w:left="4320" w:hanging="180"/>
      </w:pPr>
    </w:lvl>
    <w:lvl w:ilvl="6" w:tplc="2B8637DE" w:tentative="1">
      <w:start w:val="1"/>
      <w:numFmt w:val="decimal"/>
      <w:lvlText w:val="%7."/>
      <w:lvlJc w:val="left"/>
      <w:pPr>
        <w:ind w:left="5040" w:hanging="360"/>
      </w:pPr>
    </w:lvl>
    <w:lvl w:ilvl="7" w:tplc="BFA0101A" w:tentative="1">
      <w:start w:val="1"/>
      <w:numFmt w:val="lowerLetter"/>
      <w:lvlText w:val="%8."/>
      <w:lvlJc w:val="left"/>
      <w:pPr>
        <w:ind w:left="5760" w:hanging="360"/>
      </w:pPr>
    </w:lvl>
    <w:lvl w:ilvl="8" w:tplc="0B8AFC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A5B6C9EA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C98817C8" w:tentative="1">
      <w:start w:val="1"/>
      <w:numFmt w:val="lowerLetter"/>
      <w:lvlText w:val="%2."/>
      <w:lvlJc w:val="left"/>
      <w:pPr>
        <w:ind w:left="1364" w:hanging="360"/>
      </w:pPr>
    </w:lvl>
    <w:lvl w:ilvl="2" w:tplc="DD0E1F20" w:tentative="1">
      <w:start w:val="1"/>
      <w:numFmt w:val="lowerRoman"/>
      <w:lvlText w:val="%3."/>
      <w:lvlJc w:val="right"/>
      <w:pPr>
        <w:ind w:left="2084" w:hanging="180"/>
      </w:pPr>
    </w:lvl>
    <w:lvl w:ilvl="3" w:tplc="4F7CDC80" w:tentative="1">
      <w:start w:val="1"/>
      <w:numFmt w:val="decimal"/>
      <w:lvlText w:val="%4."/>
      <w:lvlJc w:val="left"/>
      <w:pPr>
        <w:ind w:left="2804" w:hanging="360"/>
      </w:pPr>
    </w:lvl>
    <w:lvl w:ilvl="4" w:tplc="C71AD7D2" w:tentative="1">
      <w:start w:val="1"/>
      <w:numFmt w:val="lowerLetter"/>
      <w:lvlText w:val="%5."/>
      <w:lvlJc w:val="left"/>
      <w:pPr>
        <w:ind w:left="3524" w:hanging="360"/>
      </w:pPr>
    </w:lvl>
    <w:lvl w:ilvl="5" w:tplc="495A6050" w:tentative="1">
      <w:start w:val="1"/>
      <w:numFmt w:val="lowerRoman"/>
      <w:lvlText w:val="%6."/>
      <w:lvlJc w:val="right"/>
      <w:pPr>
        <w:ind w:left="4244" w:hanging="180"/>
      </w:pPr>
    </w:lvl>
    <w:lvl w:ilvl="6" w:tplc="73087876" w:tentative="1">
      <w:start w:val="1"/>
      <w:numFmt w:val="decimal"/>
      <w:lvlText w:val="%7."/>
      <w:lvlJc w:val="left"/>
      <w:pPr>
        <w:ind w:left="4964" w:hanging="360"/>
      </w:pPr>
    </w:lvl>
    <w:lvl w:ilvl="7" w:tplc="E9DAFBE2" w:tentative="1">
      <w:start w:val="1"/>
      <w:numFmt w:val="lowerLetter"/>
      <w:lvlText w:val="%8."/>
      <w:lvlJc w:val="left"/>
      <w:pPr>
        <w:ind w:left="5684" w:hanging="360"/>
      </w:pPr>
    </w:lvl>
    <w:lvl w:ilvl="8" w:tplc="C1788D62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AC46A8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B9AD5FA" w:tentative="1">
      <w:start w:val="1"/>
      <w:numFmt w:val="lowerLetter"/>
      <w:lvlText w:val="%2."/>
      <w:lvlJc w:val="left"/>
      <w:pPr>
        <w:ind w:left="1440" w:hanging="360"/>
      </w:pPr>
    </w:lvl>
    <w:lvl w:ilvl="2" w:tplc="5D68B87C" w:tentative="1">
      <w:start w:val="1"/>
      <w:numFmt w:val="lowerRoman"/>
      <w:lvlText w:val="%3."/>
      <w:lvlJc w:val="right"/>
      <w:pPr>
        <w:ind w:left="2160" w:hanging="180"/>
      </w:pPr>
    </w:lvl>
    <w:lvl w:ilvl="3" w:tplc="FC38AC92" w:tentative="1">
      <w:start w:val="1"/>
      <w:numFmt w:val="decimal"/>
      <w:lvlText w:val="%4."/>
      <w:lvlJc w:val="left"/>
      <w:pPr>
        <w:ind w:left="2880" w:hanging="360"/>
      </w:pPr>
    </w:lvl>
    <w:lvl w:ilvl="4" w:tplc="11924E3A" w:tentative="1">
      <w:start w:val="1"/>
      <w:numFmt w:val="lowerLetter"/>
      <w:lvlText w:val="%5."/>
      <w:lvlJc w:val="left"/>
      <w:pPr>
        <w:ind w:left="3600" w:hanging="360"/>
      </w:pPr>
    </w:lvl>
    <w:lvl w:ilvl="5" w:tplc="584E342A" w:tentative="1">
      <w:start w:val="1"/>
      <w:numFmt w:val="lowerRoman"/>
      <w:lvlText w:val="%6."/>
      <w:lvlJc w:val="right"/>
      <w:pPr>
        <w:ind w:left="4320" w:hanging="180"/>
      </w:pPr>
    </w:lvl>
    <w:lvl w:ilvl="6" w:tplc="A2EE07C0" w:tentative="1">
      <w:start w:val="1"/>
      <w:numFmt w:val="decimal"/>
      <w:lvlText w:val="%7."/>
      <w:lvlJc w:val="left"/>
      <w:pPr>
        <w:ind w:left="5040" w:hanging="360"/>
      </w:pPr>
    </w:lvl>
    <w:lvl w:ilvl="7" w:tplc="B19A18E0" w:tentative="1">
      <w:start w:val="1"/>
      <w:numFmt w:val="lowerLetter"/>
      <w:lvlText w:val="%8."/>
      <w:lvlJc w:val="left"/>
      <w:pPr>
        <w:ind w:left="5760" w:hanging="360"/>
      </w:pPr>
    </w:lvl>
    <w:lvl w:ilvl="8" w:tplc="CFB6EF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272400023">
    <w:abstractNumId w:val="19"/>
  </w:num>
  <w:num w:numId="2" w16cid:durableId="1611357835">
    <w:abstractNumId w:val="6"/>
  </w:num>
  <w:num w:numId="3" w16cid:durableId="1363482877">
    <w:abstractNumId w:val="10"/>
  </w:num>
  <w:num w:numId="4" w16cid:durableId="331177374">
    <w:abstractNumId w:val="27"/>
  </w:num>
  <w:num w:numId="5" w16cid:durableId="1722247786">
    <w:abstractNumId w:val="0"/>
  </w:num>
  <w:num w:numId="6" w16cid:durableId="1822500232">
    <w:abstractNumId w:val="11"/>
  </w:num>
  <w:num w:numId="7" w16cid:durableId="1876579008">
    <w:abstractNumId w:val="28"/>
  </w:num>
  <w:num w:numId="8" w16cid:durableId="12037155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17221803">
    <w:abstractNumId w:val="1"/>
  </w:num>
  <w:num w:numId="10" w16cid:durableId="933513091">
    <w:abstractNumId w:val="0"/>
    <w:lvlOverride w:ilvl="0">
      <w:startOverride w:val="1"/>
    </w:lvlOverride>
  </w:num>
  <w:num w:numId="11" w16cid:durableId="1600012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91971485">
    <w:abstractNumId w:val="6"/>
  </w:num>
  <w:num w:numId="13" w16cid:durableId="276260328">
    <w:abstractNumId w:val="27"/>
  </w:num>
  <w:num w:numId="14" w16cid:durableId="133819624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33791308">
    <w:abstractNumId w:val="20"/>
  </w:num>
  <w:num w:numId="16" w16cid:durableId="21287407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11953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140806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192942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6721377">
    <w:abstractNumId w:val="24"/>
  </w:num>
  <w:num w:numId="21" w16cid:durableId="241260023">
    <w:abstractNumId w:val="8"/>
  </w:num>
  <w:num w:numId="22" w16cid:durableId="2017615854">
    <w:abstractNumId w:val="31"/>
  </w:num>
  <w:num w:numId="23" w16cid:durableId="171994360">
    <w:abstractNumId w:val="34"/>
  </w:num>
  <w:num w:numId="24" w16cid:durableId="224880467">
    <w:abstractNumId w:val="32"/>
  </w:num>
  <w:num w:numId="25" w16cid:durableId="678773026">
    <w:abstractNumId w:val="12"/>
  </w:num>
  <w:num w:numId="26" w16cid:durableId="1713653826">
    <w:abstractNumId w:val="33"/>
  </w:num>
  <w:num w:numId="27" w16cid:durableId="661617178">
    <w:abstractNumId w:val="7"/>
  </w:num>
  <w:num w:numId="28" w16cid:durableId="1884512727">
    <w:abstractNumId w:val="30"/>
  </w:num>
  <w:num w:numId="29" w16cid:durableId="1230581920">
    <w:abstractNumId w:val="16"/>
  </w:num>
  <w:num w:numId="30" w16cid:durableId="165636924">
    <w:abstractNumId w:val="2"/>
  </w:num>
  <w:num w:numId="31" w16cid:durableId="1500581866">
    <w:abstractNumId w:val="25"/>
  </w:num>
  <w:num w:numId="32" w16cid:durableId="1334265327">
    <w:abstractNumId w:val="17"/>
  </w:num>
  <w:num w:numId="33" w16cid:durableId="2095201131">
    <w:abstractNumId w:val="15"/>
  </w:num>
  <w:num w:numId="34" w16cid:durableId="1652564361">
    <w:abstractNumId w:val="3"/>
  </w:num>
  <w:num w:numId="35" w16cid:durableId="1849129649">
    <w:abstractNumId w:val="4"/>
  </w:num>
  <w:num w:numId="36" w16cid:durableId="463547508">
    <w:abstractNumId w:val="14"/>
  </w:num>
  <w:num w:numId="37" w16cid:durableId="70087356">
    <w:abstractNumId w:val="9"/>
  </w:num>
  <w:num w:numId="38" w16cid:durableId="961694994">
    <w:abstractNumId w:val="13"/>
  </w:num>
  <w:num w:numId="39" w16cid:durableId="1185364325">
    <w:abstractNumId w:val="22"/>
  </w:num>
  <w:num w:numId="40" w16cid:durableId="2005468645">
    <w:abstractNumId w:val="29"/>
  </w:num>
  <w:num w:numId="41" w16cid:durableId="568152855">
    <w:abstractNumId w:val="18"/>
  </w:num>
  <w:num w:numId="42" w16cid:durableId="126900385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16F4"/>
    <w:rsid w:val="000022F1"/>
    <w:rsid w:val="00003CB8"/>
    <w:rsid w:val="00003F0E"/>
    <w:rsid w:val="000061C3"/>
    <w:rsid w:val="00011FB6"/>
    <w:rsid w:val="00013EA4"/>
    <w:rsid w:val="00014455"/>
    <w:rsid w:val="0001500E"/>
    <w:rsid w:val="000167C2"/>
    <w:rsid w:val="000219A2"/>
    <w:rsid w:val="0002278E"/>
    <w:rsid w:val="00025EC9"/>
    <w:rsid w:val="00026891"/>
    <w:rsid w:val="00027E25"/>
    <w:rsid w:val="000313F3"/>
    <w:rsid w:val="00033207"/>
    <w:rsid w:val="00036AD0"/>
    <w:rsid w:val="0004079B"/>
    <w:rsid w:val="00042B6F"/>
    <w:rsid w:val="0004422B"/>
    <w:rsid w:val="0004515C"/>
    <w:rsid w:val="00046528"/>
    <w:rsid w:val="00046B0A"/>
    <w:rsid w:val="00050059"/>
    <w:rsid w:val="00054753"/>
    <w:rsid w:val="00057C8A"/>
    <w:rsid w:val="00063218"/>
    <w:rsid w:val="000632E5"/>
    <w:rsid w:val="000713F6"/>
    <w:rsid w:val="00077483"/>
    <w:rsid w:val="00081A75"/>
    <w:rsid w:val="00083E7D"/>
    <w:rsid w:val="000853DD"/>
    <w:rsid w:val="00086482"/>
    <w:rsid w:val="00087BCD"/>
    <w:rsid w:val="00093C61"/>
    <w:rsid w:val="000A4113"/>
    <w:rsid w:val="000A50B4"/>
    <w:rsid w:val="000B0C4B"/>
    <w:rsid w:val="000C186D"/>
    <w:rsid w:val="000D106C"/>
    <w:rsid w:val="000D2ACE"/>
    <w:rsid w:val="000D48C7"/>
    <w:rsid w:val="000E0103"/>
    <w:rsid w:val="000E0BE4"/>
    <w:rsid w:val="000E219B"/>
    <w:rsid w:val="000F0CB1"/>
    <w:rsid w:val="000F0ED6"/>
    <w:rsid w:val="000F1D5C"/>
    <w:rsid w:val="001036AC"/>
    <w:rsid w:val="00105ACA"/>
    <w:rsid w:val="00110A36"/>
    <w:rsid w:val="001110EF"/>
    <w:rsid w:val="001114C1"/>
    <w:rsid w:val="0011165B"/>
    <w:rsid w:val="00111692"/>
    <w:rsid w:val="0011555E"/>
    <w:rsid w:val="00116166"/>
    <w:rsid w:val="00116321"/>
    <w:rsid w:val="00123A91"/>
    <w:rsid w:val="0012641E"/>
    <w:rsid w:val="00126944"/>
    <w:rsid w:val="001275B4"/>
    <w:rsid w:val="0014081C"/>
    <w:rsid w:val="00146414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83F16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0769F"/>
    <w:rsid w:val="00213356"/>
    <w:rsid w:val="00220308"/>
    <w:rsid w:val="00220BB5"/>
    <w:rsid w:val="002220C6"/>
    <w:rsid w:val="00224C8B"/>
    <w:rsid w:val="00230642"/>
    <w:rsid w:val="0023288D"/>
    <w:rsid w:val="00236268"/>
    <w:rsid w:val="0024160C"/>
    <w:rsid w:val="00247145"/>
    <w:rsid w:val="00252C4A"/>
    <w:rsid w:val="002550B0"/>
    <w:rsid w:val="002552FB"/>
    <w:rsid w:val="002615A6"/>
    <w:rsid w:val="00263AC1"/>
    <w:rsid w:val="00263C9B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1918"/>
    <w:rsid w:val="002930DC"/>
    <w:rsid w:val="002A1E6C"/>
    <w:rsid w:val="002A2734"/>
    <w:rsid w:val="002A489A"/>
    <w:rsid w:val="002A6B61"/>
    <w:rsid w:val="002A6E2B"/>
    <w:rsid w:val="002B5F3B"/>
    <w:rsid w:val="002C0F95"/>
    <w:rsid w:val="002C639B"/>
    <w:rsid w:val="002D17DC"/>
    <w:rsid w:val="002D1A1D"/>
    <w:rsid w:val="002D435B"/>
    <w:rsid w:val="002D7A47"/>
    <w:rsid w:val="002E0187"/>
    <w:rsid w:val="002E044F"/>
    <w:rsid w:val="002E19AE"/>
    <w:rsid w:val="002E229F"/>
    <w:rsid w:val="002F0B22"/>
    <w:rsid w:val="002F1E61"/>
    <w:rsid w:val="002F2590"/>
    <w:rsid w:val="002F30EF"/>
    <w:rsid w:val="002F3694"/>
    <w:rsid w:val="002F3D72"/>
    <w:rsid w:val="002F47BA"/>
    <w:rsid w:val="002F5479"/>
    <w:rsid w:val="002F63C3"/>
    <w:rsid w:val="003037C5"/>
    <w:rsid w:val="003043A6"/>
    <w:rsid w:val="003060E3"/>
    <w:rsid w:val="0031377F"/>
    <w:rsid w:val="003142D3"/>
    <w:rsid w:val="00314FC7"/>
    <w:rsid w:val="00316124"/>
    <w:rsid w:val="003208E2"/>
    <w:rsid w:val="00323AD6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244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A6D04"/>
    <w:rsid w:val="003B1C2A"/>
    <w:rsid w:val="003B5034"/>
    <w:rsid w:val="003C0593"/>
    <w:rsid w:val="003C0DA1"/>
    <w:rsid w:val="003C1146"/>
    <w:rsid w:val="003C5B8C"/>
    <w:rsid w:val="003D2263"/>
    <w:rsid w:val="003D3968"/>
    <w:rsid w:val="003D438E"/>
    <w:rsid w:val="003D7843"/>
    <w:rsid w:val="003D7884"/>
    <w:rsid w:val="003E1A8E"/>
    <w:rsid w:val="003E48B8"/>
    <w:rsid w:val="003E7CD5"/>
    <w:rsid w:val="003F1CCA"/>
    <w:rsid w:val="003F5C6D"/>
    <w:rsid w:val="003F5CB3"/>
    <w:rsid w:val="003F7BE4"/>
    <w:rsid w:val="00401619"/>
    <w:rsid w:val="00402E5D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356B"/>
    <w:rsid w:val="00444481"/>
    <w:rsid w:val="00461437"/>
    <w:rsid w:val="004629F7"/>
    <w:rsid w:val="00462F1D"/>
    <w:rsid w:val="00463414"/>
    <w:rsid w:val="004660B7"/>
    <w:rsid w:val="004712C7"/>
    <w:rsid w:val="004744E4"/>
    <w:rsid w:val="00475C05"/>
    <w:rsid w:val="00477094"/>
    <w:rsid w:val="004828D3"/>
    <w:rsid w:val="00483E39"/>
    <w:rsid w:val="004958C8"/>
    <w:rsid w:val="004A1BC0"/>
    <w:rsid w:val="004A3F17"/>
    <w:rsid w:val="004A678B"/>
    <w:rsid w:val="004A7C78"/>
    <w:rsid w:val="004B103F"/>
    <w:rsid w:val="004B1193"/>
    <w:rsid w:val="004B3DCA"/>
    <w:rsid w:val="004C0EF3"/>
    <w:rsid w:val="004C3986"/>
    <w:rsid w:val="004C6BAF"/>
    <w:rsid w:val="004C6CD1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10F9"/>
    <w:rsid w:val="0051216E"/>
    <w:rsid w:val="005144C5"/>
    <w:rsid w:val="00516453"/>
    <w:rsid w:val="005168A7"/>
    <w:rsid w:val="00524134"/>
    <w:rsid w:val="0052549E"/>
    <w:rsid w:val="005336DC"/>
    <w:rsid w:val="00533D3A"/>
    <w:rsid w:val="00535EE8"/>
    <w:rsid w:val="00541FB2"/>
    <w:rsid w:val="00546623"/>
    <w:rsid w:val="00547EE3"/>
    <w:rsid w:val="00550906"/>
    <w:rsid w:val="00551A46"/>
    <w:rsid w:val="005532C7"/>
    <w:rsid w:val="0056133F"/>
    <w:rsid w:val="00563747"/>
    <w:rsid w:val="00563AF2"/>
    <w:rsid w:val="00565B79"/>
    <w:rsid w:val="00573155"/>
    <w:rsid w:val="005823DA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548D"/>
    <w:rsid w:val="005C6132"/>
    <w:rsid w:val="005D1A4A"/>
    <w:rsid w:val="005D5FF4"/>
    <w:rsid w:val="005E0BAF"/>
    <w:rsid w:val="005E1F0D"/>
    <w:rsid w:val="005E2146"/>
    <w:rsid w:val="005E2A05"/>
    <w:rsid w:val="005E2D03"/>
    <w:rsid w:val="005E6C0C"/>
    <w:rsid w:val="005E7CC2"/>
    <w:rsid w:val="005F0CFA"/>
    <w:rsid w:val="005F0D32"/>
    <w:rsid w:val="005F0E47"/>
    <w:rsid w:val="005F20D3"/>
    <w:rsid w:val="005F23E8"/>
    <w:rsid w:val="005F47BD"/>
    <w:rsid w:val="005F5974"/>
    <w:rsid w:val="005F69AF"/>
    <w:rsid w:val="00601F15"/>
    <w:rsid w:val="0061223D"/>
    <w:rsid w:val="006125FA"/>
    <w:rsid w:val="006129D4"/>
    <w:rsid w:val="00616DD1"/>
    <w:rsid w:val="00617534"/>
    <w:rsid w:val="0062009C"/>
    <w:rsid w:val="006233D3"/>
    <w:rsid w:val="00625ED4"/>
    <w:rsid w:val="00627E79"/>
    <w:rsid w:val="00631C4A"/>
    <w:rsid w:val="006322BA"/>
    <w:rsid w:val="0063262C"/>
    <w:rsid w:val="006352DF"/>
    <w:rsid w:val="00636442"/>
    <w:rsid w:val="0063716A"/>
    <w:rsid w:val="00640D23"/>
    <w:rsid w:val="006436AD"/>
    <w:rsid w:val="00643765"/>
    <w:rsid w:val="00644696"/>
    <w:rsid w:val="00645983"/>
    <w:rsid w:val="00646C17"/>
    <w:rsid w:val="006722D8"/>
    <w:rsid w:val="006745F8"/>
    <w:rsid w:val="006758CC"/>
    <w:rsid w:val="00687168"/>
    <w:rsid w:val="0069072F"/>
    <w:rsid w:val="006930D6"/>
    <w:rsid w:val="006954FF"/>
    <w:rsid w:val="00696054"/>
    <w:rsid w:val="006A3EF2"/>
    <w:rsid w:val="006B4070"/>
    <w:rsid w:val="006B4B61"/>
    <w:rsid w:val="006B556C"/>
    <w:rsid w:val="006B6F5A"/>
    <w:rsid w:val="006C776F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079B3"/>
    <w:rsid w:val="00725302"/>
    <w:rsid w:val="00726104"/>
    <w:rsid w:val="00730274"/>
    <w:rsid w:val="00731D06"/>
    <w:rsid w:val="00733222"/>
    <w:rsid w:val="0074179E"/>
    <w:rsid w:val="00741A59"/>
    <w:rsid w:val="00744DF6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2654"/>
    <w:rsid w:val="00763E11"/>
    <w:rsid w:val="00766EFF"/>
    <w:rsid w:val="00773BD6"/>
    <w:rsid w:val="0078047F"/>
    <w:rsid w:val="0078482D"/>
    <w:rsid w:val="00785805"/>
    <w:rsid w:val="00787CAF"/>
    <w:rsid w:val="0079087B"/>
    <w:rsid w:val="00791925"/>
    <w:rsid w:val="0079248D"/>
    <w:rsid w:val="007A046B"/>
    <w:rsid w:val="007A584C"/>
    <w:rsid w:val="007B0551"/>
    <w:rsid w:val="007B30BA"/>
    <w:rsid w:val="007B4C95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3D7"/>
    <w:rsid w:val="007F591A"/>
    <w:rsid w:val="00801003"/>
    <w:rsid w:val="0080270F"/>
    <w:rsid w:val="008051B4"/>
    <w:rsid w:val="00810139"/>
    <w:rsid w:val="008130F4"/>
    <w:rsid w:val="00813A77"/>
    <w:rsid w:val="00813E66"/>
    <w:rsid w:val="0082282F"/>
    <w:rsid w:val="0082510F"/>
    <w:rsid w:val="00827DB7"/>
    <w:rsid w:val="008314DB"/>
    <w:rsid w:val="00831D1E"/>
    <w:rsid w:val="008320F4"/>
    <w:rsid w:val="0083784B"/>
    <w:rsid w:val="00840FFE"/>
    <w:rsid w:val="00844729"/>
    <w:rsid w:val="00844B9A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036C"/>
    <w:rsid w:val="00884BA1"/>
    <w:rsid w:val="008A1C92"/>
    <w:rsid w:val="008A6644"/>
    <w:rsid w:val="008B7897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1EE"/>
    <w:rsid w:val="00927645"/>
    <w:rsid w:val="00931C3E"/>
    <w:rsid w:val="00937D53"/>
    <w:rsid w:val="0095527F"/>
    <w:rsid w:val="0095682E"/>
    <w:rsid w:val="00961CF2"/>
    <w:rsid w:val="00962FC5"/>
    <w:rsid w:val="00963AE4"/>
    <w:rsid w:val="009659DC"/>
    <w:rsid w:val="00972C37"/>
    <w:rsid w:val="00981E45"/>
    <w:rsid w:val="00983A74"/>
    <w:rsid w:val="00991383"/>
    <w:rsid w:val="00996C0D"/>
    <w:rsid w:val="00997850"/>
    <w:rsid w:val="009A0C8D"/>
    <w:rsid w:val="009A17B4"/>
    <w:rsid w:val="009A272B"/>
    <w:rsid w:val="009A67BA"/>
    <w:rsid w:val="009B22BD"/>
    <w:rsid w:val="009B5DD1"/>
    <w:rsid w:val="009C05C1"/>
    <w:rsid w:val="009C3F91"/>
    <w:rsid w:val="009C7456"/>
    <w:rsid w:val="009D3EE8"/>
    <w:rsid w:val="009D7BF2"/>
    <w:rsid w:val="009E3439"/>
    <w:rsid w:val="009E574C"/>
    <w:rsid w:val="009E5CDA"/>
    <w:rsid w:val="009F07FA"/>
    <w:rsid w:val="009F353F"/>
    <w:rsid w:val="009F4848"/>
    <w:rsid w:val="009F7A9E"/>
    <w:rsid w:val="00A02830"/>
    <w:rsid w:val="00A07F8D"/>
    <w:rsid w:val="00A1249F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63D70"/>
    <w:rsid w:val="00A72B6E"/>
    <w:rsid w:val="00A73B53"/>
    <w:rsid w:val="00A74B70"/>
    <w:rsid w:val="00A778CC"/>
    <w:rsid w:val="00A824F9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C6AF7"/>
    <w:rsid w:val="00AD23D2"/>
    <w:rsid w:val="00AE0465"/>
    <w:rsid w:val="00AE4CF7"/>
    <w:rsid w:val="00AE7F04"/>
    <w:rsid w:val="00AF00F6"/>
    <w:rsid w:val="00AF0711"/>
    <w:rsid w:val="00AF3E52"/>
    <w:rsid w:val="00AF3F88"/>
    <w:rsid w:val="00AF4370"/>
    <w:rsid w:val="00B0301F"/>
    <w:rsid w:val="00B15175"/>
    <w:rsid w:val="00B15CEF"/>
    <w:rsid w:val="00B30EF2"/>
    <w:rsid w:val="00B35BB1"/>
    <w:rsid w:val="00B362B7"/>
    <w:rsid w:val="00B36F29"/>
    <w:rsid w:val="00B4049A"/>
    <w:rsid w:val="00B413DF"/>
    <w:rsid w:val="00B4460D"/>
    <w:rsid w:val="00B47B53"/>
    <w:rsid w:val="00B5062B"/>
    <w:rsid w:val="00B512A7"/>
    <w:rsid w:val="00B516AB"/>
    <w:rsid w:val="00B51AD5"/>
    <w:rsid w:val="00B56867"/>
    <w:rsid w:val="00B6719B"/>
    <w:rsid w:val="00B7017E"/>
    <w:rsid w:val="00B70D53"/>
    <w:rsid w:val="00B72387"/>
    <w:rsid w:val="00B72545"/>
    <w:rsid w:val="00B7408B"/>
    <w:rsid w:val="00B7442A"/>
    <w:rsid w:val="00B75DCF"/>
    <w:rsid w:val="00B75ECB"/>
    <w:rsid w:val="00B819C2"/>
    <w:rsid w:val="00B82BD9"/>
    <w:rsid w:val="00B870FE"/>
    <w:rsid w:val="00B87D89"/>
    <w:rsid w:val="00B91E44"/>
    <w:rsid w:val="00B93471"/>
    <w:rsid w:val="00B93767"/>
    <w:rsid w:val="00B948AC"/>
    <w:rsid w:val="00B95579"/>
    <w:rsid w:val="00BA1862"/>
    <w:rsid w:val="00BA18AA"/>
    <w:rsid w:val="00BA1CCF"/>
    <w:rsid w:val="00BA4AAD"/>
    <w:rsid w:val="00BA52E5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0108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2B4B"/>
    <w:rsid w:val="00C168DD"/>
    <w:rsid w:val="00C21FCC"/>
    <w:rsid w:val="00C22CA9"/>
    <w:rsid w:val="00C26906"/>
    <w:rsid w:val="00C31B4F"/>
    <w:rsid w:val="00C32656"/>
    <w:rsid w:val="00C3400A"/>
    <w:rsid w:val="00C41387"/>
    <w:rsid w:val="00C44C4E"/>
    <w:rsid w:val="00C45BD1"/>
    <w:rsid w:val="00C45DB3"/>
    <w:rsid w:val="00C50849"/>
    <w:rsid w:val="00C529CA"/>
    <w:rsid w:val="00C53DF3"/>
    <w:rsid w:val="00C549B1"/>
    <w:rsid w:val="00C55ED2"/>
    <w:rsid w:val="00C560F2"/>
    <w:rsid w:val="00C5648A"/>
    <w:rsid w:val="00C65E8B"/>
    <w:rsid w:val="00C72C82"/>
    <w:rsid w:val="00C75BFF"/>
    <w:rsid w:val="00C777A7"/>
    <w:rsid w:val="00C81199"/>
    <w:rsid w:val="00C83CCC"/>
    <w:rsid w:val="00C8481A"/>
    <w:rsid w:val="00C86942"/>
    <w:rsid w:val="00C91588"/>
    <w:rsid w:val="00C94CF8"/>
    <w:rsid w:val="00C9664C"/>
    <w:rsid w:val="00CA4023"/>
    <w:rsid w:val="00CA7316"/>
    <w:rsid w:val="00CA7E92"/>
    <w:rsid w:val="00CB336A"/>
    <w:rsid w:val="00CB52CE"/>
    <w:rsid w:val="00CB54C5"/>
    <w:rsid w:val="00CC21B5"/>
    <w:rsid w:val="00CC33CF"/>
    <w:rsid w:val="00CC50D2"/>
    <w:rsid w:val="00CC7E20"/>
    <w:rsid w:val="00CD0A88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3DC5"/>
    <w:rsid w:val="00D364F7"/>
    <w:rsid w:val="00D441AE"/>
    <w:rsid w:val="00D501AC"/>
    <w:rsid w:val="00D541C1"/>
    <w:rsid w:val="00D603F4"/>
    <w:rsid w:val="00D62149"/>
    <w:rsid w:val="00D648BD"/>
    <w:rsid w:val="00D64EF5"/>
    <w:rsid w:val="00D66618"/>
    <w:rsid w:val="00D70519"/>
    <w:rsid w:val="00D72D89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5677"/>
    <w:rsid w:val="00DB624A"/>
    <w:rsid w:val="00DB68D6"/>
    <w:rsid w:val="00DC2CCE"/>
    <w:rsid w:val="00DC3A70"/>
    <w:rsid w:val="00DC4401"/>
    <w:rsid w:val="00DC4AD5"/>
    <w:rsid w:val="00DC6DDB"/>
    <w:rsid w:val="00DC74F7"/>
    <w:rsid w:val="00DC7CCE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5E23"/>
    <w:rsid w:val="00DF6526"/>
    <w:rsid w:val="00DF65F0"/>
    <w:rsid w:val="00E00574"/>
    <w:rsid w:val="00E04B02"/>
    <w:rsid w:val="00E05BEA"/>
    <w:rsid w:val="00E065D9"/>
    <w:rsid w:val="00E16080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4BF5"/>
    <w:rsid w:val="00E75B17"/>
    <w:rsid w:val="00E76F75"/>
    <w:rsid w:val="00E77E3D"/>
    <w:rsid w:val="00E80ECA"/>
    <w:rsid w:val="00E863F0"/>
    <w:rsid w:val="00E96C69"/>
    <w:rsid w:val="00EA2090"/>
    <w:rsid w:val="00EC03A4"/>
    <w:rsid w:val="00EC2E53"/>
    <w:rsid w:val="00ED2160"/>
    <w:rsid w:val="00ED5C38"/>
    <w:rsid w:val="00ED7CB1"/>
    <w:rsid w:val="00EE37FE"/>
    <w:rsid w:val="00EE5206"/>
    <w:rsid w:val="00EE5710"/>
    <w:rsid w:val="00EE5FFE"/>
    <w:rsid w:val="00EE68F7"/>
    <w:rsid w:val="00EF2FF1"/>
    <w:rsid w:val="00EF485F"/>
    <w:rsid w:val="00EF543D"/>
    <w:rsid w:val="00F000DD"/>
    <w:rsid w:val="00F00F0B"/>
    <w:rsid w:val="00F316D9"/>
    <w:rsid w:val="00F32D3A"/>
    <w:rsid w:val="00F414BB"/>
    <w:rsid w:val="00F42288"/>
    <w:rsid w:val="00F4360F"/>
    <w:rsid w:val="00F44D0B"/>
    <w:rsid w:val="00F44D1B"/>
    <w:rsid w:val="00F45A6A"/>
    <w:rsid w:val="00F461F3"/>
    <w:rsid w:val="00F4662C"/>
    <w:rsid w:val="00F46CE3"/>
    <w:rsid w:val="00F4771D"/>
    <w:rsid w:val="00F5538E"/>
    <w:rsid w:val="00F57998"/>
    <w:rsid w:val="00F61758"/>
    <w:rsid w:val="00F61EA9"/>
    <w:rsid w:val="00F624D9"/>
    <w:rsid w:val="00F62693"/>
    <w:rsid w:val="00F67528"/>
    <w:rsid w:val="00F73C51"/>
    <w:rsid w:val="00F74086"/>
    <w:rsid w:val="00F74911"/>
    <w:rsid w:val="00F7600A"/>
    <w:rsid w:val="00F77914"/>
    <w:rsid w:val="00F77CDC"/>
    <w:rsid w:val="00F77D14"/>
    <w:rsid w:val="00F77EDE"/>
    <w:rsid w:val="00F8328E"/>
    <w:rsid w:val="00F8397E"/>
    <w:rsid w:val="00F8447B"/>
    <w:rsid w:val="00F84F4A"/>
    <w:rsid w:val="00F860F3"/>
    <w:rsid w:val="00F92C01"/>
    <w:rsid w:val="00F93609"/>
    <w:rsid w:val="00F94652"/>
    <w:rsid w:val="00F9518C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48846DEF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77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Streider</cp:lastModifiedBy>
  <cp:revision>74</cp:revision>
  <cp:lastPrinted>2025-06-10T14:10:00Z</cp:lastPrinted>
  <dcterms:created xsi:type="dcterms:W3CDTF">2024-02-15T14:56:00Z</dcterms:created>
  <dcterms:modified xsi:type="dcterms:W3CDTF">2025-09-16T13:51:00Z</dcterms:modified>
</cp:coreProperties>
</file>