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51D47F62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246300">
        <w:rPr>
          <w:rFonts w:ascii="Times New Roman" w:hAnsi="Times New Roman"/>
          <w:szCs w:val="24"/>
        </w:rPr>
        <w:t>4</w:t>
      </w:r>
      <w:r w:rsidR="00374F54">
        <w:rPr>
          <w:rFonts w:ascii="Times New Roman" w:hAnsi="Times New Roman"/>
          <w:szCs w:val="24"/>
        </w:rPr>
        <w:t>67</w:t>
      </w:r>
      <w:r w:rsidRPr="002A1E6C">
        <w:rPr>
          <w:rFonts w:ascii="Times New Roman" w:hAnsi="Times New Roman"/>
          <w:szCs w:val="24"/>
        </w:rPr>
        <w:t>/202</w:t>
      </w:r>
      <w:r w:rsidR="00287353">
        <w:rPr>
          <w:rFonts w:ascii="Times New Roman" w:hAnsi="Times New Roman"/>
          <w:szCs w:val="24"/>
        </w:rPr>
        <w:t>5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C48DC" w:rsidR="002A1E6C" w:rsidRPr="002A1E6C" w:rsidRDefault="00000000" w:rsidP="005F2BE3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374F54">
        <w:rPr>
          <w:rFonts w:ascii="Times New Roman" w:hAnsi="Times New Roman"/>
          <w:szCs w:val="24"/>
        </w:rPr>
        <w:t>18</w:t>
      </w:r>
      <w:r w:rsidR="002265CD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374F54">
        <w:rPr>
          <w:rFonts w:ascii="Times New Roman" w:hAnsi="Times New Roman"/>
          <w:szCs w:val="24"/>
        </w:rPr>
        <w:t>novemb</w:t>
      </w:r>
      <w:r w:rsidR="00013293">
        <w:rPr>
          <w:rFonts w:ascii="Times New Roman" w:hAnsi="Times New Roman"/>
          <w:szCs w:val="24"/>
        </w:rPr>
        <w:t>ro</w:t>
      </w:r>
      <w:r w:rsidR="002265CD" w:rsidRPr="002A1E6C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>de 202</w:t>
      </w:r>
      <w:r w:rsidR="00287353">
        <w:rPr>
          <w:rFonts w:ascii="Times New Roman" w:hAnsi="Times New Roman"/>
          <w:szCs w:val="24"/>
        </w:rPr>
        <w:t>5</w:t>
      </w:r>
      <w:r w:rsidR="003F5476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ECA0B2C" w14:textId="3ABD3F3A" w:rsidR="00386A83" w:rsidRPr="00386A83" w:rsidRDefault="00000000" w:rsidP="00386A83">
      <w:pPr>
        <w:tabs>
          <w:tab w:val="left" w:pos="4820"/>
        </w:tabs>
        <w:rPr>
          <w:iCs/>
        </w:rPr>
      </w:pPr>
      <w:r w:rsidRPr="00386A83">
        <w:rPr>
          <w:iCs/>
        </w:rPr>
        <w:t>À</w:t>
      </w:r>
    </w:p>
    <w:p w14:paraId="2AA7ED9D" w14:textId="19C7ADE3" w:rsidR="007278EE" w:rsidRDefault="00000000" w:rsidP="00386A83">
      <w:pPr>
        <w:tabs>
          <w:tab w:val="left" w:pos="4820"/>
        </w:tabs>
        <w:rPr>
          <w:b/>
          <w:iCs/>
        </w:rPr>
      </w:pPr>
      <w:r w:rsidRPr="007278EE">
        <w:rPr>
          <w:b/>
          <w:iCs/>
        </w:rPr>
        <w:t xml:space="preserve">FAMÍLIA </w:t>
      </w:r>
      <w:r w:rsidR="00374F54">
        <w:rPr>
          <w:b/>
          <w:bCs/>
        </w:rPr>
        <w:t>DI DOMENICO</w:t>
      </w:r>
    </w:p>
    <w:p w14:paraId="4638F61D" w14:textId="77D7BE2E" w:rsidR="00386A83" w:rsidRPr="00386A83" w:rsidRDefault="00000000" w:rsidP="00386A83">
      <w:pPr>
        <w:tabs>
          <w:tab w:val="left" w:pos="4820"/>
        </w:tabs>
        <w:rPr>
          <w:iCs/>
        </w:rPr>
      </w:pPr>
      <w:r w:rsidRPr="00386A83">
        <w:rPr>
          <w:iCs/>
        </w:rPr>
        <w:t>Nesta.</w:t>
      </w:r>
    </w:p>
    <w:p w14:paraId="1246806B" w14:textId="77777777" w:rsidR="00386A83" w:rsidRPr="00386A83" w:rsidRDefault="00386A83" w:rsidP="00386A83">
      <w:pPr>
        <w:tabs>
          <w:tab w:val="left" w:pos="4820"/>
        </w:tabs>
        <w:rPr>
          <w:b/>
          <w:iCs/>
        </w:rPr>
      </w:pPr>
    </w:p>
    <w:p w14:paraId="35B94018" w14:textId="77777777" w:rsidR="00386A83" w:rsidRPr="00386A83" w:rsidRDefault="00386A83" w:rsidP="00386A83">
      <w:pPr>
        <w:tabs>
          <w:tab w:val="left" w:pos="4820"/>
        </w:tabs>
        <w:rPr>
          <w:iCs/>
        </w:rPr>
      </w:pPr>
    </w:p>
    <w:p w14:paraId="1EDCAD8A" w14:textId="77777777" w:rsidR="00386A83" w:rsidRPr="00386A83" w:rsidRDefault="00386A83" w:rsidP="00386A83">
      <w:pPr>
        <w:tabs>
          <w:tab w:val="left" w:pos="4820"/>
        </w:tabs>
        <w:rPr>
          <w:iCs/>
        </w:rPr>
      </w:pPr>
    </w:p>
    <w:p w14:paraId="12FA524A" w14:textId="77777777" w:rsidR="00386A83" w:rsidRDefault="00000000" w:rsidP="00386A83">
      <w:pPr>
        <w:tabs>
          <w:tab w:val="left" w:pos="4820"/>
        </w:tabs>
        <w:rPr>
          <w:iCs/>
        </w:rPr>
      </w:pPr>
      <w:r>
        <w:rPr>
          <w:iCs/>
        </w:rPr>
        <w:t xml:space="preserve">Assunto: </w:t>
      </w:r>
      <w:r>
        <w:rPr>
          <w:b/>
          <w:iCs/>
        </w:rPr>
        <w:t>Encaminha Moção de Solidariedade.</w:t>
      </w:r>
    </w:p>
    <w:p w14:paraId="28339B7B" w14:textId="77777777" w:rsidR="00386A83" w:rsidRDefault="00386A83" w:rsidP="00386A83">
      <w:pPr>
        <w:tabs>
          <w:tab w:val="left" w:pos="4820"/>
        </w:tabs>
        <w:rPr>
          <w:iCs/>
        </w:rPr>
      </w:pPr>
    </w:p>
    <w:p w14:paraId="5EE072CE" w14:textId="77777777" w:rsidR="00386A83" w:rsidRDefault="00386A83" w:rsidP="00386A83">
      <w:pPr>
        <w:tabs>
          <w:tab w:val="left" w:pos="4820"/>
        </w:tabs>
        <w:rPr>
          <w:iCs/>
        </w:rPr>
      </w:pPr>
    </w:p>
    <w:p w14:paraId="63A140B8" w14:textId="77777777" w:rsidR="00386A83" w:rsidRDefault="00386A83" w:rsidP="00386A83">
      <w:pPr>
        <w:tabs>
          <w:tab w:val="left" w:pos="4820"/>
        </w:tabs>
        <w:rPr>
          <w:iCs/>
        </w:rPr>
      </w:pPr>
    </w:p>
    <w:p w14:paraId="3C3CC4A9" w14:textId="06935DDA" w:rsidR="00386A83" w:rsidRDefault="00000000" w:rsidP="00386A83">
      <w:pPr>
        <w:tabs>
          <w:tab w:val="left" w:pos="4820"/>
        </w:tabs>
        <w:ind w:firstLine="1418"/>
        <w:rPr>
          <w:iCs/>
        </w:rPr>
      </w:pPr>
      <w:r>
        <w:rPr>
          <w:iCs/>
        </w:rPr>
        <w:t>Senhor</w:t>
      </w:r>
      <w:r w:rsidR="005E7EB2">
        <w:rPr>
          <w:iCs/>
        </w:rPr>
        <w:t>es</w:t>
      </w:r>
      <w:r>
        <w:rPr>
          <w:iCs/>
        </w:rPr>
        <w:t>,</w:t>
      </w:r>
    </w:p>
    <w:p w14:paraId="02515DDE" w14:textId="77777777" w:rsidR="00386A83" w:rsidRDefault="00386A83" w:rsidP="00386A83">
      <w:pPr>
        <w:tabs>
          <w:tab w:val="left" w:pos="4820"/>
        </w:tabs>
        <w:rPr>
          <w:iCs/>
        </w:rPr>
      </w:pPr>
    </w:p>
    <w:p w14:paraId="068AB24B" w14:textId="77777777" w:rsidR="00386A83" w:rsidRDefault="00386A83" w:rsidP="00386A83">
      <w:pPr>
        <w:tabs>
          <w:tab w:val="left" w:pos="4820"/>
        </w:tabs>
        <w:rPr>
          <w:iCs/>
        </w:rPr>
      </w:pPr>
    </w:p>
    <w:p w14:paraId="11E693E9" w14:textId="77777777" w:rsidR="00386A83" w:rsidRDefault="00386A83" w:rsidP="00386A83">
      <w:pPr>
        <w:tabs>
          <w:tab w:val="left" w:pos="4820"/>
        </w:tabs>
        <w:rPr>
          <w:iCs/>
        </w:rPr>
      </w:pPr>
    </w:p>
    <w:p w14:paraId="01901567" w14:textId="32FFB5FA" w:rsidR="00386A83" w:rsidRPr="004D33F8" w:rsidRDefault="00000000" w:rsidP="00695EDA">
      <w:pPr>
        <w:tabs>
          <w:tab w:val="left" w:pos="4820"/>
        </w:tabs>
        <w:ind w:firstLine="1418"/>
        <w:jc w:val="both"/>
        <w:rPr>
          <w:color w:val="FF0000"/>
        </w:rPr>
      </w:pPr>
      <w:r w:rsidRPr="004D33F8">
        <w:rPr>
          <w:iCs/>
        </w:rPr>
        <w:t xml:space="preserve">A par de </w:t>
      </w:r>
      <w:r w:rsidRPr="00FA2A04">
        <w:rPr>
          <w:iCs/>
        </w:rPr>
        <w:t xml:space="preserve">cumprimentá-los cordialmente, servimo-nos do presente para encaminhar a Moção nº </w:t>
      </w:r>
      <w:r w:rsidR="00374F54">
        <w:rPr>
          <w:iCs/>
        </w:rPr>
        <w:t>372</w:t>
      </w:r>
      <w:r w:rsidRPr="00FA2A04">
        <w:rPr>
          <w:iCs/>
        </w:rPr>
        <w:t>/202</w:t>
      </w:r>
      <w:r w:rsidR="00287353">
        <w:rPr>
          <w:iCs/>
        </w:rPr>
        <w:t>5</w:t>
      </w:r>
      <w:r w:rsidRPr="00FA2A04">
        <w:rPr>
          <w:iCs/>
        </w:rPr>
        <w:t xml:space="preserve">, em </w:t>
      </w:r>
      <w:r w:rsidRPr="00042D27">
        <w:rPr>
          <w:iCs/>
        </w:rPr>
        <w:t xml:space="preserve">Solidariedade </w:t>
      </w:r>
      <w:r w:rsidR="005176BA" w:rsidRPr="00042D27">
        <w:t>pelo falecimento</w:t>
      </w:r>
      <w:r w:rsidR="00246300">
        <w:t xml:space="preserve"> de</w:t>
      </w:r>
      <w:r w:rsidR="00374F54">
        <w:rPr>
          <w:color w:val="000000"/>
        </w:rPr>
        <w:t xml:space="preserve"> </w:t>
      </w:r>
      <w:r w:rsidR="00374F54" w:rsidRPr="00374F54">
        <w:rPr>
          <w:b/>
          <w:bCs/>
          <w:iCs/>
        </w:rPr>
        <w:t>EUCLIDES DI DOMENICO</w:t>
      </w:r>
      <w:r w:rsidR="00374F54" w:rsidRPr="00374F54">
        <w:rPr>
          <w:iCs/>
        </w:rPr>
        <w:t>, ocorrido em 06 de novembro de 2025</w:t>
      </w:r>
      <w:r w:rsidR="00374F54">
        <w:rPr>
          <w:iCs/>
        </w:rPr>
        <w:t>.</w:t>
      </w:r>
    </w:p>
    <w:p w14:paraId="559B8F48" w14:textId="77777777" w:rsidR="00695EDA" w:rsidRDefault="00695EDA" w:rsidP="00695EDA">
      <w:pPr>
        <w:tabs>
          <w:tab w:val="left" w:pos="4820"/>
        </w:tabs>
        <w:ind w:firstLine="1418"/>
        <w:jc w:val="both"/>
        <w:rPr>
          <w:iCs/>
        </w:rPr>
      </w:pPr>
    </w:p>
    <w:p w14:paraId="0F91D1E9" w14:textId="77777777" w:rsidR="00386A83" w:rsidRDefault="00386A83" w:rsidP="00386A83">
      <w:pPr>
        <w:tabs>
          <w:tab w:val="left" w:pos="1418"/>
        </w:tabs>
        <w:jc w:val="both"/>
        <w:rPr>
          <w:iCs/>
        </w:rPr>
      </w:pPr>
    </w:p>
    <w:p w14:paraId="682E81AE" w14:textId="77777777" w:rsidR="00386A83" w:rsidRDefault="00000000" w:rsidP="00386A83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B31D1BB" w14:textId="77777777" w:rsidR="00386A83" w:rsidRDefault="00386A83" w:rsidP="00386A83">
      <w:pPr>
        <w:tabs>
          <w:tab w:val="left" w:pos="4820"/>
        </w:tabs>
        <w:jc w:val="both"/>
        <w:rPr>
          <w:iCs/>
        </w:rPr>
      </w:pPr>
    </w:p>
    <w:p w14:paraId="2147C91A" w14:textId="77777777" w:rsidR="00386A83" w:rsidRDefault="00386A83" w:rsidP="00386A83">
      <w:pPr>
        <w:tabs>
          <w:tab w:val="left" w:pos="4820"/>
        </w:tabs>
        <w:jc w:val="both"/>
        <w:rPr>
          <w:iCs/>
        </w:rPr>
      </w:pPr>
    </w:p>
    <w:p w14:paraId="59FABFF0" w14:textId="77777777" w:rsidR="00386A83" w:rsidRDefault="00386A83" w:rsidP="00386A83">
      <w:pPr>
        <w:tabs>
          <w:tab w:val="left" w:pos="4820"/>
        </w:tabs>
        <w:jc w:val="both"/>
        <w:rPr>
          <w:iCs/>
        </w:rPr>
      </w:pPr>
    </w:p>
    <w:p w14:paraId="03A23DB2" w14:textId="77777777" w:rsidR="00386A83" w:rsidRDefault="00386A83" w:rsidP="00386A83">
      <w:pPr>
        <w:tabs>
          <w:tab w:val="left" w:pos="4820"/>
        </w:tabs>
        <w:jc w:val="both"/>
        <w:rPr>
          <w:iCs/>
        </w:rPr>
      </w:pPr>
    </w:p>
    <w:p w14:paraId="02259189" w14:textId="77777777" w:rsidR="00386A83" w:rsidRDefault="00386A83" w:rsidP="00386A83">
      <w:pPr>
        <w:tabs>
          <w:tab w:val="left" w:pos="1701"/>
          <w:tab w:val="left" w:pos="4820"/>
        </w:tabs>
        <w:jc w:val="center"/>
        <w:rPr>
          <w:iCs/>
        </w:rPr>
      </w:pPr>
    </w:p>
    <w:p w14:paraId="3E88B2FA" w14:textId="32566FE8" w:rsidR="00287353" w:rsidRDefault="00000000" w:rsidP="007446D6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 w:rsidRPr="00287353">
        <w:rPr>
          <w:b/>
          <w:bCs/>
          <w:iCs/>
        </w:rPr>
        <w:t xml:space="preserve">RODRIGO DESORDI </w:t>
      </w:r>
      <w:r w:rsidR="00194BF3" w:rsidRPr="00194BF3">
        <w:rPr>
          <w:b/>
          <w:bCs/>
          <w:iCs/>
        </w:rPr>
        <w:t>FERNANDES</w:t>
      </w:r>
    </w:p>
    <w:p w14:paraId="0EA3D500" w14:textId="2A0936D1" w:rsidR="007446D6" w:rsidRDefault="00000000" w:rsidP="007446D6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5E1C3704" w14:textId="77777777" w:rsidR="00386A83" w:rsidRDefault="00386A83" w:rsidP="00386A83"/>
    <w:p w14:paraId="493E3FD0" w14:textId="77777777" w:rsidR="00213356" w:rsidRPr="00616DD1" w:rsidRDefault="00213356" w:rsidP="00386A83">
      <w:pPr>
        <w:tabs>
          <w:tab w:val="left" w:pos="4820"/>
        </w:tabs>
        <w:jc w:val="both"/>
      </w:pPr>
    </w:p>
    <w:sectPr w:rsidR="00213356" w:rsidRPr="00616DD1" w:rsidSect="00FB3FDD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D54AD" w14:textId="77777777" w:rsidR="006B7675" w:rsidRDefault="006B7675">
      <w:r>
        <w:separator/>
      </w:r>
    </w:p>
  </w:endnote>
  <w:endnote w:type="continuationSeparator" w:id="0">
    <w:p w14:paraId="1FF84122" w14:textId="77777777" w:rsidR="006B7675" w:rsidRDefault="006B7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7A9DE" w14:textId="77777777" w:rsidR="006B7675" w:rsidRDefault="006B7675">
      <w:r>
        <w:separator/>
      </w:r>
    </w:p>
  </w:footnote>
  <w:footnote w:type="continuationSeparator" w:id="0">
    <w:p w14:paraId="420D8FE8" w14:textId="77777777" w:rsidR="006B7675" w:rsidRDefault="006B7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44D324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2496872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C4322C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85C6F48" w:tentative="1">
      <w:start w:val="1"/>
      <w:numFmt w:val="lowerLetter"/>
      <w:lvlText w:val="%2."/>
      <w:lvlJc w:val="left"/>
      <w:pPr>
        <w:ind w:left="1440" w:hanging="360"/>
      </w:pPr>
    </w:lvl>
    <w:lvl w:ilvl="2" w:tplc="98461AD4" w:tentative="1">
      <w:start w:val="1"/>
      <w:numFmt w:val="lowerRoman"/>
      <w:lvlText w:val="%3."/>
      <w:lvlJc w:val="right"/>
      <w:pPr>
        <w:ind w:left="2160" w:hanging="180"/>
      </w:pPr>
    </w:lvl>
    <w:lvl w:ilvl="3" w:tplc="7EDA0A20" w:tentative="1">
      <w:start w:val="1"/>
      <w:numFmt w:val="decimal"/>
      <w:lvlText w:val="%4."/>
      <w:lvlJc w:val="left"/>
      <w:pPr>
        <w:ind w:left="2880" w:hanging="360"/>
      </w:pPr>
    </w:lvl>
    <w:lvl w:ilvl="4" w:tplc="B74EC796" w:tentative="1">
      <w:start w:val="1"/>
      <w:numFmt w:val="lowerLetter"/>
      <w:lvlText w:val="%5."/>
      <w:lvlJc w:val="left"/>
      <w:pPr>
        <w:ind w:left="3600" w:hanging="360"/>
      </w:pPr>
    </w:lvl>
    <w:lvl w:ilvl="5" w:tplc="760071BA" w:tentative="1">
      <w:start w:val="1"/>
      <w:numFmt w:val="lowerRoman"/>
      <w:lvlText w:val="%6."/>
      <w:lvlJc w:val="right"/>
      <w:pPr>
        <w:ind w:left="4320" w:hanging="180"/>
      </w:pPr>
    </w:lvl>
    <w:lvl w:ilvl="6" w:tplc="6E647B68" w:tentative="1">
      <w:start w:val="1"/>
      <w:numFmt w:val="decimal"/>
      <w:lvlText w:val="%7."/>
      <w:lvlJc w:val="left"/>
      <w:pPr>
        <w:ind w:left="5040" w:hanging="360"/>
      </w:pPr>
    </w:lvl>
    <w:lvl w:ilvl="7" w:tplc="A32091D0" w:tentative="1">
      <w:start w:val="1"/>
      <w:numFmt w:val="lowerLetter"/>
      <w:lvlText w:val="%8."/>
      <w:lvlJc w:val="left"/>
      <w:pPr>
        <w:ind w:left="5760" w:hanging="360"/>
      </w:pPr>
    </w:lvl>
    <w:lvl w:ilvl="8" w:tplc="52527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9864D8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9329AF4" w:tentative="1">
      <w:start w:val="1"/>
      <w:numFmt w:val="lowerLetter"/>
      <w:lvlText w:val="%2."/>
      <w:lvlJc w:val="left"/>
      <w:pPr>
        <w:ind w:left="1440" w:hanging="360"/>
      </w:pPr>
    </w:lvl>
    <w:lvl w:ilvl="2" w:tplc="F7F88260" w:tentative="1">
      <w:start w:val="1"/>
      <w:numFmt w:val="lowerRoman"/>
      <w:lvlText w:val="%3."/>
      <w:lvlJc w:val="right"/>
      <w:pPr>
        <w:ind w:left="2160" w:hanging="180"/>
      </w:pPr>
    </w:lvl>
    <w:lvl w:ilvl="3" w:tplc="41303774" w:tentative="1">
      <w:start w:val="1"/>
      <w:numFmt w:val="decimal"/>
      <w:lvlText w:val="%4."/>
      <w:lvlJc w:val="left"/>
      <w:pPr>
        <w:ind w:left="2880" w:hanging="360"/>
      </w:pPr>
    </w:lvl>
    <w:lvl w:ilvl="4" w:tplc="E7BEFBF8" w:tentative="1">
      <w:start w:val="1"/>
      <w:numFmt w:val="lowerLetter"/>
      <w:lvlText w:val="%5."/>
      <w:lvlJc w:val="left"/>
      <w:pPr>
        <w:ind w:left="3600" w:hanging="360"/>
      </w:pPr>
    </w:lvl>
    <w:lvl w:ilvl="5" w:tplc="DF788692" w:tentative="1">
      <w:start w:val="1"/>
      <w:numFmt w:val="lowerRoman"/>
      <w:lvlText w:val="%6."/>
      <w:lvlJc w:val="right"/>
      <w:pPr>
        <w:ind w:left="4320" w:hanging="180"/>
      </w:pPr>
    </w:lvl>
    <w:lvl w:ilvl="6" w:tplc="F87E7EA8" w:tentative="1">
      <w:start w:val="1"/>
      <w:numFmt w:val="decimal"/>
      <w:lvlText w:val="%7."/>
      <w:lvlJc w:val="left"/>
      <w:pPr>
        <w:ind w:left="5040" w:hanging="360"/>
      </w:pPr>
    </w:lvl>
    <w:lvl w:ilvl="7" w:tplc="927C42FA" w:tentative="1">
      <w:start w:val="1"/>
      <w:numFmt w:val="lowerLetter"/>
      <w:lvlText w:val="%8."/>
      <w:lvlJc w:val="left"/>
      <w:pPr>
        <w:ind w:left="5760" w:hanging="360"/>
      </w:pPr>
    </w:lvl>
    <w:lvl w:ilvl="8" w:tplc="FAF2B0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5AA4E2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61AE8AE" w:tentative="1">
      <w:start w:val="1"/>
      <w:numFmt w:val="lowerLetter"/>
      <w:lvlText w:val="%2."/>
      <w:lvlJc w:val="left"/>
      <w:pPr>
        <w:ind w:left="1440" w:hanging="360"/>
      </w:pPr>
    </w:lvl>
    <w:lvl w:ilvl="2" w:tplc="1B085CF6" w:tentative="1">
      <w:start w:val="1"/>
      <w:numFmt w:val="lowerRoman"/>
      <w:lvlText w:val="%3."/>
      <w:lvlJc w:val="right"/>
      <w:pPr>
        <w:ind w:left="2160" w:hanging="180"/>
      </w:pPr>
    </w:lvl>
    <w:lvl w:ilvl="3" w:tplc="B4209CFE" w:tentative="1">
      <w:start w:val="1"/>
      <w:numFmt w:val="decimal"/>
      <w:lvlText w:val="%4."/>
      <w:lvlJc w:val="left"/>
      <w:pPr>
        <w:ind w:left="2880" w:hanging="360"/>
      </w:pPr>
    </w:lvl>
    <w:lvl w:ilvl="4" w:tplc="41DC2202" w:tentative="1">
      <w:start w:val="1"/>
      <w:numFmt w:val="lowerLetter"/>
      <w:lvlText w:val="%5."/>
      <w:lvlJc w:val="left"/>
      <w:pPr>
        <w:ind w:left="3600" w:hanging="360"/>
      </w:pPr>
    </w:lvl>
    <w:lvl w:ilvl="5" w:tplc="29E8FDD6" w:tentative="1">
      <w:start w:val="1"/>
      <w:numFmt w:val="lowerRoman"/>
      <w:lvlText w:val="%6."/>
      <w:lvlJc w:val="right"/>
      <w:pPr>
        <w:ind w:left="4320" w:hanging="180"/>
      </w:pPr>
    </w:lvl>
    <w:lvl w:ilvl="6" w:tplc="AE1C0700" w:tentative="1">
      <w:start w:val="1"/>
      <w:numFmt w:val="decimal"/>
      <w:lvlText w:val="%7."/>
      <w:lvlJc w:val="left"/>
      <w:pPr>
        <w:ind w:left="5040" w:hanging="360"/>
      </w:pPr>
    </w:lvl>
    <w:lvl w:ilvl="7" w:tplc="FC723C10" w:tentative="1">
      <w:start w:val="1"/>
      <w:numFmt w:val="lowerLetter"/>
      <w:lvlText w:val="%8."/>
      <w:lvlJc w:val="left"/>
      <w:pPr>
        <w:ind w:left="5760" w:hanging="360"/>
      </w:pPr>
    </w:lvl>
    <w:lvl w:ilvl="8" w:tplc="801E9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4DF2A1C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C1E6F3A" w:tentative="1">
      <w:start w:val="1"/>
      <w:numFmt w:val="lowerLetter"/>
      <w:lvlText w:val="%2."/>
      <w:lvlJc w:val="left"/>
      <w:pPr>
        <w:ind w:left="1440" w:hanging="360"/>
      </w:pPr>
    </w:lvl>
    <w:lvl w:ilvl="2" w:tplc="626050F0" w:tentative="1">
      <w:start w:val="1"/>
      <w:numFmt w:val="lowerRoman"/>
      <w:lvlText w:val="%3."/>
      <w:lvlJc w:val="right"/>
      <w:pPr>
        <w:ind w:left="2160" w:hanging="180"/>
      </w:pPr>
    </w:lvl>
    <w:lvl w:ilvl="3" w:tplc="5784FF24" w:tentative="1">
      <w:start w:val="1"/>
      <w:numFmt w:val="decimal"/>
      <w:lvlText w:val="%4."/>
      <w:lvlJc w:val="left"/>
      <w:pPr>
        <w:ind w:left="2880" w:hanging="360"/>
      </w:pPr>
    </w:lvl>
    <w:lvl w:ilvl="4" w:tplc="9FFE5C5A" w:tentative="1">
      <w:start w:val="1"/>
      <w:numFmt w:val="lowerLetter"/>
      <w:lvlText w:val="%5."/>
      <w:lvlJc w:val="left"/>
      <w:pPr>
        <w:ind w:left="3600" w:hanging="360"/>
      </w:pPr>
    </w:lvl>
    <w:lvl w:ilvl="5" w:tplc="77C65B8E" w:tentative="1">
      <w:start w:val="1"/>
      <w:numFmt w:val="lowerRoman"/>
      <w:lvlText w:val="%6."/>
      <w:lvlJc w:val="right"/>
      <w:pPr>
        <w:ind w:left="4320" w:hanging="180"/>
      </w:pPr>
    </w:lvl>
    <w:lvl w:ilvl="6" w:tplc="B0CAD7A8" w:tentative="1">
      <w:start w:val="1"/>
      <w:numFmt w:val="decimal"/>
      <w:lvlText w:val="%7."/>
      <w:lvlJc w:val="left"/>
      <w:pPr>
        <w:ind w:left="5040" w:hanging="360"/>
      </w:pPr>
    </w:lvl>
    <w:lvl w:ilvl="7" w:tplc="02DAE7B4" w:tentative="1">
      <w:start w:val="1"/>
      <w:numFmt w:val="lowerLetter"/>
      <w:lvlText w:val="%8."/>
      <w:lvlJc w:val="left"/>
      <w:pPr>
        <w:ind w:left="5760" w:hanging="360"/>
      </w:pPr>
    </w:lvl>
    <w:lvl w:ilvl="8" w:tplc="A56E0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6F907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D6017E" w:tentative="1">
      <w:start w:val="1"/>
      <w:numFmt w:val="lowerLetter"/>
      <w:lvlText w:val="%2."/>
      <w:lvlJc w:val="left"/>
      <w:pPr>
        <w:ind w:left="1440" w:hanging="360"/>
      </w:pPr>
    </w:lvl>
    <w:lvl w:ilvl="2" w:tplc="B99C2182" w:tentative="1">
      <w:start w:val="1"/>
      <w:numFmt w:val="lowerRoman"/>
      <w:lvlText w:val="%3."/>
      <w:lvlJc w:val="right"/>
      <w:pPr>
        <w:ind w:left="2160" w:hanging="180"/>
      </w:pPr>
    </w:lvl>
    <w:lvl w:ilvl="3" w:tplc="C1B00B3A" w:tentative="1">
      <w:start w:val="1"/>
      <w:numFmt w:val="decimal"/>
      <w:lvlText w:val="%4."/>
      <w:lvlJc w:val="left"/>
      <w:pPr>
        <w:ind w:left="2880" w:hanging="360"/>
      </w:pPr>
    </w:lvl>
    <w:lvl w:ilvl="4" w:tplc="EECEFEA8" w:tentative="1">
      <w:start w:val="1"/>
      <w:numFmt w:val="lowerLetter"/>
      <w:lvlText w:val="%5."/>
      <w:lvlJc w:val="left"/>
      <w:pPr>
        <w:ind w:left="3600" w:hanging="360"/>
      </w:pPr>
    </w:lvl>
    <w:lvl w:ilvl="5" w:tplc="F88476AC" w:tentative="1">
      <w:start w:val="1"/>
      <w:numFmt w:val="lowerRoman"/>
      <w:lvlText w:val="%6."/>
      <w:lvlJc w:val="right"/>
      <w:pPr>
        <w:ind w:left="4320" w:hanging="180"/>
      </w:pPr>
    </w:lvl>
    <w:lvl w:ilvl="6" w:tplc="08B69942" w:tentative="1">
      <w:start w:val="1"/>
      <w:numFmt w:val="decimal"/>
      <w:lvlText w:val="%7."/>
      <w:lvlJc w:val="left"/>
      <w:pPr>
        <w:ind w:left="5040" w:hanging="360"/>
      </w:pPr>
    </w:lvl>
    <w:lvl w:ilvl="7" w:tplc="06CACE7E" w:tentative="1">
      <w:start w:val="1"/>
      <w:numFmt w:val="lowerLetter"/>
      <w:lvlText w:val="%8."/>
      <w:lvlJc w:val="left"/>
      <w:pPr>
        <w:ind w:left="5760" w:hanging="360"/>
      </w:pPr>
    </w:lvl>
    <w:lvl w:ilvl="8" w:tplc="767E38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F7E6E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1E61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A8BF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52E8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2460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9E80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0653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5058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DA95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149ADA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4250A8" w:tentative="1">
      <w:start w:val="1"/>
      <w:numFmt w:val="lowerLetter"/>
      <w:lvlText w:val="%2."/>
      <w:lvlJc w:val="left"/>
      <w:pPr>
        <w:ind w:left="1440" w:hanging="360"/>
      </w:pPr>
    </w:lvl>
    <w:lvl w:ilvl="2" w:tplc="B476B370" w:tentative="1">
      <w:start w:val="1"/>
      <w:numFmt w:val="lowerRoman"/>
      <w:lvlText w:val="%3."/>
      <w:lvlJc w:val="right"/>
      <w:pPr>
        <w:ind w:left="2160" w:hanging="180"/>
      </w:pPr>
    </w:lvl>
    <w:lvl w:ilvl="3" w:tplc="7E38C35E" w:tentative="1">
      <w:start w:val="1"/>
      <w:numFmt w:val="decimal"/>
      <w:lvlText w:val="%4."/>
      <w:lvlJc w:val="left"/>
      <w:pPr>
        <w:ind w:left="2880" w:hanging="360"/>
      </w:pPr>
    </w:lvl>
    <w:lvl w:ilvl="4" w:tplc="736459E2" w:tentative="1">
      <w:start w:val="1"/>
      <w:numFmt w:val="lowerLetter"/>
      <w:lvlText w:val="%5."/>
      <w:lvlJc w:val="left"/>
      <w:pPr>
        <w:ind w:left="3600" w:hanging="360"/>
      </w:pPr>
    </w:lvl>
    <w:lvl w:ilvl="5" w:tplc="A7329EF2" w:tentative="1">
      <w:start w:val="1"/>
      <w:numFmt w:val="lowerRoman"/>
      <w:lvlText w:val="%6."/>
      <w:lvlJc w:val="right"/>
      <w:pPr>
        <w:ind w:left="4320" w:hanging="180"/>
      </w:pPr>
    </w:lvl>
    <w:lvl w:ilvl="6" w:tplc="1C0C3BDA" w:tentative="1">
      <w:start w:val="1"/>
      <w:numFmt w:val="decimal"/>
      <w:lvlText w:val="%7."/>
      <w:lvlJc w:val="left"/>
      <w:pPr>
        <w:ind w:left="5040" w:hanging="360"/>
      </w:pPr>
    </w:lvl>
    <w:lvl w:ilvl="7" w:tplc="9476F3A4" w:tentative="1">
      <w:start w:val="1"/>
      <w:numFmt w:val="lowerLetter"/>
      <w:lvlText w:val="%8."/>
      <w:lvlJc w:val="left"/>
      <w:pPr>
        <w:ind w:left="5760" w:hanging="360"/>
      </w:pPr>
    </w:lvl>
    <w:lvl w:ilvl="8" w:tplc="83AA90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AF5CCA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6C4F9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AC80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405B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827B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A4A0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2EE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D684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EA25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8730D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921E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03C1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25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6A19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1FAA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90FC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4EAF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9AC7B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4F20F6E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EBABF66">
      <w:start w:val="1"/>
      <w:numFmt w:val="lowerLetter"/>
      <w:lvlText w:val="%2."/>
      <w:lvlJc w:val="left"/>
      <w:pPr>
        <w:ind w:left="1364" w:hanging="360"/>
      </w:pPr>
    </w:lvl>
    <w:lvl w:ilvl="2" w:tplc="4366EB02">
      <w:start w:val="1"/>
      <w:numFmt w:val="lowerRoman"/>
      <w:lvlText w:val="%3."/>
      <w:lvlJc w:val="right"/>
      <w:pPr>
        <w:ind w:left="2084" w:hanging="180"/>
      </w:pPr>
    </w:lvl>
    <w:lvl w:ilvl="3" w:tplc="6C4C2784">
      <w:start w:val="1"/>
      <w:numFmt w:val="decimal"/>
      <w:lvlText w:val="%4."/>
      <w:lvlJc w:val="left"/>
      <w:pPr>
        <w:ind w:left="2804" w:hanging="360"/>
      </w:pPr>
    </w:lvl>
    <w:lvl w:ilvl="4" w:tplc="7DF220DE">
      <w:start w:val="1"/>
      <w:numFmt w:val="lowerLetter"/>
      <w:lvlText w:val="%5."/>
      <w:lvlJc w:val="left"/>
      <w:pPr>
        <w:ind w:left="3524" w:hanging="360"/>
      </w:pPr>
    </w:lvl>
    <w:lvl w:ilvl="5" w:tplc="28AA5252">
      <w:start w:val="1"/>
      <w:numFmt w:val="lowerRoman"/>
      <w:lvlText w:val="%6."/>
      <w:lvlJc w:val="right"/>
      <w:pPr>
        <w:ind w:left="4244" w:hanging="180"/>
      </w:pPr>
    </w:lvl>
    <w:lvl w:ilvl="6" w:tplc="683054C2">
      <w:start w:val="1"/>
      <w:numFmt w:val="decimal"/>
      <w:lvlText w:val="%7."/>
      <w:lvlJc w:val="left"/>
      <w:pPr>
        <w:ind w:left="4964" w:hanging="360"/>
      </w:pPr>
    </w:lvl>
    <w:lvl w:ilvl="7" w:tplc="F238EDE0">
      <w:start w:val="1"/>
      <w:numFmt w:val="lowerLetter"/>
      <w:lvlText w:val="%8."/>
      <w:lvlJc w:val="left"/>
      <w:pPr>
        <w:ind w:left="5684" w:hanging="360"/>
      </w:pPr>
    </w:lvl>
    <w:lvl w:ilvl="8" w:tplc="41F4B92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C28299D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46066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E450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38BF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62A1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1688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642A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D66B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DCD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AD04F2F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522C78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9626F0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A9A09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5863A7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B36E87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1CE1B4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A1031D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98446E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03F8B94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5D6CB04" w:tentative="1">
      <w:start w:val="1"/>
      <w:numFmt w:val="lowerLetter"/>
      <w:lvlText w:val="%2."/>
      <w:lvlJc w:val="left"/>
      <w:pPr>
        <w:ind w:left="1440" w:hanging="360"/>
      </w:pPr>
    </w:lvl>
    <w:lvl w:ilvl="2" w:tplc="0DC0ED14" w:tentative="1">
      <w:start w:val="1"/>
      <w:numFmt w:val="lowerRoman"/>
      <w:lvlText w:val="%3."/>
      <w:lvlJc w:val="right"/>
      <w:pPr>
        <w:ind w:left="2160" w:hanging="180"/>
      </w:pPr>
    </w:lvl>
    <w:lvl w:ilvl="3" w:tplc="E184297A" w:tentative="1">
      <w:start w:val="1"/>
      <w:numFmt w:val="decimal"/>
      <w:lvlText w:val="%4."/>
      <w:lvlJc w:val="left"/>
      <w:pPr>
        <w:ind w:left="2880" w:hanging="360"/>
      </w:pPr>
    </w:lvl>
    <w:lvl w:ilvl="4" w:tplc="772AF226" w:tentative="1">
      <w:start w:val="1"/>
      <w:numFmt w:val="lowerLetter"/>
      <w:lvlText w:val="%5."/>
      <w:lvlJc w:val="left"/>
      <w:pPr>
        <w:ind w:left="3600" w:hanging="360"/>
      </w:pPr>
    </w:lvl>
    <w:lvl w:ilvl="5" w:tplc="236E7694" w:tentative="1">
      <w:start w:val="1"/>
      <w:numFmt w:val="lowerRoman"/>
      <w:lvlText w:val="%6."/>
      <w:lvlJc w:val="right"/>
      <w:pPr>
        <w:ind w:left="4320" w:hanging="180"/>
      </w:pPr>
    </w:lvl>
    <w:lvl w:ilvl="6" w:tplc="6BE6E85A" w:tentative="1">
      <w:start w:val="1"/>
      <w:numFmt w:val="decimal"/>
      <w:lvlText w:val="%7."/>
      <w:lvlJc w:val="left"/>
      <w:pPr>
        <w:ind w:left="5040" w:hanging="360"/>
      </w:pPr>
    </w:lvl>
    <w:lvl w:ilvl="7" w:tplc="8670E398" w:tentative="1">
      <w:start w:val="1"/>
      <w:numFmt w:val="lowerLetter"/>
      <w:lvlText w:val="%8."/>
      <w:lvlJc w:val="left"/>
      <w:pPr>
        <w:ind w:left="5760" w:hanging="360"/>
      </w:pPr>
    </w:lvl>
    <w:lvl w:ilvl="8" w:tplc="FF866A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16E6C06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B2EA2AC" w:tentative="1">
      <w:start w:val="1"/>
      <w:numFmt w:val="lowerLetter"/>
      <w:lvlText w:val="%2."/>
      <w:lvlJc w:val="left"/>
      <w:pPr>
        <w:ind w:left="1440" w:hanging="360"/>
      </w:pPr>
    </w:lvl>
    <w:lvl w:ilvl="2" w:tplc="1CF06E3A" w:tentative="1">
      <w:start w:val="1"/>
      <w:numFmt w:val="lowerRoman"/>
      <w:lvlText w:val="%3."/>
      <w:lvlJc w:val="right"/>
      <w:pPr>
        <w:ind w:left="2160" w:hanging="180"/>
      </w:pPr>
    </w:lvl>
    <w:lvl w:ilvl="3" w:tplc="07ACB6B6" w:tentative="1">
      <w:start w:val="1"/>
      <w:numFmt w:val="decimal"/>
      <w:lvlText w:val="%4."/>
      <w:lvlJc w:val="left"/>
      <w:pPr>
        <w:ind w:left="2880" w:hanging="360"/>
      </w:pPr>
    </w:lvl>
    <w:lvl w:ilvl="4" w:tplc="DE5AB8CA" w:tentative="1">
      <w:start w:val="1"/>
      <w:numFmt w:val="lowerLetter"/>
      <w:lvlText w:val="%5."/>
      <w:lvlJc w:val="left"/>
      <w:pPr>
        <w:ind w:left="3600" w:hanging="360"/>
      </w:pPr>
    </w:lvl>
    <w:lvl w:ilvl="5" w:tplc="CA40B68A" w:tentative="1">
      <w:start w:val="1"/>
      <w:numFmt w:val="lowerRoman"/>
      <w:lvlText w:val="%6."/>
      <w:lvlJc w:val="right"/>
      <w:pPr>
        <w:ind w:left="4320" w:hanging="180"/>
      </w:pPr>
    </w:lvl>
    <w:lvl w:ilvl="6" w:tplc="4E4068C4" w:tentative="1">
      <w:start w:val="1"/>
      <w:numFmt w:val="decimal"/>
      <w:lvlText w:val="%7."/>
      <w:lvlJc w:val="left"/>
      <w:pPr>
        <w:ind w:left="5040" w:hanging="360"/>
      </w:pPr>
    </w:lvl>
    <w:lvl w:ilvl="7" w:tplc="9FCE2674" w:tentative="1">
      <w:start w:val="1"/>
      <w:numFmt w:val="lowerLetter"/>
      <w:lvlText w:val="%8."/>
      <w:lvlJc w:val="left"/>
      <w:pPr>
        <w:ind w:left="5760" w:hanging="360"/>
      </w:pPr>
    </w:lvl>
    <w:lvl w:ilvl="8" w:tplc="99FAA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545A8B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A5C8BAE" w:tentative="1">
      <w:start w:val="1"/>
      <w:numFmt w:val="lowerLetter"/>
      <w:lvlText w:val="%2."/>
      <w:lvlJc w:val="left"/>
      <w:pPr>
        <w:ind w:left="1440" w:hanging="360"/>
      </w:pPr>
    </w:lvl>
    <w:lvl w:ilvl="2" w:tplc="3890548E" w:tentative="1">
      <w:start w:val="1"/>
      <w:numFmt w:val="lowerRoman"/>
      <w:lvlText w:val="%3."/>
      <w:lvlJc w:val="right"/>
      <w:pPr>
        <w:ind w:left="2160" w:hanging="180"/>
      </w:pPr>
    </w:lvl>
    <w:lvl w:ilvl="3" w:tplc="1F2ACEDA" w:tentative="1">
      <w:start w:val="1"/>
      <w:numFmt w:val="decimal"/>
      <w:lvlText w:val="%4."/>
      <w:lvlJc w:val="left"/>
      <w:pPr>
        <w:ind w:left="2880" w:hanging="360"/>
      </w:pPr>
    </w:lvl>
    <w:lvl w:ilvl="4" w:tplc="FFE6B7AC" w:tentative="1">
      <w:start w:val="1"/>
      <w:numFmt w:val="lowerLetter"/>
      <w:lvlText w:val="%5."/>
      <w:lvlJc w:val="left"/>
      <w:pPr>
        <w:ind w:left="3600" w:hanging="360"/>
      </w:pPr>
    </w:lvl>
    <w:lvl w:ilvl="5" w:tplc="CD941C86" w:tentative="1">
      <w:start w:val="1"/>
      <w:numFmt w:val="lowerRoman"/>
      <w:lvlText w:val="%6."/>
      <w:lvlJc w:val="right"/>
      <w:pPr>
        <w:ind w:left="4320" w:hanging="180"/>
      </w:pPr>
    </w:lvl>
    <w:lvl w:ilvl="6" w:tplc="8252E57E" w:tentative="1">
      <w:start w:val="1"/>
      <w:numFmt w:val="decimal"/>
      <w:lvlText w:val="%7."/>
      <w:lvlJc w:val="left"/>
      <w:pPr>
        <w:ind w:left="5040" w:hanging="360"/>
      </w:pPr>
    </w:lvl>
    <w:lvl w:ilvl="7" w:tplc="9C40DF90" w:tentative="1">
      <w:start w:val="1"/>
      <w:numFmt w:val="lowerLetter"/>
      <w:lvlText w:val="%8."/>
      <w:lvlJc w:val="left"/>
      <w:pPr>
        <w:ind w:left="5760" w:hanging="360"/>
      </w:pPr>
    </w:lvl>
    <w:lvl w:ilvl="8" w:tplc="1980AF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5ACC9FD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04C1678" w:tentative="1">
      <w:start w:val="1"/>
      <w:numFmt w:val="lowerLetter"/>
      <w:lvlText w:val="%2."/>
      <w:lvlJc w:val="left"/>
      <w:pPr>
        <w:ind w:left="1364" w:hanging="360"/>
      </w:pPr>
    </w:lvl>
    <w:lvl w:ilvl="2" w:tplc="7B9A237A" w:tentative="1">
      <w:start w:val="1"/>
      <w:numFmt w:val="lowerRoman"/>
      <w:lvlText w:val="%3."/>
      <w:lvlJc w:val="right"/>
      <w:pPr>
        <w:ind w:left="2084" w:hanging="180"/>
      </w:pPr>
    </w:lvl>
    <w:lvl w:ilvl="3" w:tplc="7988CBCC" w:tentative="1">
      <w:start w:val="1"/>
      <w:numFmt w:val="decimal"/>
      <w:lvlText w:val="%4."/>
      <w:lvlJc w:val="left"/>
      <w:pPr>
        <w:ind w:left="2804" w:hanging="360"/>
      </w:pPr>
    </w:lvl>
    <w:lvl w:ilvl="4" w:tplc="0A8ABF6C" w:tentative="1">
      <w:start w:val="1"/>
      <w:numFmt w:val="lowerLetter"/>
      <w:lvlText w:val="%5."/>
      <w:lvlJc w:val="left"/>
      <w:pPr>
        <w:ind w:left="3524" w:hanging="360"/>
      </w:pPr>
    </w:lvl>
    <w:lvl w:ilvl="5" w:tplc="092A1298" w:tentative="1">
      <w:start w:val="1"/>
      <w:numFmt w:val="lowerRoman"/>
      <w:lvlText w:val="%6."/>
      <w:lvlJc w:val="right"/>
      <w:pPr>
        <w:ind w:left="4244" w:hanging="180"/>
      </w:pPr>
    </w:lvl>
    <w:lvl w:ilvl="6" w:tplc="C7A8368C" w:tentative="1">
      <w:start w:val="1"/>
      <w:numFmt w:val="decimal"/>
      <w:lvlText w:val="%7."/>
      <w:lvlJc w:val="left"/>
      <w:pPr>
        <w:ind w:left="4964" w:hanging="360"/>
      </w:pPr>
    </w:lvl>
    <w:lvl w:ilvl="7" w:tplc="1994C220" w:tentative="1">
      <w:start w:val="1"/>
      <w:numFmt w:val="lowerLetter"/>
      <w:lvlText w:val="%8."/>
      <w:lvlJc w:val="left"/>
      <w:pPr>
        <w:ind w:left="5684" w:hanging="360"/>
      </w:pPr>
    </w:lvl>
    <w:lvl w:ilvl="8" w:tplc="00B8E2E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5A2232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36E0A42" w:tentative="1">
      <w:start w:val="1"/>
      <w:numFmt w:val="lowerLetter"/>
      <w:lvlText w:val="%2."/>
      <w:lvlJc w:val="left"/>
      <w:pPr>
        <w:ind w:left="1440" w:hanging="360"/>
      </w:pPr>
    </w:lvl>
    <w:lvl w:ilvl="2" w:tplc="0AC8F052" w:tentative="1">
      <w:start w:val="1"/>
      <w:numFmt w:val="lowerRoman"/>
      <w:lvlText w:val="%3."/>
      <w:lvlJc w:val="right"/>
      <w:pPr>
        <w:ind w:left="2160" w:hanging="180"/>
      </w:pPr>
    </w:lvl>
    <w:lvl w:ilvl="3" w:tplc="F810FF62" w:tentative="1">
      <w:start w:val="1"/>
      <w:numFmt w:val="decimal"/>
      <w:lvlText w:val="%4."/>
      <w:lvlJc w:val="left"/>
      <w:pPr>
        <w:ind w:left="2880" w:hanging="360"/>
      </w:pPr>
    </w:lvl>
    <w:lvl w:ilvl="4" w:tplc="E87A40B2" w:tentative="1">
      <w:start w:val="1"/>
      <w:numFmt w:val="lowerLetter"/>
      <w:lvlText w:val="%5."/>
      <w:lvlJc w:val="left"/>
      <w:pPr>
        <w:ind w:left="3600" w:hanging="360"/>
      </w:pPr>
    </w:lvl>
    <w:lvl w:ilvl="5" w:tplc="538CB504" w:tentative="1">
      <w:start w:val="1"/>
      <w:numFmt w:val="lowerRoman"/>
      <w:lvlText w:val="%6."/>
      <w:lvlJc w:val="right"/>
      <w:pPr>
        <w:ind w:left="4320" w:hanging="180"/>
      </w:pPr>
    </w:lvl>
    <w:lvl w:ilvl="6" w:tplc="E922732E" w:tentative="1">
      <w:start w:val="1"/>
      <w:numFmt w:val="decimal"/>
      <w:lvlText w:val="%7."/>
      <w:lvlJc w:val="left"/>
      <w:pPr>
        <w:ind w:left="5040" w:hanging="360"/>
      </w:pPr>
    </w:lvl>
    <w:lvl w:ilvl="7" w:tplc="2736BC36" w:tentative="1">
      <w:start w:val="1"/>
      <w:numFmt w:val="lowerLetter"/>
      <w:lvlText w:val="%8."/>
      <w:lvlJc w:val="left"/>
      <w:pPr>
        <w:ind w:left="5760" w:hanging="360"/>
      </w:pPr>
    </w:lvl>
    <w:lvl w:ilvl="8" w:tplc="EC6C94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619213831">
    <w:abstractNumId w:val="19"/>
  </w:num>
  <w:num w:numId="2" w16cid:durableId="1621035795">
    <w:abstractNumId w:val="6"/>
  </w:num>
  <w:num w:numId="3" w16cid:durableId="354158952">
    <w:abstractNumId w:val="10"/>
  </w:num>
  <w:num w:numId="4" w16cid:durableId="501430895">
    <w:abstractNumId w:val="27"/>
  </w:num>
  <w:num w:numId="5" w16cid:durableId="1678192369">
    <w:abstractNumId w:val="0"/>
  </w:num>
  <w:num w:numId="6" w16cid:durableId="1979798353">
    <w:abstractNumId w:val="11"/>
  </w:num>
  <w:num w:numId="7" w16cid:durableId="1995641973">
    <w:abstractNumId w:val="28"/>
  </w:num>
  <w:num w:numId="8" w16cid:durableId="1538391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3632969">
    <w:abstractNumId w:val="1"/>
  </w:num>
  <w:num w:numId="10" w16cid:durableId="1216577030">
    <w:abstractNumId w:val="0"/>
    <w:lvlOverride w:ilvl="0">
      <w:startOverride w:val="1"/>
    </w:lvlOverride>
  </w:num>
  <w:num w:numId="11" w16cid:durableId="5081757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98467393">
    <w:abstractNumId w:val="6"/>
  </w:num>
  <w:num w:numId="13" w16cid:durableId="1692418779">
    <w:abstractNumId w:val="27"/>
  </w:num>
  <w:num w:numId="14" w16cid:durableId="84471067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38354685">
    <w:abstractNumId w:val="20"/>
  </w:num>
  <w:num w:numId="16" w16cid:durableId="1479438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96513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248642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487000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09492855">
    <w:abstractNumId w:val="24"/>
  </w:num>
  <w:num w:numId="21" w16cid:durableId="881406964">
    <w:abstractNumId w:val="8"/>
  </w:num>
  <w:num w:numId="22" w16cid:durableId="4093125">
    <w:abstractNumId w:val="31"/>
  </w:num>
  <w:num w:numId="23" w16cid:durableId="1120802119">
    <w:abstractNumId w:val="34"/>
  </w:num>
  <w:num w:numId="24" w16cid:durableId="1479885329">
    <w:abstractNumId w:val="32"/>
  </w:num>
  <w:num w:numId="25" w16cid:durableId="358285949">
    <w:abstractNumId w:val="12"/>
  </w:num>
  <w:num w:numId="26" w16cid:durableId="1727486433">
    <w:abstractNumId w:val="33"/>
  </w:num>
  <w:num w:numId="27" w16cid:durableId="1820488650">
    <w:abstractNumId w:val="7"/>
  </w:num>
  <w:num w:numId="28" w16cid:durableId="799685018">
    <w:abstractNumId w:val="30"/>
  </w:num>
  <w:num w:numId="29" w16cid:durableId="89133016">
    <w:abstractNumId w:val="16"/>
  </w:num>
  <w:num w:numId="30" w16cid:durableId="485318567">
    <w:abstractNumId w:val="2"/>
  </w:num>
  <w:num w:numId="31" w16cid:durableId="1218585127">
    <w:abstractNumId w:val="25"/>
  </w:num>
  <w:num w:numId="32" w16cid:durableId="278728530">
    <w:abstractNumId w:val="17"/>
  </w:num>
  <w:num w:numId="33" w16cid:durableId="290284416">
    <w:abstractNumId w:val="15"/>
  </w:num>
  <w:num w:numId="34" w16cid:durableId="1877548475">
    <w:abstractNumId w:val="3"/>
  </w:num>
  <w:num w:numId="35" w16cid:durableId="784884038">
    <w:abstractNumId w:val="4"/>
  </w:num>
  <w:num w:numId="36" w16cid:durableId="211693523">
    <w:abstractNumId w:val="14"/>
  </w:num>
  <w:num w:numId="37" w16cid:durableId="1175143580">
    <w:abstractNumId w:val="9"/>
  </w:num>
  <w:num w:numId="38" w16cid:durableId="513154159">
    <w:abstractNumId w:val="13"/>
  </w:num>
  <w:num w:numId="39" w16cid:durableId="193737650">
    <w:abstractNumId w:val="22"/>
  </w:num>
  <w:num w:numId="40" w16cid:durableId="1025716567">
    <w:abstractNumId w:val="29"/>
  </w:num>
  <w:num w:numId="41" w16cid:durableId="1329560827">
    <w:abstractNumId w:val="18"/>
  </w:num>
  <w:num w:numId="42" w16cid:durableId="115074777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0A08"/>
    <w:rsid w:val="000022F1"/>
    <w:rsid w:val="00003CB8"/>
    <w:rsid w:val="00003F0E"/>
    <w:rsid w:val="00011FB6"/>
    <w:rsid w:val="00013293"/>
    <w:rsid w:val="00013EA4"/>
    <w:rsid w:val="00014455"/>
    <w:rsid w:val="0001500E"/>
    <w:rsid w:val="000167C2"/>
    <w:rsid w:val="000219A2"/>
    <w:rsid w:val="00024673"/>
    <w:rsid w:val="00025EC9"/>
    <w:rsid w:val="00026891"/>
    <w:rsid w:val="00027E25"/>
    <w:rsid w:val="000305E0"/>
    <w:rsid w:val="000313F3"/>
    <w:rsid w:val="00036AD0"/>
    <w:rsid w:val="0004079B"/>
    <w:rsid w:val="00042B6F"/>
    <w:rsid w:val="00042D27"/>
    <w:rsid w:val="0004422B"/>
    <w:rsid w:val="0004515C"/>
    <w:rsid w:val="00046528"/>
    <w:rsid w:val="00046B0A"/>
    <w:rsid w:val="00057C8A"/>
    <w:rsid w:val="000632E5"/>
    <w:rsid w:val="00067BA2"/>
    <w:rsid w:val="000713F6"/>
    <w:rsid w:val="00077483"/>
    <w:rsid w:val="00081A75"/>
    <w:rsid w:val="0008261D"/>
    <w:rsid w:val="000853DD"/>
    <w:rsid w:val="00087BCD"/>
    <w:rsid w:val="00093C61"/>
    <w:rsid w:val="000A2BF9"/>
    <w:rsid w:val="000A4113"/>
    <w:rsid w:val="000A50B4"/>
    <w:rsid w:val="000A5F19"/>
    <w:rsid w:val="000B0C4B"/>
    <w:rsid w:val="000D2ACE"/>
    <w:rsid w:val="000D48C7"/>
    <w:rsid w:val="000F0ED6"/>
    <w:rsid w:val="00110A36"/>
    <w:rsid w:val="0011165B"/>
    <w:rsid w:val="0011555E"/>
    <w:rsid w:val="001160EC"/>
    <w:rsid w:val="00116321"/>
    <w:rsid w:val="00123A91"/>
    <w:rsid w:val="0012641E"/>
    <w:rsid w:val="001264E1"/>
    <w:rsid w:val="001275B4"/>
    <w:rsid w:val="00132EE4"/>
    <w:rsid w:val="00134E91"/>
    <w:rsid w:val="0014081C"/>
    <w:rsid w:val="00146F2A"/>
    <w:rsid w:val="00147BAC"/>
    <w:rsid w:val="00147C56"/>
    <w:rsid w:val="00152113"/>
    <w:rsid w:val="001525E9"/>
    <w:rsid w:val="00153A25"/>
    <w:rsid w:val="00157519"/>
    <w:rsid w:val="0015763A"/>
    <w:rsid w:val="00160DB3"/>
    <w:rsid w:val="00167286"/>
    <w:rsid w:val="00167EBD"/>
    <w:rsid w:val="00170495"/>
    <w:rsid w:val="0017073D"/>
    <w:rsid w:val="00174B28"/>
    <w:rsid w:val="00174F50"/>
    <w:rsid w:val="00182DFB"/>
    <w:rsid w:val="00183BB9"/>
    <w:rsid w:val="00193182"/>
    <w:rsid w:val="00194BF3"/>
    <w:rsid w:val="001A0D23"/>
    <w:rsid w:val="001A0F2C"/>
    <w:rsid w:val="001A2F4E"/>
    <w:rsid w:val="001A74B0"/>
    <w:rsid w:val="001B6E3E"/>
    <w:rsid w:val="001B6F62"/>
    <w:rsid w:val="001B71B7"/>
    <w:rsid w:val="001C001F"/>
    <w:rsid w:val="001C4704"/>
    <w:rsid w:val="001D3711"/>
    <w:rsid w:val="001D5D2B"/>
    <w:rsid w:val="001D6822"/>
    <w:rsid w:val="001E6404"/>
    <w:rsid w:val="001E6DB8"/>
    <w:rsid w:val="001F0188"/>
    <w:rsid w:val="001F078B"/>
    <w:rsid w:val="001F0C33"/>
    <w:rsid w:val="001F2AD6"/>
    <w:rsid w:val="00200A31"/>
    <w:rsid w:val="00201FF5"/>
    <w:rsid w:val="002021F2"/>
    <w:rsid w:val="002044A7"/>
    <w:rsid w:val="00210A98"/>
    <w:rsid w:val="00213356"/>
    <w:rsid w:val="00220308"/>
    <w:rsid w:val="00220BB5"/>
    <w:rsid w:val="002220C6"/>
    <w:rsid w:val="00224C8B"/>
    <w:rsid w:val="002265CD"/>
    <w:rsid w:val="00230642"/>
    <w:rsid w:val="0023288D"/>
    <w:rsid w:val="00243243"/>
    <w:rsid w:val="00246300"/>
    <w:rsid w:val="00246AEE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87353"/>
    <w:rsid w:val="002930DC"/>
    <w:rsid w:val="002A1E6C"/>
    <w:rsid w:val="002A489A"/>
    <w:rsid w:val="002A66D3"/>
    <w:rsid w:val="002A6B61"/>
    <w:rsid w:val="002A6E2B"/>
    <w:rsid w:val="002A6E35"/>
    <w:rsid w:val="002A7D48"/>
    <w:rsid w:val="002C0F95"/>
    <w:rsid w:val="002C23D4"/>
    <w:rsid w:val="002C639B"/>
    <w:rsid w:val="002D1A1D"/>
    <w:rsid w:val="002E0CBA"/>
    <w:rsid w:val="002E19AE"/>
    <w:rsid w:val="002E4425"/>
    <w:rsid w:val="002F0B22"/>
    <w:rsid w:val="002F2590"/>
    <w:rsid w:val="002F30EF"/>
    <w:rsid w:val="002F3D72"/>
    <w:rsid w:val="002F47BA"/>
    <w:rsid w:val="002F5479"/>
    <w:rsid w:val="002F5583"/>
    <w:rsid w:val="003037C5"/>
    <w:rsid w:val="00307331"/>
    <w:rsid w:val="0031377F"/>
    <w:rsid w:val="003142D3"/>
    <w:rsid w:val="00314FC7"/>
    <w:rsid w:val="003160F9"/>
    <w:rsid w:val="00316124"/>
    <w:rsid w:val="003174D5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258C"/>
    <w:rsid w:val="0035488D"/>
    <w:rsid w:val="00355DF7"/>
    <w:rsid w:val="0035729F"/>
    <w:rsid w:val="00360869"/>
    <w:rsid w:val="003633D5"/>
    <w:rsid w:val="00366A51"/>
    <w:rsid w:val="00367A96"/>
    <w:rsid w:val="0037444C"/>
    <w:rsid w:val="00374F54"/>
    <w:rsid w:val="003773E0"/>
    <w:rsid w:val="003866A8"/>
    <w:rsid w:val="00386A83"/>
    <w:rsid w:val="0038735E"/>
    <w:rsid w:val="0039107F"/>
    <w:rsid w:val="00391B34"/>
    <w:rsid w:val="0039387C"/>
    <w:rsid w:val="00393A65"/>
    <w:rsid w:val="00393E8A"/>
    <w:rsid w:val="003961BD"/>
    <w:rsid w:val="003A2536"/>
    <w:rsid w:val="003A4129"/>
    <w:rsid w:val="003A6CC4"/>
    <w:rsid w:val="003A6E18"/>
    <w:rsid w:val="003B0DCB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214"/>
    <w:rsid w:val="003E7CD5"/>
    <w:rsid w:val="003F1CCA"/>
    <w:rsid w:val="003F3037"/>
    <w:rsid w:val="003F5476"/>
    <w:rsid w:val="003F5C6D"/>
    <w:rsid w:val="003F5CB3"/>
    <w:rsid w:val="00401619"/>
    <w:rsid w:val="004046DA"/>
    <w:rsid w:val="00407E8B"/>
    <w:rsid w:val="00410DC7"/>
    <w:rsid w:val="00410F88"/>
    <w:rsid w:val="00412FA3"/>
    <w:rsid w:val="0041301A"/>
    <w:rsid w:val="00420D51"/>
    <w:rsid w:val="00424E1E"/>
    <w:rsid w:val="004260C8"/>
    <w:rsid w:val="004274B3"/>
    <w:rsid w:val="00427B89"/>
    <w:rsid w:val="00430C54"/>
    <w:rsid w:val="0043122D"/>
    <w:rsid w:val="0043347D"/>
    <w:rsid w:val="00434A60"/>
    <w:rsid w:val="0043631E"/>
    <w:rsid w:val="00440E56"/>
    <w:rsid w:val="00441834"/>
    <w:rsid w:val="004419F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87AD3"/>
    <w:rsid w:val="004913F4"/>
    <w:rsid w:val="00494957"/>
    <w:rsid w:val="004A0180"/>
    <w:rsid w:val="004A19C0"/>
    <w:rsid w:val="004A1BC0"/>
    <w:rsid w:val="004A62D7"/>
    <w:rsid w:val="004A7C78"/>
    <w:rsid w:val="004B103F"/>
    <w:rsid w:val="004B1193"/>
    <w:rsid w:val="004B3DCA"/>
    <w:rsid w:val="004C0EF3"/>
    <w:rsid w:val="004C3986"/>
    <w:rsid w:val="004C4CDA"/>
    <w:rsid w:val="004D337E"/>
    <w:rsid w:val="004D33F8"/>
    <w:rsid w:val="004D6D1B"/>
    <w:rsid w:val="004E72A6"/>
    <w:rsid w:val="004F04DF"/>
    <w:rsid w:val="004F16EB"/>
    <w:rsid w:val="004F33C0"/>
    <w:rsid w:val="004F47D2"/>
    <w:rsid w:val="004F5B7A"/>
    <w:rsid w:val="005010F7"/>
    <w:rsid w:val="005037D3"/>
    <w:rsid w:val="0050794A"/>
    <w:rsid w:val="00510349"/>
    <w:rsid w:val="0051216E"/>
    <w:rsid w:val="005144C5"/>
    <w:rsid w:val="00516453"/>
    <w:rsid w:val="005168A7"/>
    <w:rsid w:val="005176BA"/>
    <w:rsid w:val="0052106B"/>
    <w:rsid w:val="00524134"/>
    <w:rsid w:val="00533D3A"/>
    <w:rsid w:val="00535EE8"/>
    <w:rsid w:val="00537171"/>
    <w:rsid w:val="00541FB2"/>
    <w:rsid w:val="00546623"/>
    <w:rsid w:val="00551A46"/>
    <w:rsid w:val="005532C7"/>
    <w:rsid w:val="00560A9A"/>
    <w:rsid w:val="0056133F"/>
    <w:rsid w:val="00561A92"/>
    <w:rsid w:val="00561DD1"/>
    <w:rsid w:val="00563AF2"/>
    <w:rsid w:val="00565B79"/>
    <w:rsid w:val="0056653D"/>
    <w:rsid w:val="00566898"/>
    <w:rsid w:val="00576792"/>
    <w:rsid w:val="00584E48"/>
    <w:rsid w:val="00586D56"/>
    <w:rsid w:val="0059361C"/>
    <w:rsid w:val="00596001"/>
    <w:rsid w:val="005A1C09"/>
    <w:rsid w:val="005A67E5"/>
    <w:rsid w:val="005A6FC4"/>
    <w:rsid w:val="005B0EA9"/>
    <w:rsid w:val="005B297F"/>
    <w:rsid w:val="005B3674"/>
    <w:rsid w:val="005B4393"/>
    <w:rsid w:val="005B5653"/>
    <w:rsid w:val="005C2526"/>
    <w:rsid w:val="005C2F83"/>
    <w:rsid w:val="005C4965"/>
    <w:rsid w:val="005C6132"/>
    <w:rsid w:val="005D1A4A"/>
    <w:rsid w:val="005D5FF4"/>
    <w:rsid w:val="005E0BAF"/>
    <w:rsid w:val="005E162F"/>
    <w:rsid w:val="005E2146"/>
    <w:rsid w:val="005E2A05"/>
    <w:rsid w:val="005E2D03"/>
    <w:rsid w:val="005E6C0C"/>
    <w:rsid w:val="005E7CC2"/>
    <w:rsid w:val="005E7EB2"/>
    <w:rsid w:val="005F0CFA"/>
    <w:rsid w:val="005F0D32"/>
    <w:rsid w:val="005F0E47"/>
    <w:rsid w:val="005F23E8"/>
    <w:rsid w:val="005F2BE3"/>
    <w:rsid w:val="005F47BD"/>
    <w:rsid w:val="005F5974"/>
    <w:rsid w:val="00600956"/>
    <w:rsid w:val="00601F15"/>
    <w:rsid w:val="006125FA"/>
    <w:rsid w:val="006129D4"/>
    <w:rsid w:val="00616DD1"/>
    <w:rsid w:val="00617534"/>
    <w:rsid w:val="0062009C"/>
    <w:rsid w:val="00622CFC"/>
    <w:rsid w:val="006233D3"/>
    <w:rsid w:val="00627E79"/>
    <w:rsid w:val="00631C4A"/>
    <w:rsid w:val="006322BA"/>
    <w:rsid w:val="0063262C"/>
    <w:rsid w:val="00636442"/>
    <w:rsid w:val="00636640"/>
    <w:rsid w:val="0063716A"/>
    <w:rsid w:val="00640D23"/>
    <w:rsid w:val="00643765"/>
    <w:rsid w:val="0064384D"/>
    <w:rsid w:val="00644696"/>
    <w:rsid w:val="006722D8"/>
    <w:rsid w:val="006745F8"/>
    <w:rsid w:val="006758CC"/>
    <w:rsid w:val="00687168"/>
    <w:rsid w:val="006928B0"/>
    <w:rsid w:val="006930D6"/>
    <w:rsid w:val="006954FF"/>
    <w:rsid w:val="00695EDA"/>
    <w:rsid w:val="006A2499"/>
    <w:rsid w:val="006B375F"/>
    <w:rsid w:val="006B4070"/>
    <w:rsid w:val="006B4B61"/>
    <w:rsid w:val="006B556C"/>
    <w:rsid w:val="006B6F5A"/>
    <w:rsid w:val="006B7675"/>
    <w:rsid w:val="006C2920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67D8"/>
    <w:rsid w:val="00720D90"/>
    <w:rsid w:val="00720E1E"/>
    <w:rsid w:val="00726104"/>
    <w:rsid w:val="007278EE"/>
    <w:rsid w:val="00730274"/>
    <w:rsid w:val="00731D06"/>
    <w:rsid w:val="00733222"/>
    <w:rsid w:val="0074179E"/>
    <w:rsid w:val="007441FB"/>
    <w:rsid w:val="00744251"/>
    <w:rsid w:val="007446D6"/>
    <w:rsid w:val="00745A5E"/>
    <w:rsid w:val="00746E2B"/>
    <w:rsid w:val="00751D4A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7D9"/>
    <w:rsid w:val="00791925"/>
    <w:rsid w:val="00796087"/>
    <w:rsid w:val="007A046B"/>
    <w:rsid w:val="007A6726"/>
    <w:rsid w:val="007B0551"/>
    <w:rsid w:val="007B30BA"/>
    <w:rsid w:val="007B4137"/>
    <w:rsid w:val="007B76C1"/>
    <w:rsid w:val="007C0731"/>
    <w:rsid w:val="007C0F58"/>
    <w:rsid w:val="007C6273"/>
    <w:rsid w:val="007D29BF"/>
    <w:rsid w:val="007E32E9"/>
    <w:rsid w:val="007E3399"/>
    <w:rsid w:val="007E3FA4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42D2"/>
    <w:rsid w:val="0083784B"/>
    <w:rsid w:val="00840FFE"/>
    <w:rsid w:val="00844729"/>
    <w:rsid w:val="0084514A"/>
    <w:rsid w:val="0085092F"/>
    <w:rsid w:val="00851B5F"/>
    <w:rsid w:val="0085662A"/>
    <w:rsid w:val="0085780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560D"/>
    <w:rsid w:val="008C1ADC"/>
    <w:rsid w:val="008D0999"/>
    <w:rsid w:val="008D24A1"/>
    <w:rsid w:val="008D4CDD"/>
    <w:rsid w:val="008D6C6D"/>
    <w:rsid w:val="008E0E30"/>
    <w:rsid w:val="008F0ECD"/>
    <w:rsid w:val="008F2A49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2839"/>
    <w:rsid w:val="00963AE4"/>
    <w:rsid w:val="009659DC"/>
    <w:rsid w:val="00972C37"/>
    <w:rsid w:val="00981E45"/>
    <w:rsid w:val="00983A74"/>
    <w:rsid w:val="0098484F"/>
    <w:rsid w:val="0098611C"/>
    <w:rsid w:val="00996C0D"/>
    <w:rsid w:val="00997850"/>
    <w:rsid w:val="009A0C8D"/>
    <w:rsid w:val="009A17B4"/>
    <w:rsid w:val="009A272B"/>
    <w:rsid w:val="009B1ED5"/>
    <w:rsid w:val="009B22BD"/>
    <w:rsid w:val="009C2D5A"/>
    <w:rsid w:val="009C32F9"/>
    <w:rsid w:val="009C3F91"/>
    <w:rsid w:val="009C41F3"/>
    <w:rsid w:val="009E3439"/>
    <w:rsid w:val="009E574C"/>
    <w:rsid w:val="009E5CDA"/>
    <w:rsid w:val="009F07FA"/>
    <w:rsid w:val="009F2F75"/>
    <w:rsid w:val="009F353F"/>
    <w:rsid w:val="009F4848"/>
    <w:rsid w:val="009F5D29"/>
    <w:rsid w:val="009F7A9E"/>
    <w:rsid w:val="00A02830"/>
    <w:rsid w:val="00A07F8D"/>
    <w:rsid w:val="00A118A4"/>
    <w:rsid w:val="00A11F6C"/>
    <w:rsid w:val="00A17FEC"/>
    <w:rsid w:val="00A21902"/>
    <w:rsid w:val="00A2405F"/>
    <w:rsid w:val="00A253A5"/>
    <w:rsid w:val="00A26696"/>
    <w:rsid w:val="00A3429A"/>
    <w:rsid w:val="00A3453C"/>
    <w:rsid w:val="00A40E46"/>
    <w:rsid w:val="00A462EE"/>
    <w:rsid w:val="00A566E4"/>
    <w:rsid w:val="00A6165B"/>
    <w:rsid w:val="00A6366E"/>
    <w:rsid w:val="00A63738"/>
    <w:rsid w:val="00A665FE"/>
    <w:rsid w:val="00A74B70"/>
    <w:rsid w:val="00A778CC"/>
    <w:rsid w:val="00A80F0E"/>
    <w:rsid w:val="00A8123E"/>
    <w:rsid w:val="00A84D76"/>
    <w:rsid w:val="00A90BE2"/>
    <w:rsid w:val="00A915F6"/>
    <w:rsid w:val="00A95D3A"/>
    <w:rsid w:val="00A968BD"/>
    <w:rsid w:val="00A974C3"/>
    <w:rsid w:val="00A977DB"/>
    <w:rsid w:val="00A97956"/>
    <w:rsid w:val="00AA04D6"/>
    <w:rsid w:val="00AA2040"/>
    <w:rsid w:val="00AA7654"/>
    <w:rsid w:val="00AB3CF0"/>
    <w:rsid w:val="00AB5F05"/>
    <w:rsid w:val="00AB7215"/>
    <w:rsid w:val="00AC6050"/>
    <w:rsid w:val="00AC7C1D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1623E"/>
    <w:rsid w:val="00B30EF2"/>
    <w:rsid w:val="00B35BB1"/>
    <w:rsid w:val="00B362B7"/>
    <w:rsid w:val="00B36F29"/>
    <w:rsid w:val="00B4460D"/>
    <w:rsid w:val="00B516AB"/>
    <w:rsid w:val="00B51AD5"/>
    <w:rsid w:val="00B56867"/>
    <w:rsid w:val="00B63D1F"/>
    <w:rsid w:val="00B6719B"/>
    <w:rsid w:val="00B7017E"/>
    <w:rsid w:val="00B70D53"/>
    <w:rsid w:val="00B71790"/>
    <w:rsid w:val="00B72387"/>
    <w:rsid w:val="00B72545"/>
    <w:rsid w:val="00B7442A"/>
    <w:rsid w:val="00B75DCF"/>
    <w:rsid w:val="00B75ECB"/>
    <w:rsid w:val="00B8120D"/>
    <w:rsid w:val="00B819C2"/>
    <w:rsid w:val="00B870FE"/>
    <w:rsid w:val="00B87D89"/>
    <w:rsid w:val="00B91E44"/>
    <w:rsid w:val="00B93471"/>
    <w:rsid w:val="00B93767"/>
    <w:rsid w:val="00B948AC"/>
    <w:rsid w:val="00B97930"/>
    <w:rsid w:val="00BA0092"/>
    <w:rsid w:val="00BA18AA"/>
    <w:rsid w:val="00BA1CCF"/>
    <w:rsid w:val="00BA4AAD"/>
    <w:rsid w:val="00BA6D91"/>
    <w:rsid w:val="00BB394E"/>
    <w:rsid w:val="00BB4774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BF6C3C"/>
    <w:rsid w:val="00C01E73"/>
    <w:rsid w:val="00C02512"/>
    <w:rsid w:val="00C029F0"/>
    <w:rsid w:val="00C03280"/>
    <w:rsid w:val="00C22CA9"/>
    <w:rsid w:val="00C24EAC"/>
    <w:rsid w:val="00C32656"/>
    <w:rsid w:val="00C329E9"/>
    <w:rsid w:val="00C3400A"/>
    <w:rsid w:val="00C35BB8"/>
    <w:rsid w:val="00C40812"/>
    <w:rsid w:val="00C41387"/>
    <w:rsid w:val="00C43F9B"/>
    <w:rsid w:val="00C45BD1"/>
    <w:rsid w:val="00C45DB3"/>
    <w:rsid w:val="00C50849"/>
    <w:rsid w:val="00C53D57"/>
    <w:rsid w:val="00C549B1"/>
    <w:rsid w:val="00C560F2"/>
    <w:rsid w:val="00C6320E"/>
    <w:rsid w:val="00C65E8B"/>
    <w:rsid w:val="00C67136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2379"/>
    <w:rsid w:val="00D1496D"/>
    <w:rsid w:val="00D21A3F"/>
    <w:rsid w:val="00D21CA9"/>
    <w:rsid w:val="00D30278"/>
    <w:rsid w:val="00D302D0"/>
    <w:rsid w:val="00D307AA"/>
    <w:rsid w:val="00D31664"/>
    <w:rsid w:val="00D33C3B"/>
    <w:rsid w:val="00D35253"/>
    <w:rsid w:val="00D364F7"/>
    <w:rsid w:val="00D513B4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484"/>
    <w:rsid w:val="00DB68D6"/>
    <w:rsid w:val="00DC2CCE"/>
    <w:rsid w:val="00DC3A70"/>
    <w:rsid w:val="00DC4AD5"/>
    <w:rsid w:val="00DC6DDB"/>
    <w:rsid w:val="00DD607A"/>
    <w:rsid w:val="00DD7882"/>
    <w:rsid w:val="00DD7F97"/>
    <w:rsid w:val="00DD7F9D"/>
    <w:rsid w:val="00DE0DC3"/>
    <w:rsid w:val="00DE6772"/>
    <w:rsid w:val="00DF13D1"/>
    <w:rsid w:val="00DF1493"/>
    <w:rsid w:val="00DF45CF"/>
    <w:rsid w:val="00DF4718"/>
    <w:rsid w:val="00DF4F40"/>
    <w:rsid w:val="00DF6526"/>
    <w:rsid w:val="00DF65F0"/>
    <w:rsid w:val="00E00574"/>
    <w:rsid w:val="00E04B02"/>
    <w:rsid w:val="00E05BEA"/>
    <w:rsid w:val="00E065D9"/>
    <w:rsid w:val="00E14B88"/>
    <w:rsid w:val="00E207F1"/>
    <w:rsid w:val="00E23AB9"/>
    <w:rsid w:val="00E244E6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4EB"/>
    <w:rsid w:val="00E80ECA"/>
    <w:rsid w:val="00E863F0"/>
    <w:rsid w:val="00E878A0"/>
    <w:rsid w:val="00E93497"/>
    <w:rsid w:val="00E96C69"/>
    <w:rsid w:val="00EA2090"/>
    <w:rsid w:val="00EC36BE"/>
    <w:rsid w:val="00ED2160"/>
    <w:rsid w:val="00ED4773"/>
    <w:rsid w:val="00ED5C38"/>
    <w:rsid w:val="00EE1DC9"/>
    <w:rsid w:val="00EE37FE"/>
    <w:rsid w:val="00EE5206"/>
    <w:rsid w:val="00EE5710"/>
    <w:rsid w:val="00EF2FF1"/>
    <w:rsid w:val="00EF3500"/>
    <w:rsid w:val="00EF485F"/>
    <w:rsid w:val="00F000DD"/>
    <w:rsid w:val="00F0675E"/>
    <w:rsid w:val="00F109D3"/>
    <w:rsid w:val="00F3193C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18C"/>
    <w:rsid w:val="00F8328E"/>
    <w:rsid w:val="00F8397E"/>
    <w:rsid w:val="00F84F4A"/>
    <w:rsid w:val="00F92C01"/>
    <w:rsid w:val="00F95106"/>
    <w:rsid w:val="00F95346"/>
    <w:rsid w:val="00F95862"/>
    <w:rsid w:val="00F97FF3"/>
    <w:rsid w:val="00FA0E0D"/>
    <w:rsid w:val="00FA0E97"/>
    <w:rsid w:val="00FA1337"/>
    <w:rsid w:val="00FA2693"/>
    <w:rsid w:val="00FA2A04"/>
    <w:rsid w:val="00FA35C8"/>
    <w:rsid w:val="00FB009F"/>
    <w:rsid w:val="00FB3FDD"/>
    <w:rsid w:val="00FB61FD"/>
    <w:rsid w:val="00FB715E"/>
    <w:rsid w:val="00FC2175"/>
    <w:rsid w:val="00FC3E92"/>
    <w:rsid w:val="00FC5756"/>
    <w:rsid w:val="00FD1CF3"/>
    <w:rsid w:val="00FD2635"/>
    <w:rsid w:val="00FD3F1E"/>
    <w:rsid w:val="00FD5393"/>
    <w:rsid w:val="00FD5AC9"/>
    <w:rsid w:val="00FE551C"/>
    <w:rsid w:val="00FE672E"/>
    <w:rsid w:val="00FF15A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62430E5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61</Words>
  <Characters>376</Characters>
  <Application>Microsoft Office Word</Application>
  <DocSecurity>0</DocSecurity>
  <Lines>41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71</cp:revision>
  <cp:lastPrinted>2025-02-19T11:45:00Z</cp:lastPrinted>
  <dcterms:created xsi:type="dcterms:W3CDTF">2024-02-15T14:56:00Z</dcterms:created>
  <dcterms:modified xsi:type="dcterms:W3CDTF">2025-11-18T14:59:00Z</dcterms:modified>
</cp:coreProperties>
</file>