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11BE1BF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CA5076">
        <w:rPr>
          <w:rFonts w:ascii="Times New Roman" w:hAnsi="Times New Roman"/>
          <w:szCs w:val="24"/>
        </w:rPr>
        <w:t>5</w:t>
      </w:r>
      <w:r w:rsidR="00FA4B21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>/202</w:t>
      </w:r>
      <w:r w:rsidR="0029451D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C1860D0" w:rsidR="002A1E6C" w:rsidRPr="002A1E6C" w:rsidRDefault="00000000" w:rsidP="00A95823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CA5076">
        <w:rPr>
          <w:rFonts w:ascii="Times New Roman" w:hAnsi="Times New Roman"/>
          <w:szCs w:val="24"/>
        </w:rPr>
        <w:t>31</w:t>
      </w:r>
      <w:r w:rsidR="00211E81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D5177C">
        <w:rPr>
          <w:rFonts w:ascii="Times New Roman" w:hAnsi="Times New Roman"/>
          <w:szCs w:val="24"/>
        </w:rPr>
        <w:t>março</w:t>
      </w:r>
      <w:r w:rsidRPr="002A1E6C">
        <w:rPr>
          <w:rFonts w:ascii="Times New Roman" w:hAnsi="Times New Roman"/>
          <w:szCs w:val="24"/>
        </w:rPr>
        <w:t xml:space="preserve"> de 202</w:t>
      </w:r>
      <w:r w:rsidR="0029451D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A00E5B7" w14:textId="77777777" w:rsidR="00833564" w:rsidRDefault="00000000" w:rsidP="00833564">
      <w:pPr>
        <w:tabs>
          <w:tab w:val="left" w:pos="3858"/>
        </w:tabs>
        <w:jc w:val="both"/>
        <w:rPr>
          <w:iCs/>
        </w:rPr>
      </w:pPr>
      <w:r>
        <w:rPr>
          <w:iCs/>
        </w:rPr>
        <w:t>A Sua Excelência o Senhor</w:t>
      </w:r>
      <w:r>
        <w:rPr>
          <w:iCs/>
        </w:rPr>
        <w:tab/>
      </w:r>
    </w:p>
    <w:p w14:paraId="3F799045" w14:textId="77777777" w:rsidR="00833564" w:rsidRDefault="00000000" w:rsidP="00833564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35A08B65" w14:textId="77777777" w:rsidR="00833564" w:rsidRDefault="00000000" w:rsidP="00833564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B1083D8" w14:textId="77777777" w:rsidR="00833564" w:rsidRDefault="00000000" w:rsidP="00833564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739EF3B8" w14:textId="77777777" w:rsidR="00833564" w:rsidRDefault="00833564" w:rsidP="00833564">
      <w:pPr>
        <w:tabs>
          <w:tab w:val="left" w:pos="4820"/>
        </w:tabs>
        <w:jc w:val="both"/>
        <w:rPr>
          <w:iCs/>
        </w:rPr>
      </w:pPr>
    </w:p>
    <w:p w14:paraId="33F8DC98" w14:textId="77777777" w:rsidR="00833564" w:rsidRDefault="00833564" w:rsidP="00833564">
      <w:pPr>
        <w:tabs>
          <w:tab w:val="left" w:pos="4820"/>
        </w:tabs>
        <w:jc w:val="both"/>
        <w:rPr>
          <w:iCs/>
        </w:rPr>
      </w:pPr>
    </w:p>
    <w:p w14:paraId="6D338BB5" w14:textId="77777777" w:rsidR="00833564" w:rsidRDefault="00833564" w:rsidP="00833564">
      <w:pPr>
        <w:tabs>
          <w:tab w:val="left" w:pos="4820"/>
        </w:tabs>
        <w:jc w:val="both"/>
        <w:rPr>
          <w:iCs/>
        </w:rPr>
      </w:pPr>
    </w:p>
    <w:p w14:paraId="6D838C72" w14:textId="3906ED62" w:rsidR="00833564" w:rsidRDefault="00000000" w:rsidP="00833564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 xml:space="preserve">Assunto: Encaminha </w:t>
      </w:r>
      <w:r w:rsidR="009973C5">
        <w:rPr>
          <w:b/>
          <w:bCs/>
          <w:iCs/>
        </w:rPr>
        <w:t>Requerimento</w:t>
      </w:r>
      <w:r w:rsidR="00AE166E">
        <w:rPr>
          <w:b/>
          <w:bCs/>
          <w:iCs/>
        </w:rPr>
        <w:t>s</w:t>
      </w:r>
      <w:r w:rsidR="009973C5">
        <w:rPr>
          <w:b/>
          <w:bCs/>
          <w:iCs/>
        </w:rPr>
        <w:t xml:space="preserve"> e </w:t>
      </w:r>
      <w:r>
        <w:rPr>
          <w:b/>
          <w:bCs/>
          <w:iCs/>
        </w:rPr>
        <w:t>Indicações</w:t>
      </w:r>
      <w:r w:rsidR="00880E6B">
        <w:rPr>
          <w:b/>
          <w:bCs/>
          <w:iCs/>
        </w:rPr>
        <w:t>.</w:t>
      </w:r>
    </w:p>
    <w:p w14:paraId="6AAFEE9E" w14:textId="77777777" w:rsidR="00833564" w:rsidRDefault="00833564" w:rsidP="00833564">
      <w:pPr>
        <w:tabs>
          <w:tab w:val="left" w:pos="4820"/>
        </w:tabs>
        <w:rPr>
          <w:iCs/>
        </w:rPr>
      </w:pPr>
    </w:p>
    <w:p w14:paraId="7A621151" w14:textId="77777777" w:rsidR="00833564" w:rsidRDefault="00833564" w:rsidP="00833564">
      <w:pPr>
        <w:tabs>
          <w:tab w:val="left" w:pos="4820"/>
        </w:tabs>
        <w:rPr>
          <w:iCs/>
        </w:rPr>
      </w:pPr>
    </w:p>
    <w:p w14:paraId="1F3F3C2D" w14:textId="77777777" w:rsidR="00833564" w:rsidRDefault="00833564" w:rsidP="00833564">
      <w:pPr>
        <w:tabs>
          <w:tab w:val="left" w:pos="4820"/>
        </w:tabs>
        <w:rPr>
          <w:iCs/>
        </w:rPr>
      </w:pPr>
    </w:p>
    <w:p w14:paraId="57F4459D" w14:textId="77777777" w:rsidR="00833564" w:rsidRDefault="00000000" w:rsidP="00833564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511F8BE0" w14:textId="77777777" w:rsidR="00833564" w:rsidRDefault="00833564" w:rsidP="00833564">
      <w:pPr>
        <w:tabs>
          <w:tab w:val="left" w:pos="4820"/>
        </w:tabs>
        <w:ind w:firstLine="1418"/>
        <w:jc w:val="both"/>
        <w:rPr>
          <w:iCs/>
        </w:rPr>
      </w:pPr>
    </w:p>
    <w:p w14:paraId="4245E32C" w14:textId="77777777" w:rsidR="00833564" w:rsidRDefault="00833564" w:rsidP="00833564">
      <w:pPr>
        <w:tabs>
          <w:tab w:val="left" w:pos="4820"/>
        </w:tabs>
        <w:ind w:firstLine="1418"/>
        <w:jc w:val="both"/>
        <w:rPr>
          <w:iCs/>
        </w:rPr>
      </w:pPr>
    </w:p>
    <w:p w14:paraId="0E28DDD0" w14:textId="77777777" w:rsidR="00833564" w:rsidRDefault="00833564" w:rsidP="00833564">
      <w:pPr>
        <w:tabs>
          <w:tab w:val="left" w:pos="4820"/>
        </w:tabs>
        <w:ind w:firstLine="1418"/>
        <w:jc w:val="both"/>
        <w:rPr>
          <w:iCs/>
        </w:rPr>
      </w:pPr>
    </w:p>
    <w:p w14:paraId="50D22B56" w14:textId="691B0E81" w:rsidR="00833564" w:rsidRDefault="00000000" w:rsidP="00833564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C515A6">
        <w:rPr>
          <w:iCs/>
        </w:rPr>
        <w:t>Ao cumprimentá-lo cordialmente, encaminhamos a Vossa Excelência,</w:t>
      </w:r>
      <w:r w:rsidR="00880E6B" w:rsidRPr="00C515A6">
        <w:rPr>
          <w:iCs/>
        </w:rPr>
        <w:t xml:space="preserve"> o</w:t>
      </w:r>
      <w:r w:rsidR="00AE166E">
        <w:rPr>
          <w:iCs/>
        </w:rPr>
        <w:t>s</w:t>
      </w:r>
      <w:r w:rsidR="00880E6B" w:rsidRPr="00C515A6">
        <w:rPr>
          <w:iCs/>
        </w:rPr>
        <w:t xml:space="preserve"> Requerimentos n</w:t>
      </w:r>
      <w:r w:rsidR="00880E6B" w:rsidRPr="00C515A6">
        <w:rPr>
          <w:iCs/>
          <w:vertAlign w:val="superscript"/>
        </w:rPr>
        <w:t>o</w:t>
      </w:r>
      <w:r w:rsidRPr="00C515A6">
        <w:rPr>
          <w:iCs/>
        </w:rPr>
        <w:t xml:space="preserve"> </w:t>
      </w:r>
      <w:r w:rsidR="00FA4B21">
        <w:rPr>
          <w:iCs/>
        </w:rPr>
        <w:t>3</w:t>
      </w:r>
      <w:r w:rsidR="00CA5076">
        <w:rPr>
          <w:iCs/>
        </w:rPr>
        <w:t>7</w:t>
      </w:r>
      <w:r w:rsidR="00880E6B" w:rsidRPr="00C515A6">
        <w:rPr>
          <w:iCs/>
        </w:rPr>
        <w:t>/2026</w:t>
      </w:r>
      <w:r w:rsidR="00AE166E">
        <w:rPr>
          <w:iCs/>
        </w:rPr>
        <w:t>,</w:t>
      </w:r>
      <w:r w:rsidR="00CA5076">
        <w:rPr>
          <w:iCs/>
        </w:rPr>
        <w:t xml:space="preserve"> 38/2026, 39/2029, 40/2026, 41/2026, 4</w:t>
      </w:r>
      <w:r w:rsidR="00FA4B21">
        <w:rPr>
          <w:iCs/>
        </w:rPr>
        <w:t>2</w:t>
      </w:r>
      <w:r w:rsidR="00D5177C">
        <w:rPr>
          <w:iCs/>
        </w:rPr>
        <w:t>/</w:t>
      </w:r>
      <w:r w:rsidR="00AE166E">
        <w:rPr>
          <w:iCs/>
        </w:rPr>
        <w:t>2026</w:t>
      </w:r>
      <w:r w:rsidR="00CA5076">
        <w:rPr>
          <w:iCs/>
        </w:rPr>
        <w:t>, 43/2026, 44/2026, 45/2026</w:t>
      </w:r>
      <w:r w:rsidR="00880E6B" w:rsidRPr="00C515A6">
        <w:rPr>
          <w:iCs/>
        </w:rPr>
        <w:t xml:space="preserve"> e </w:t>
      </w:r>
      <w:r w:rsidRPr="00C515A6">
        <w:rPr>
          <w:iCs/>
        </w:rPr>
        <w:t>as Indicações n</w:t>
      </w:r>
      <w:r w:rsidRPr="00C515A6">
        <w:rPr>
          <w:iCs/>
          <w:vertAlign w:val="superscript"/>
        </w:rPr>
        <w:t>os</w:t>
      </w:r>
      <w:r w:rsidRPr="00C515A6">
        <w:rPr>
          <w:iCs/>
        </w:rPr>
        <w:t xml:space="preserve"> </w:t>
      </w:r>
      <w:r w:rsidR="00FA4B21">
        <w:rPr>
          <w:iCs/>
        </w:rPr>
        <w:t>1</w:t>
      </w:r>
      <w:r w:rsidR="00CA5076">
        <w:rPr>
          <w:iCs/>
        </w:rPr>
        <w:t>38</w:t>
      </w:r>
      <w:r w:rsidR="00D5177C">
        <w:rPr>
          <w:iCs/>
        </w:rPr>
        <w:t>/2026</w:t>
      </w:r>
      <w:r w:rsidR="00A644E3" w:rsidRPr="00C515A6">
        <w:rPr>
          <w:iCs/>
        </w:rPr>
        <w:t xml:space="preserve"> a </w:t>
      </w:r>
      <w:r w:rsidR="004B7AF9">
        <w:rPr>
          <w:iCs/>
        </w:rPr>
        <w:t>1</w:t>
      </w:r>
      <w:r w:rsidR="00CA5076">
        <w:rPr>
          <w:iCs/>
        </w:rPr>
        <w:t>60</w:t>
      </w:r>
      <w:r w:rsidR="00F17B01" w:rsidRPr="00C515A6">
        <w:rPr>
          <w:iCs/>
        </w:rPr>
        <w:t>/202</w:t>
      </w:r>
      <w:r w:rsidR="0029451D" w:rsidRPr="00C515A6">
        <w:rPr>
          <w:iCs/>
        </w:rPr>
        <w:t>6</w:t>
      </w:r>
      <w:r w:rsidRPr="00C515A6">
        <w:rPr>
          <w:iCs/>
        </w:rPr>
        <w:t xml:space="preserve">, que tramitaram na </w:t>
      </w:r>
      <w:r w:rsidR="00CA5076">
        <w:rPr>
          <w:iCs/>
        </w:rPr>
        <w:t>8</w:t>
      </w:r>
      <w:r w:rsidR="0029451D" w:rsidRPr="00C515A6">
        <w:rPr>
          <w:iCs/>
        </w:rPr>
        <w:t>ª</w:t>
      </w:r>
      <w:r w:rsidRPr="00C515A6">
        <w:rPr>
          <w:iCs/>
        </w:rPr>
        <w:t xml:space="preserve"> Sess</w:t>
      </w:r>
      <w:r w:rsidR="005C3514" w:rsidRPr="00C515A6">
        <w:rPr>
          <w:iCs/>
        </w:rPr>
        <w:t>ão</w:t>
      </w:r>
      <w:r w:rsidRPr="00C515A6">
        <w:rPr>
          <w:iCs/>
        </w:rPr>
        <w:t xml:space="preserve"> Ordinária do ano de 202</w:t>
      </w:r>
      <w:r w:rsidR="0029451D" w:rsidRPr="00C515A6">
        <w:rPr>
          <w:iCs/>
        </w:rPr>
        <w:t>6</w:t>
      </w:r>
      <w:r w:rsidRPr="00C515A6">
        <w:rPr>
          <w:iCs/>
        </w:rPr>
        <w:t xml:space="preserve">, da </w:t>
      </w:r>
      <w:r>
        <w:rPr>
          <w:iCs/>
        </w:rPr>
        <w:t xml:space="preserve">Câmara Municipal de Sorriso, realizada em </w:t>
      </w:r>
      <w:r w:rsidR="00CA5076">
        <w:rPr>
          <w:iCs/>
        </w:rPr>
        <w:t>31</w:t>
      </w:r>
      <w:r w:rsidR="00F17B01">
        <w:rPr>
          <w:iCs/>
        </w:rPr>
        <w:t xml:space="preserve"> </w:t>
      </w:r>
      <w:r>
        <w:rPr>
          <w:iCs/>
        </w:rPr>
        <w:t xml:space="preserve">de </w:t>
      </w:r>
      <w:r w:rsidR="00D5177C">
        <w:rPr>
          <w:iCs/>
        </w:rPr>
        <w:t>março</w:t>
      </w:r>
      <w:r>
        <w:rPr>
          <w:iCs/>
        </w:rPr>
        <w:t xml:space="preserve"> de 202</w:t>
      </w:r>
      <w:r w:rsidR="0029451D">
        <w:rPr>
          <w:iCs/>
        </w:rPr>
        <w:t>6</w:t>
      </w:r>
      <w:r>
        <w:rPr>
          <w:iCs/>
        </w:rPr>
        <w:t>.</w:t>
      </w:r>
    </w:p>
    <w:p w14:paraId="22EB9CB8" w14:textId="77777777" w:rsidR="00833564" w:rsidRDefault="00833564" w:rsidP="00833564">
      <w:pPr>
        <w:tabs>
          <w:tab w:val="left" w:pos="1418"/>
        </w:tabs>
        <w:jc w:val="both"/>
        <w:rPr>
          <w:iCs/>
        </w:rPr>
      </w:pPr>
    </w:p>
    <w:p w14:paraId="43E80919" w14:textId="77777777" w:rsidR="00833564" w:rsidRDefault="00000000" w:rsidP="00833564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37B1DE26" w14:textId="77777777" w:rsidR="00833564" w:rsidRDefault="00833564" w:rsidP="00833564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119D9D41" w14:textId="77777777" w:rsidR="00410938" w:rsidRDefault="00410938" w:rsidP="002A1E6C">
      <w:pPr>
        <w:tabs>
          <w:tab w:val="left" w:pos="4820"/>
        </w:tabs>
        <w:jc w:val="both"/>
        <w:rPr>
          <w:iCs/>
        </w:rPr>
      </w:pPr>
    </w:p>
    <w:p w14:paraId="1BA69608" w14:textId="77777777" w:rsidR="00410938" w:rsidRDefault="00410938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65C3B" w14:textId="77777777" w:rsidR="004733E6" w:rsidRDefault="004733E6">
      <w:r>
        <w:separator/>
      </w:r>
    </w:p>
  </w:endnote>
  <w:endnote w:type="continuationSeparator" w:id="0">
    <w:p w14:paraId="3F35B1C4" w14:textId="77777777" w:rsidR="004733E6" w:rsidRDefault="00473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B2323" w14:textId="77777777" w:rsidR="004733E6" w:rsidRDefault="004733E6">
      <w:r>
        <w:separator/>
      </w:r>
    </w:p>
  </w:footnote>
  <w:footnote w:type="continuationSeparator" w:id="0">
    <w:p w14:paraId="19C5A03C" w14:textId="77777777" w:rsidR="004733E6" w:rsidRDefault="00473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19D21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3644667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9C48F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06C5022" w:tentative="1">
      <w:start w:val="1"/>
      <w:numFmt w:val="lowerLetter"/>
      <w:lvlText w:val="%2."/>
      <w:lvlJc w:val="left"/>
      <w:pPr>
        <w:ind w:left="1440" w:hanging="360"/>
      </w:pPr>
    </w:lvl>
    <w:lvl w:ilvl="2" w:tplc="BCD81BEC" w:tentative="1">
      <w:start w:val="1"/>
      <w:numFmt w:val="lowerRoman"/>
      <w:lvlText w:val="%3."/>
      <w:lvlJc w:val="right"/>
      <w:pPr>
        <w:ind w:left="2160" w:hanging="180"/>
      </w:pPr>
    </w:lvl>
    <w:lvl w:ilvl="3" w:tplc="B38EE74E" w:tentative="1">
      <w:start w:val="1"/>
      <w:numFmt w:val="decimal"/>
      <w:lvlText w:val="%4."/>
      <w:lvlJc w:val="left"/>
      <w:pPr>
        <w:ind w:left="2880" w:hanging="360"/>
      </w:pPr>
    </w:lvl>
    <w:lvl w:ilvl="4" w:tplc="3DAA0428" w:tentative="1">
      <w:start w:val="1"/>
      <w:numFmt w:val="lowerLetter"/>
      <w:lvlText w:val="%5."/>
      <w:lvlJc w:val="left"/>
      <w:pPr>
        <w:ind w:left="3600" w:hanging="360"/>
      </w:pPr>
    </w:lvl>
    <w:lvl w:ilvl="5" w:tplc="B622C04E" w:tentative="1">
      <w:start w:val="1"/>
      <w:numFmt w:val="lowerRoman"/>
      <w:lvlText w:val="%6."/>
      <w:lvlJc w:val="right"/>
      <w:pPr>
        <w:ind w:left="4320" w:hanging="180"/>
      </w:pPr>
    </w:lvl>
    <w:lvl w:ilvl="6" w:tplc="F968C57C" w:tentative="1">
      <w:start w:val="1"/>
      <w:numFmt w:val="decimal"/>
      <w:lvlText w:val="%7."/>
      <w:lvlJc w:val="left"/>
      <w:pPr>
        <w:ind w:left="5040" w:hanging="360"/>
      </w:pPr>
    </w:lvl>
    <w:lvl w:ilvl="7" w:tplc="9A424750" w:tentative="1">
      <w:start w:val="1"/>
      <w:numFmt w:val="lowerLetter"/>
      <w:lvlText w:val="%8."/>
      <w:lvlJc w:val="left"/>
      <w:pPr>
        <w:ind w:left="5760" w:hanging="360"/>
      </w:pPr>
    </w:lvl>
    <w:lvl w:ilvl="8" w:tplc="2D8A7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D88AAE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ED03E7A" w:tentative="1">
      <w:start w:val="1"/>
      <w:numFmt w:val="lowerLetter"/>
      <w:lvlText w:val="%2."/>
      <w:lvlJc w:val="left"/>
      <w:pPr>
        <w:ind w:left="1440" w:hanging="360"/>
      </w:pPr>
    </w:lvl>
    <w:lvl w:ilvl="2" w:tplc="346224AC" w:tentative="1">
      <w:start w:val="1"/>
      <w:numFmt w:val="lowerRoman"/>
      <w:lvlText w:val="%3."/>
      <w:lvlJc w:val="right"/>
      <w:pPr>
        <w:ind w:left="2160" w:hanging="180"/>
      </w:pPr>
    </w:lvl>
    <w:lvl w:ilvl="3" w:tplc="5806324E" w:tentative="1">
      <w:start w:val="1"/>
      <w:numFmt w:val="decimal"/>
      <w:lvlText w:val="%4."/>
      <w:lvlJc w:val="left"/>
      <w:pPr>
        <w:ind w:left="2880" w:hanging="360"/>
      </w:pPr>
    </w:lvl>
    <w:lvl w:ilvl="4" w:tplc="31E8EC94" w:tentative="1">
      <w:start w:val="1"/>
      <w:numFmt w:val="lowerLetter"/>
      <w:lvlText w:val="%5."/>
      <w:lvlJc w:val="left"/>
      <w:pPr>
        <w:ind w:left="3600" w:hanging="360"/>
      </w:pPr>
    </w:lvl>
    <w:lvl w:ilvl="5" w:tplc="885CC18C" w:tentative="1">
      <w:start w:val="1"/>
      <w:numFmt w:val="lowerRoman"/>
      <w:lvlText w:val="%6."/>
      <w:lvlJc w:val="right"/>
      <w:pPr>
        <w:ind w:left="4320" w:hanging="180"/>
      </w:pPr>
    </w:lvl>
    <w:lvl w:ilvl="6" w:tplc="930CD5FA" w:tentative="1">
      <w:start w:val="1"/>
      <w:numFmt w:val="decimal"/>
      <w:lvlText w:val="%7."/>
      <w:lvlJc w:val="left"/>
      <w:pPr>
        <w:ind w:left="5040" w:hanging="360"/>
      </w:pPr>
    </w:lvl>
    <w:lvl w:ilvl="7" w:tplc="998C1DF2" w:tentative="1">
      <w:start w:val="1"/>
      <w:numFmt w:val="lowerLetter"/>
      <w:lvlText w:val="%8."/>
      <w:lvlJc w:val="left"/>
      <w:pPr>
        <w:ind w:left="5760" w:hanging="360"/>
      </w:pPr>
    </w:lvl>
    <w:lvl w:ilvl="8" w:tplc="5148C8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1CA55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D26B292" w:tentative="1">
      <w:start w:val="1"/>
      <w:numFmt w:val="lowerLetter"/>
      <w:lvlText w:val="%2."/>
      <w:lvlJc w:val="left"/>
      <w:pPr>
        <w:ind w:left="1440" w:hanging="360"/>
      </w:pPr>
    </w:lvl>
    <w:lvl w:ilvl="2" w:tplc="F9F01E4C" w:tentative="1">
      <w:start w:val="1"/>
      <w:numFmt w:val="lowerRoman"/>
      <w:lvlText w:val="%3."/>
      <w:lvlJc w:val="right"/>
      <w:pPr>
        <w:ind w:left="2160" w:hanging="180"/>
      </w:pPr>
    </w:lvl>
    <w:lvl w:ilvl="3" w:tplc="999466C8" w:tentative="1">
      <w:start w:val="1"/>
      <w:numFmt w:val="decimal"/>
      <w:lvlText w:val="%4."/>
      <w:lvlJc w:val="left"/>
      <w:pPr>
        <w:ind w:left="2880" w:hanging="360"/>
      </w:pPr>
    </w:lvl>
    <w:lvl w:ilvl="4" w:tplc="A5D679BC" w:tentative="1">
      <w:start w:val="1"/>
      <w:numFmt w:val="lowerLetter"/>
      <w:lvlText w:val="%5."/>
      <w:lvlJc w:val="left"/>
      <w:pPr>
        <w:ind w:left="3600" w:hanging="360"/>
      </w:pPr>
    </w:lvl>
    <w:lvl w:ilvl="5" w:tplc="B8845766" w:tentative="1">
      <w:start w:val="1"/>
      <w:numFmt w:val="lowerRoman"/>
      <w:lvlText w:val="%6."/>
      <w:lvlJc w:val="right"/>
      <w:pPr>
        <w:ind w:left="4320" w:hanging="180"/>
      </w:pPr>
    </w:lvl>
    <w:lvl w:ilvl="6" w:tplc="356CD038" w:tentative="1">
      <w:start w:val="1"/>
      <w:numFmt w:val="decimal"/>
      <w:lvlText w:val="%7."/>
      <w:lvlJc w:val="left"/>
      <w:pPr>
        <w:ind w:left="5040" w:hanging="360"/>
      </w:pPr>
    </w:lvl>
    <w:lvl w:ilvl="7" w:tplc="86447D3E" w:tentative="1">
      <w:start w:val="1"/>
      <w:numFmt w:val="lowerLetter"/>
      <w:lvlText w:val="%8."/>
      <w:lvlJc w:val="left"/>
      <w:pPr>
        <w:ind w:left="5760" w:hanging="360"/>
      </w:pPr>
    </w:lvl>
    <w:lvl w:ilvl="8" w:tplc="1AC20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646C0A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9968D76" w:tentative="1">
      <w:start w:val="1"/>
      <w:numFmt w:val="lowerLetter"/>
      <w:lvlText w:val="%2."/>
      <w:lvlJc w:val="left"/>
      <w:pPr>
        <w:ind w:left="1440" w:hanging="360"/>
      </w:pPr>
    </w:lvl>
    <w:lvl w:ilvl="2" w:tplc="532411C8" w:tentative="1">
      <w:start w:val="1"/>
      <w:numFmt w:val="lowerRoman"/>
      <w:lvlText w:val="%3."/>
      <w:lvlJc w:val="right"/>
      <w:pPr>
        <w:ind w:left="2160" w:hanging="180"/>
      </w:pPr>
    </w:lvl>
    <w:lvl w:ilvl="3" w:tplc="6AF25A5E" w:tentative="1">
      <w:start w:val="1"/>
      <w:numFmt w:val="decimal"/>
      <w:lvlText w:val="%4."/>
      <w:lvlJc w:val="left"/>
      <w:pPr>
        <w:ind w:left="2880" w:hanging="360"/>
      </w:pPr>
    </w:lvl>
    <w:lvl w:ilvl="4" w:tplc="1D5A841E" w:tentative="1">
      <w:start w:val="1"/>
      <w:numFmt w:val="lowerLetter"/>
      <w:lvlText w:val="%5."/>
      <w:lvlJc w:val="left"/>
      <w:pPr>
        <w:ind w:left="3600" w:hanging="360"/>
      </w:pPr>
    </w:lvl>
    <w:lvl w:ilvl="5" w:tplc="E6420D6E" w:tentative="1">
      <w:start w:val="1"/>
      <w:numFmt w:val="lowerRoman"/>
      <w:lvlText w:val="%6."/>
      <w:lvlJc w:val="right"/>
      <w:pPr>
        <w:ind w:left="4320" w:hanging="180"/>
      </w:pPr>
    </w:lvl>
    <w:lvl w:ilvl="6" w:tplc="9588EDD6" w:tentative="1">
      <w:start w:val="1"/>
      <w:numFmt w:val="decimal"/>
      <w:lvlText w:val="%7."/>
      <w:lvlJc w:val="left"/>
      <w:pPr>
        <w:ind w:left="5040" w:hanging="360"/>
      </w:pPr>
    </w:lvl>
    <w:lvl w:ilvl="7" w:tplc="CC709B28" w:tentative="1">
      <w:start w:val="1"/>
      <w:numFmt w:val="lowerLetter"/>
      <w:lvlText w:val="%8."/>
      <w:lvlJc w:val="left"/>
      <w:pPr>
        <w:ind w:left="5760" w:hanging="360"/>
      </w:pPr>
    </w:lvl>
    <w:lvl w:ilvl="8" w:tplc="FBE8B5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E078D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EA3F72" w:tentative="1">
      <w:start w:val="1"/>
      <w:numFmt w:val="lowerLetter"/>
      <w:lvlText w:val="%2."/>
      <w:lvlJc w:val="left"/>
      <w:pPr>
        <w:ind w:left="1440" w:hanging="360"/>
      </w:pPr>
    </w:lvl>
    <w:lvl w:ilvl="2" w:tplc="7AE056C6" w:tentative="1">
      <w:start w:val="1"/>
      <w:numFmt w:val="lowerRoman"/>
      <w:lvlText w:val="%3."/>
      <w:lvlJc w:val="right"/>
      <w:pPr>
        <w:ind w:left="2160" w:hanging="180"/>
      </w:pPr>
    </w:lvl>
    <w:lvl w:ilvl="3" w:tplc="6B446D04" w:tentative="1">
      <w:start w:val="1"/>
      <w:numFmt w:val="decimal"/>
      <w:lvlText w:val="%4."/>
      <w:lvlJc w:val="left"/>
      <w:pPr>
        <w:ind w:left="2880" w:hanging="360"/>
      </w:pPr>
    </w:lvl>
    <w:lvl w:ilvl="4" w:tplc="A3B01AAE" w:tentative="1">
      <w:start w:val="1"/>
      <w:numFmt w:val="lowerLetter"/>
      <w:lvlText w:val="%5."/>
      <w:lvlJc w:val="left"/>
      <w:pPr>
        <w:ind w:left="3600" w:hanging="360"/>
      </w:pPr>
    </w:lvl>
    <w:lvl w:ilvl="5" w:tplc="02DE4CAA" w:tentative="1">
      <w:start w:val="1"/>
      <w:numFmt w:val="lowerRoman"/>
      <w:lvlText w:val="%6."/>
      <w:lvlJc w:val="right"/>
      <w:pPr>
        <w:ind w:left="4320" w:hanging="180"/>
      </w:pPr>
    </w:lvl>
    <w:lvl w:ilvl="6" w:tplc="76B81096" w:tentative="1">
      <w:start w:val="1"/>
      <w:numFmt w:val="decimal"/>
      <w:lvlText w:val="%7."/>
      <w:lvlJc w:val="left"/>
      <w:pPr>
        <w:ind w:left="5040" w:hanging="360"/>
      </w:pPr>
    </w:lvl>
    <w:lvl w:ilvl="7" w:tplc="87F64C94" w:tentative="1">
      <w:start w:val="1"/>
      <w:numFmt w:val="lowerLetter"/>
      <w:lvlText w:val="%8."/>
      <w:lvlJc w:val="left"/>
      <w:pPr>
        <w:ind w:left="5760" w:hanging="360"/>
      </w:pPr>
    </w:lvl>
    <w:lvl w:ilvl="8" w:tplc="40148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B6BA7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56E7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C229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80D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688C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8CF8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ECEB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EEB8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5CEB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01324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94F9FA" w:tentative="1">
      <w:start w:val="1"/>
      <w:numFmt w:val="lowerLetter"/>
      <w:lvlText w:val="%2."/>
      <w:lvlJc w:val="left"/>
      <w:pPr>
        <w:ind w:left="1440" w:hanging="360"/>
      </w:pPr>
    </w:lvl>
    <w:lvl w:ilvl="2" w:tplc="73F05DFC" w:tentative="1">
      <w:start w:val="1"/>
      <w:numFmt w:val="lowerRoman"/>
      <w:lvlText w:val="%3."/>
      <w:lvlJc w:val="right"/>
      <w:pPr>
        <w:ind w:left="2160" w:hanging="180"/>
      </w:pPr>
    </w:lvl>
    <w:lvl w:ilvl="3" w:tplc="E32C8966" w:tentative="1">
      <w:start w:val="1"/>
      <w:numFmt w:val="decimal"/>
      <w:lvlText w:val="%4."/>
      <w:lvlJc w:val="left"/>
      <w:pPr>
        <w:ind w:left="2880" w:hanging="360"/>
      </w:pPr>
    </w:lvl>
    <w:lvl w:ilvl="4" w:tplc="AE381382" w:tentative="1">
      <w:start w:val="1"/>
      <w:numFmt w:val="lowerLetter"/>
      <w:lvlText w:val="%5."/>
      <w:lvlJc w:val="left"/>
      <w:pPr>
        <w:ind w:left="3600" w:hanging="360"/>
      </w:pPr>
    </w:lvl>
    <w:lvl w:ilvl="5" w:tplc="AAE0DFEA" w:tentative="1">
      <w:start w:val="1"/>
      <w:numFmt w:val="lowerRoman"/>
      <w:lvlText w:val="%6."/>
      <w:lvlJc w:val="right"/>
      <w:pPr>
        <w:ind w:left="4320" w:hanging="180"/>
      </w:pPr>
    </w:lvl>
    <w:lvl w:ilvl="6" w:tplc="A2C015A6" w:tentative="1">
      <w:start w:val="1"/>
      <w:numFmt w:val="decimal"/>
      <w:lvlText w:val="%7."/>
      <w:lvlJc w:val="left"/>
      <w:pPr>
        <w:ind w:left="5040" w:hanging="360"/>
      </w:pPr>
    </w:lvl>
    <w:lvl w:ilvl="7" w:tplc="F3A212FC" w:tentative="1">
      <w:start w:val="1"/>
      <w:numFmt w:val="lowerLetter"/>
      <w:lvlText w:val="%8."/>
      <w:lvlJc w:val="left"/>
      <w:pPr>
        <w:ind w:left="5760" w:hanging="360"/>
      </w:pPr>
    </w:lvl>
    <w:lvl w:ilvl="8" w:tplc="D1486F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5582D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B9EB42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6A0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3439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BC9F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DC1E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C67A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AC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1805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17B85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AA37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3406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49E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3C27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CBE9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74A5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68B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C14B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1DD861B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2720382">
      <w:start w:val="1"/>
      <w:numFmt w:val="lowerLetter"/>
      <w:lvlText w:val="%2."/>
      <w:lvlJc w:val="left"/>
      <w:pPr>
        <w:ind w:left="1364" w:hanging="360"/>
      </w:pPr>
    </w:lvl>
    <w:lvl w:ilvl="2" w:tplc="DA6855DA">
      <w:start w:val="1"/>
      <w:numFmt w:val="lowerRoman"/>
      <w:lvlText w:val="%3."/>
      <w:lvlJc w:val="right"/>
      <w:pPr>
        <w:ind w:left="2084" w:hanging="180"/>
      </w:pPr>
    </w:lvl>
    <w:lvl w:ilvl="3" w:tplc="F684CAFC">
      <w:start w:val="1"/>
      <w:numFmt w:val="decimal"/>
      <w:lvlText w:val="%4."/>
      <w:lvlJc w:val="left"/>
      <w:pPr>
        <w:ind w:left="2804" w:hanging="360"/>
      </w:pPr>
    </w:lvl>
    <w:lvl w:ilvl="4" w:tplc="9A260DA4">
      <w:start w:val="1"/>
      <w:numFmt w:val="lowerLetter"/>
      <w:lvlText w:val="%5."/>
      <w:lvlJc w:val="left"/>
      <w:pPr>
        <w:ind w:left="3524" w:hanging="360"/>
      </w:pPr>
    </w:lvl>
    <w:lvl w:ilvl="5" w:tplc="A8007FDE">
      <w:start w:val="1"/>
      <w:numFmt w:val="lowerRoman"/>
      <w:lvlText w:val="%6."/>
      <w:lvlJc w:val="right"/>
      <w:pPr>
        <w:ind w:left="4244" w:hanging="180"/>
      </w:pPr>
    </w:lvl>
    <w:lvl w:ilvl="6" w:tplc="DB68B4CE">
      <w:start w:val="1"/>
      <w:numFmt w:val="decimal"/>
      <w:lvlText w:val="%7."/>
      <w:lvlJc w:val="left"/>
      <w:pPr>
        <w:ind w:left="4964" w:hanging="360"/>
      </w:pPr>
    </w:lvl>
    <w:lvl w:ilvl="7" w:tplc="EEAE4FD0">
      <w:start w:val="1"/>
      <w:numFmt w:val="lowerLetter"/>
      <w:lvlText w:val="%8."/>
      <w:lvlJc w:val="left"/>
      <w:pPr>
        <w:ind w:left="5684" w:hanging="360"/>
      </w:pPr>
    </w:lvl>
    <w:lvl w:ilvl="8" w:tplc="58B2105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331AFBC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5987A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78C5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4A7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32F3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EEB8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8F5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3CB0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BC1D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7366AA0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42651D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3B4D66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10E745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FAA030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79C3B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D0AAEF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EC675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706DAD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9C7CECB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398E416" w:tentative="1">
      <w:start w:val="1"/>
      <w:numFmt w:val="lowerLetter"/>
      <w:lvlText w:val="%2."/>
      <w:lvlJc w:val="left"/>
      <w:pPr>
        <w:ind w:left="1440" w:hanging="360"/>
      </w:pPr>
    </w:lvl>
    <w:lvl w:ilvl="2" w:tplc="A62EC7BE" w:tentative="1">
      <w:start w:val="1"/>
      <w:numFmt w:val="lowerRoman"/>
      <w:lvlText w:val="%3."/>
      <w:lvlJc w:val="right"/>
      <w:pPr>
        <w:ind w:left="2160" w:hanging="180"/>
      </w:pPr>
    </w:lvl>
    <w:lvl w:ilvl="3" w:tplc="41141B10" w:tentative="1">
      <w:start w:val="1"/>
      <w:numFmt w:val="decimal"/>
      <w:lvlText w:val="%4."/>
      <w:lvlJc w:val="left"/>
      <w:pPr>
        <w:ind w:left="2880" w:hanging="360"/>
      </w:pPr>
    </w:lvl>
    <w:lvl w:ilvl="4" w:tplc="99F02F1E" w:tentative="1">
      <w:start w:val="1"/>
      <w:numFmt w:val="lowerLetter"/>
      <w:lvlText w:val="%5."/>
      <w:lvlJc w:val="left"/>
      <w:pPr>
        <w:ind w:left="3600" w:hanging="360"/>
      </w:pPr>
    </w:lvl>
    <w:lvl w:ilvl="5" w:tplc="DD021A80" w:tentative="1">
      <w:start w:val="1"/>
      <w:numFmt w:val="lowerRoman"/>
      <w:lvlText w:val="%6."/>
      <w:lvlJc w:val="right"/>
      <w:pPr>
        <w:ind w:left="4320" w:hanging="180"/>
      </w:pPr>
    </w:lvl>
    <w:lvl w:ilvl="6" w:tplc="EB0E04E4" w:tentative="1">
      <w:start w:val="1"/>
      <w:numFmt w:val="decimal"/>
      <w:lvlText w:val="%7."/>
      <w:lvlJc w:val="left"/>
      <w:pPr>
        <w:ind w:left="5040" w:hanging="360"/>
      </w:pPr>
    </w:lvl>
    <w:lvl w:ilvl="7" w:tplc="E89E744C" w:tentative="1">
      <w:start w:val="1"/>
      <w:numFmt w:val="lowerLetter"/>
      <w:lvlText w:val="%8."/>
      <w:lvlJc w:val="left"/>
      <w:pPr>
        <w:ind w:left="5760" w:hanging="360"/>
      </w:pPr>
    </w:lvl>
    <w:lvl w:ilvl="8" w:tplc="E188D6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AAAAC8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D801A82" w:tentative="1">
      <w:start w:val="1"/>
      <w:numFmt w:val="lowerLetter"/>
      <w:lvlText w:val="%2."/>
      <w:lvlJc w:val="left"/>
      <w:pPr>
        <w:ind w:left="1440" w:hanging="360"/>
      </w:pPr>
    </w:lvl>
    <w:lvl w:ilvl="2" w:tplc="47842324" w:tentative="1">
      <w:start w:val="1"/>
      <w:numFmt w:val="lowerRoman"/>
      <w:lvlText w:val="%3."/>
      <w:lvlJc w:val="right"/>
      <w:pPr>
        <w:ind w:left="2160" w:hanging="180"/>
      </w:pPr>
    </w:lvl>
    <w:lvl w:ilvl="3" w:tplc="A0E29546" w:tentative="1">
      <w:start w:val="1"/>
      <w:numFmt w:val="decimal"/>
      <w:lvlText w:val="%4."/>
      <w:lvlJc w:val="left"/>
      <w:pPr>
        <w:ind w:left="2880" w:hanging="360"/>
      </w:pPr>
    </w:lvl>
    <w:lvl w:ilvl="4" w:tplc="0E4005B0" w:tentative="1">
      <w:start w:val="1"/>
      <w:numFmt w:val="lowerLetter"/>
      <w:lvlText w:val="%5."/>
      <w:lvlJc w:val="left"/>
      <w:pPr>
        <w:ind w:left="3600" w:hanging="360"/>
      </w:pPr>
    </w:lvl>
    <w:lvl w:ilvl="5" w:tplc="AEEAF980" w:tentative="1">
      <w:start w:val="1"/>
      <w:numFmt w:val="lowerRoman"/>
      <w:lvlText w:val="%6."/>
      <w:lvlJc w:val="right"/>
      <w:pPr>
        <w:ind w:left="4320" w:hanging="180"/>
      </w:pPr>
    </w:lvl>
    <w:lvl w:ilvl="6" w:tplc="326A6B74" w:tentative="1">
      <w:start w:val="1"/>
      <w:numFmt w:val="decimal"/>
      <w:lvlText w:val="%7."/>
      <w:lvlJc w:val="left"/>
      <w:pPr>
        <w:ind w:left="5040" w:hanging="360"/>
      </w:pPr>
    </w:lvl>
    <w:lvl w:ilvl="7" w:tplc="9A16D9C6" w:tentative="1">
      <w:start w:val="1"/>
      <w:numFmt w:val="lowerLetter"/>
      <w:lvlText w:val="%8."/>
      <w:lvlJc w:val="left"/>
      <w:pPr>
        <w:ind w:left="5760" w:hanging="360"/>
      </w:pPr>
    </w:lvl>
    <w:lvl w:ilvl="8" w:tplc="049E93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35EC03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476A7E6" w:tentative="1">
      <w:start w:val="1"/>
      <w:numFmt w:val="lowerLetter"/>
      <w:lvlText w:val="%2."/>
      <w:lvlJc w:val="left"/>
      <w:pPr>
        <w:ind w:left="1440" w:hanging="360"/>
      </w:pPr>
    </w:lvl>
    <w:lvl w:ilvl="2" w:tplc="97AE8F26" w:tentative="1">
      <w:start w:val="1"/>
      <w:numFmt w:val="lowerRoman"/>
      <w:lvlText w:val="%3."/>
      <w:lvlJc w:val="right"/>
      <w:pPr>
        <w:ind w:left="2160" w:hanging="180"/>
      </w:pPr>
    </w:lvl>
    <w:lvl w:ilvl="3" w:tplc="1C8478C2" w:tentative="1">
      <w:start w:val="1"/>
      <w:numFmt w:val="decimal"/>
      <w:lvlText w:val="%4."/>
      <w:lvlJc w:val="left"/>
      <w:pPr>
        <w:ind w:left="2880" w:hanging="360"/>
      </w:pPr>
    </w:lvl>
    <w:lvl w:ilvl="4" w:tplc="2834D1D8" w:tentative="1">
      <w:start w:val="1"/>
      <w:numFmt w:val="lowerLetter"/>
      <w:lvlText w:val="%5."/>
      <w:lvlJc w:val="left"/>
      <w:pPr>
        <w:ind w:left="3600" w:hanging="360"/>
      </w:pPr>
    </w:lvl>
    <w:lvl w:ilvl="5" w:tplc="0B92611A" w:tentative="1">
      <w:start w:val="1"/>
      <w:numFmt w:val="lowerRoman"/>
      <w:lvlText w:val="%6."/>
      <w:lvlJc w:val="right"/>
      <w:pPr>
        <w:ind w:left="4320" w:hanging="180"/>
      </w:pPr>
    </w:lvl>
    <w:lvl w:ilvl="6" w:tplc="7AB4D19C" w:tentative="1">
      <w:start w:val="1"/>
      <w:numFmt w:val="decimal"/>
      <w:lvlText w:val="%7."/>
      <w:lvlJc w:val="left"/>
      <w:pPr>
        <w:ind w:left="5040" w:hanging="360"/>
      </w:pPr>
    </w:lvl>
    <w:lvl w:ilvl="7" w:tplc="D12C3ACC" w:tentative="1">
      <w:start w:val="1"/>
      <w:numFmt w:val="lowerLetter"/>
      <w:lvlText w:val="%8."/>
      <w:lvlJc w:val="left"/>
      <w:pPr>
        <w:ind w:left="5760" w:hanging="360"/>
      </w:pPr>
    </w:lvl>
    <w:lvl w:ilvl="8" w:tplc="F18C4D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57C480B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A44D036" w:tentative="1">
      <w:start w:val="1"/>
      <w:numFmt w:val="lowerLetter"/>
      <w:lvlText w:val="%2."/>
      <w:lvlJc w:val="left"/>
      <w:pPr>
        <w:ind w:left="1364" w:hanging="360"/>
      </w:pPr>
    </w:lvl>
    <w:lvl w:ilvl="2" w:tplc="3432C6D2" w:tentative="1">
      <w:start w:val="1"/>
      <w:numFmt w:val="lowerRoman"/>
      <w:lvlText w:val="%3."/>
      <w:lvlJc w:val="right"/>
      <w:pPr>
        <w:ind w:left="2084" w:hanging="180"/>
      </w:pPr>
    </w:lvl>
    <w:lvl w:ilvl="3" w:tplc="EAE4EA64" w:tentative="1">
      <w:start w:val="1"/>
      <w:numFmt w:val="decimal"/>
      <w:lvlText w:val="%4."/>
      <w:lvlJc w:val="left"/>
      <w:pPr>
        <w:ind w:left="2804" w:hanging="360"/>
      </w:pPr>
    </w:lvl>
    <w:lvl w:ilvl="4" w:tplc="8244D6D0" w:tentative="1">
      <w:start w:val="1"/>
      <w:numFmt w:val="lowerLetter"/>
      <w:lvlText w:val="%5."/>
      <w:lvlJc w:val="left"/>
      <w:pPr>
        <w:ind w:left="3524" w:hanging="360"/>
      </w:pPr>
    </w:lvl>
    <w:lvl w:ilvl="5" w:tplc="83EA2ED0" w:tentative="1">
      <w:start w:val="1"/>
      <w:numFmt w:val="lowerRoman"/>
      <w:lvlText w:val="%6."/>
      <w:lvlJc w:val="right"/>
      <w:pPr>
        <w:ind w:left="4244" w:hanging="180"/>
      </w:pPr>
    </w:lvl>
    <w:lvl w:ilvl="6" w:tplc="60A031FA" w:tentative="1">
      <w:start w:val="1"/>
      <w:numFmt w:val="decimal"/>
      <w:lvlText w:val="%7."/>
      <w:lvlJc w:val="left"/>
      <w:pPr>
        <w:ind w:left="4964" w:hanging="360"/>
      </w:pPr>
    </w:lvl>
    <w:lvl w:ilvl="7" w:tplc="993E7DD6" w:tentative="1">
      <w:start w:val="1"/>
      <w:numFmt w:val="lowerLetter"/>
      <w:lvlText w:val="%8."/>
      <w:lvlJc w:val="left"/>
      <w:pPr>
        <w:ind w:left="5684" w:hanging="360"/>
      </w:pPr>
    </w:lvl>
    <w:lvl w:ilvl="8" w:tplc="07685FA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8FC042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7447818" w:tentative="1">
      <w:start w:val="1"/>
      <w:numFmt w:val="lowerLetter"/>
      <w:lvlText w:val="%2."/>
      <w:lvlJc w:val="left"/>
      <w:pPr>
        <w:ind w:left="1440" w:hanging="360"/>
      </w:pPr>
    </w:lvl>
    <w:lvl w:ilvl="2" w:tplc="AB485EE4" w:tentative="1">
      <w:start w:val="1"/>
      <w:numFmt w:val="lowerRoman"/>
      <w:lvlText w:val="%3."/>
      <w:lvlJc w:val="right"/>
      <w:pPr>
        <w:ind w:left="2160" w:hanging="180"/>
      </w:pPr>
    </w:lvl>
    <w:lvl w:ilvl="3" w:tplc="C31A4AF2" w:tentative="1">
      <w:start w:val="1"/>
      <w:numFmt w:val="decimal"/>
      <w:lvlText w:val="%4."/>
      <w:lvlJc w:val="left"/>
      <w:pPr>
        <w:ind w:left="2880" w:hanging="360"/>
      </w:pPr>
    </w:lvl>
    <w:lvl w:ilvl="4" w:tplc="BC8AB112" w:tentative="1">
      <w:start w:val="1"/>
      <w:numFmt w:val="lowerLetter"/>
      <w:lvlText w:val="%5."/>
      <w:lvlJc w:val="left"/>
      <w:pPr>
        <w:ind w:left="3600" w:hanging="360"/>
      </w:pPr>
    </w:lvl>
    <w:lvl w:ilvl="5" w:tplc="859C3856" w:tentative="1">
      <w:start w:val="1"/>
      <w:numFmt w:val="lowerRoman"/>
      <w:lvlText w:val="%6."/>
      <w:lvlJc w:val="right"/>
      <w:pPr>
        <w:ind w:left="4320" w:hanging="180"/>
      </w:pPr>
    </w:lvl>
    <w:lvl w:ilvl="6" w:tplc="857A219A" w:tentative="1">
      <w:start w:val="1"/>
      <w:numFmt w:val="decimal"/>
      <w:lvlText w:val="%7."/>
      <w:lvlJc w:val="left"/>
      <w:pPr>
        <w:ind w:left="5040" w:hanging="360"/>
      </w:pPr>
    </w:lvl>
    <w:lvl w:ilvl="7" w:tplc="63C05A36" w:tentative="1">
      <w:start w:val="1"/>
      <w:numFmt w:val="lowerLetter"/>
      <w:lvlText w:val="%8."/>
      <w:lvlJc w:val="left"/>
      <w:pPr>
        <w:ind w:left="5760" w:hanging="360"/>
      </w:pPr>
    </w:lvl>
    <w:lvl w:ilvl="8" w:tplc="5E263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49477263">
    <w:abstractNumId w:val="19"/>
  </w:num>
  <w:num w:numId="2" w16cid:durableId="1448546454">
    <w:abstractNumId w:val="6"/>
  </w:num>
  <w:num w:numId="3" w16cid:durableId="1953856491">
    <w:abstractNumId w:val="10"/>
  </w:num>
  <w:num w:numId="4" w16cid:durableId="1666005459">
    <w:abstractNumId w:val="27"/>
  </w:num>
  <w:num w:numId="5" w16cid:durableId="1403141798">
    <w:abstractNumId w:val="0"/>
  </w:num>
  <w:num w:numId="6" w16cid:durableId="345986402">
    <w:abstractNumId w:val="11"/>
  </w:num>
  <w:num w:numId="7" w16cid:durableId="508907374">
    <w:abstractNumId w:val="28"/>
  </w:num>
  <w:num w:numId="8" w16cid:durableId="4578442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1770140">
    <w:abstractNumId w:val="1"/>
  </w:num>
  <w:num w:numId="10" w16cid:durableId="646517377">
    <w:abstractNumId w:val="0"/>
    <w:lvlOverride w:ilvl="0">
      <w:startOverride w:val="1"/>
    </w:lvlOverride>
  </w:num>
  <w:num w:numId="11" w16cid:durableId="6305920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98648428">
    <w:abstractNumId w:val="6"/>
  </w:num>
  <w:num w:numId="13" w16cid:durableId="1694918864">
    <w:abstractNumId w:val="27"/>
  </w:num>
  <w:num w:numId="14" w16cid:durableId="5548999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2567370">
    <w:abstractNumId w:val="20"/>
  </w:num>
  <w:num w:numId="16" w16cid:durableId="182662310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1916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15125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250326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5120894">
    <w:abstractNumId w:val="24"/>
  </w:num>
  <w:num w:numId="21" w16cid:durableId="806777275">
    <w:abstractNumId w:val="8"/>
  </w:num>
  <w:num w:numId="22" w16cid:durableId="174539982">
    <w:abstractNumId w:val="31"/>
  </w:num>
  <w:num w:numId="23" w16cid:durableId="1416852601">
    <w:abstractNumId w:val="34"/>
  </w:num>
  <w:num w:numId="24" w16cid:durableId="2037189745">
    <w:abstractNumId w:val="32"/>
  </w:num>
  <w:num w:numId="25" w16cid:durableId="351035225">
    <w:abstractNumId w:val="12"/>
  </w:num>
  <w:num w:numId="26" w16cid:durableId="1596160409">
    <w:abstractNumId w:val="33"/>
  </w:num>
  <w:num w:numId="27" w16cid:durableId="428160093">
    <w:abstractNumId w:val="7"/>
  </w:num>
  <w:num w:numId="28" w16cid:durableId="437063595">
    <w:abstractNumId w:val="30"/>
  </w:num>
  <w:num w:numId="29" w16cid:durableId="822354250">
    <w:abstractNumId w:val="16"/>
  </w:num>
  <w:num w:numId="30" w16cid:durableId="1942760622">
    <w:abstractNumId w:val="2"/>
  </w:num>
  <w:num w:numId="31" w16cid:durableId="1160847931">
    <w:abstractNumId w:val="25"/>
  </w:num>
  <w:num w:numId="32" w16cid:durableId="2139639335">
    <w:abstractNumId w:val="17"/>
  </w:num>
  <w:num w:numId="33" w16cid:durableId="73862757">
    <w:abstractNumId w:val="15"/>
  </w:num>
  <w:num w:numId="34" w16cid:durableId="1018120097">
    <w:abstractNumId w:val="3"/>
  </w:num>
  <w:num w:numId="35" w16cid:durableId="1338118434">
    <w:abstractNumId w:val="4"/>
  </w:num>
  <w:num w:numId="36" w16cid:durableId="206995324">
    <w:abstractNumId w:val="14"/>
  </w:num>
  <w:num w:numId="37" w16cid:durableId="48459536">
    <w:abstractNumId w:val="9"/>
  </w:num>
  <w:num w:numId="38" w16cid:durableId="848636591">
    <w:abstractNumId w:val="13"/>
  </w:num>
  <w:num w:numId="39" w16cid:durableId="151407930">
    <w:abstractNumId w:val="22"/>
  </w:num>
  <w:num w:numId="40" w16cid:durableId="221530113">
    <w:abstractNumId w:val="29"/>
  </w:num>
  <w:num w:numId="41" w16cid:durableId="1825926618">
    <w:abstractNumId w:val="18"/>
  </w:num>
  <w:num w:numId="42" w16cid:durableId="151985475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73C0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1256"/>
    <w:rsid w:val="000A4113"/>
    <w:rsid w:val="000A50B4"/>
    <w:rsid w:val="000B0C4B"/>
    <w:rsid w:val="000D2ACE"/>
    <w:rsid w:val="000D48C7"/>
    <w:rsid w:val="000F0ED6"/>
    <w:rsid w:val="00103ED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0BA5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2DF1"/>
    <w:rsid w:val="001A0D23"/>
    <w:rsid w:val="001A0F2C"/>
    <w:rsid w:val="001A2F4E"/>
    <w:rsid w:val="001B6E3E"/>
    <w:rsid w:val="001C001F"/>
    <w:rsid w:val="001C0C9D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712F"/>
    <w:rsid w:val="00211E81"/>
    <w:rsid w:val="00213356"/>
    <w:rsid w:val="00220308"/>
    <w:rsid w:val="00220BB5"/>
    <w:rsid w:val="002220C6"/>
    <w:rsid w:val="00224C8B"/>
    <w:rsid w:val="00225EFE"/>
    <w:rsid w:val="00230642"/>
    <w:rsid w:val="0023288D"/>
    <w:rsid w:val="00242E0E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449"/>
    <w:rsid w:val="00285850"/>
    <w:rsid w:val="002930DC"/>
    <w:rsid w:val="0029451D"/>
    <w:rsid w:val="002A1E6C"/>
    <w:rsid w:val="002A225F"/>
    <w:rsid w:val="002A489A"/>
    <w:rsid w:val="002A68DF"/>
    <w:rsid w:val="002A6B61"/>
    <w:rsid w:val="002A6E2B"/>
    <w:rsid w:val="002C0F95"/>
    <w:rsid w:val="002C485C"/>
    <w:rsid w:val="002C639B"/>
    <w:rsid w:val="002D1A1D"/>
    <w:rsid w:val="002D3708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AE6"/>
    <w:rsid w:val="00366A51"/>
    <w:rsid w:val="00367A96"/>
    <w:rsid w:val="0037444C"/>
    <w:rsid w:val="003773E0"/>
    <w:rsid w:val="003866A8"/>
    <w:rsid w:val="0038735E"/>
    <w:rsid w:val="0039107F"/>
    <w:rsid w:val="00391B34"/>
    <w:rsid w:val="00392937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2B85"/>
    <w:rsid w:val="003C5549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938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33E6"/>
    <w:rsid w:val="004744E4"/>
    <w:rsid w:val="00475C05"/>
    <w:rsid w:val="004828D3"/>
    <w:rsid w:val="00483E39"/>
    <w:rsid w:val="004A1BC0"/>
    <w:rsid w:val="004A3F17"/>
    <w:rsid w:val="004A45A8"/>
    <w:rsid w:val="004A7C78"/>
    <w:rsid w:val="004B103F"/>
    <w:rsid w:val="004B1193"/>
    <w:rsid w:val="004B3DCA"/>
    <w:rsid w:val="004B7AF9"/>
    <w:rsid w:val="004C0EF3"/>
    <w:rsid w:val="004C3986"/>
    <w:rsid w:val="004D6D1B"/>
    <w:rsid w:val="004E6FB1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269F7"/>
    <w:rsid w:val="00533D3A"/>
    <w:rsid w:val="00535EE8"/>
    <w:rsid w:val="00540795"/>
    <w:rsid w:val="00541FB2"/>
    <w:rsid w:val="00546623"/>
    <w:rsid w:val="00551A46"/>
    <w:rsid w:val="005532C7"/>
    <w:rsid w:val="0056133F"/>
    <w:rsid w:val="00563AF2"/>
    <w:rsid w:val="00565B79"/>
    <w:rsid w:val="00566D46"/>
    <w:rsid w:val="00584E48"/>
    <w:rsid w:val="00586D56"/>
    <w:rsid w:val="0059361C"/>
    <w:rsid w:val="005949C4"/>
    <w:rsid w:val="00596001"/>
    <w:rsid w:val="005A1C09"/>
    <w:rsid w:val="005A6FC4"/>
    <w:rsid w:val="005B38F3"/>
    <w:rsid w:val="005B5653"/>
    <w:rsid w:val="005C2F83"/>
    <w:rsid w:val="005C3514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012"/>
    <w:rsid w:val="0063716A"/>
    <w:rsid w:val="00640D23"/>
    <w:rsid w:val="00643765"/>
    <w:rsid w:val="00644696"/>
    <w:rsid w:val="006722D8"/>
    <w:rsid w:val="006745F8"/>
    <w:rsid w:val="006758CC"/>
    <w:rsid w:val="006868F6"/>
    <w:rsid w:val="00687168"/>
    <w:rsid w:val="006930D6"/>
    <w:rsid w:val="006954FF"/>
    <w:rsid w:val="00696B95"/>
    <w:rsid w:val="006B4070"/>
    <w:rsid w:val="006B4B61"/>
    <w:rsid w:val="006B556C"/>
    <w:rsid w:val="006B6F5A"/>
    <w:rsid w:val="006D2969"/>
    <w:rsid w:val="006D405D"/>
    <w:rsid w:val="006D48C7"/>
    <w:rsid w:val="006D508A"/>
    <w:rsid w:val="006D738B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86248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007E"/>
    <w:rsid w:val="00831D1E"/>
    <w:rsid w:val="008320F4"/>
    <w:rsid w:val="0083356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767CC"/>
    <w:rsid w:val="00880E6B"/>
    <w:rsid w:val="0088196D"/>
    <w:rsid w:val="00884BA1"/>
    <w:rsid w:val="00891E15"/>
    <w:rsid w:val="0089221B"/>
    <w:rsid w:val="008A1C92"/>
    <w:rsid w:val="008A6644"/>
    <w:rsid w:val="008C1ADC"/>
    <w:rsid w:val="008D0999"/>
    <w:rsid w:val="008D1AD5"/>
    <w:rsid w:val="008D24A1"/>
    <w:rsid w:val="008D4CDD"/>
    <w:rsid w:val="008D6C6D"/>
    <w:rsid w:val="008D7737"/>
    <w:rsid w:val="008E0E30"/>
    <w:rsid w:val="008F0ECD"/>
    <w:rsid w:val="008F3A53"/>
    <w:rsid w:val="009027DD"/>
    <w:rsid w:val="00915ACE"/>
    <w:rsid w:val="009205B3"/>
    <w:rsid w:val="009211AF"/>
    <w:rsid w:val="0092494E"/>
    <w:rsid w:val="00927645"/>
    <w:rsid w:val="00931C3E"/>
    <w:rsid w:val="00937D53"/>
    <w:rsid w:val="0095682E"/>
    <w:rsid w:val="00961CF2"/>
    <w:rsid w:val="00963AE4"/>
    <w:rsid w:val="009659DC"/>
    <w:rsid w:val="00971B4A"/>
    <w:rsid w:val="00972C37"/>
    <w:rsid w:val="009758C3"/>
    <w:rsid w:val="00981E45"/>
    <w:rsid w:val="00983A74"/>
    <w:rsid w:val="00992DB0"/>
    <w:rsid w:val="00996C0D"/>
    <w:rsid w:val="009973C5"/>
    <w:rsid w:val="00997850"/>
    <w:rsid w:val="009A0C8D"/>
    <w:rsid w:val="009A17B4"/>
    <w:rsid w:val="009A272B"/>
    <w:rsid w:val="009B22BD"/>
    <w:rsid w:val="009C3141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10B3"/>
    <w:rsid w:val="00A14296"/>
    <w:rsid w:val="00A17FEC"/>
    <w:rsid w:val="00A21902"/>
    <w:rsid w:val="00A253A5"/>
    <w:rsid w:val="00A276BF"/>
    <w:rsid w:val="00A3429A"/>
    <w:rsid w:val="00A3453C"/>
    <w:rsid w:val="00A40E46"/>
    <w:rsid w:val="00A462EE"/>
    <w:rsid w:val="00A566E4"/>
    <w:rsid w:val="00A6165B"/>
    <w:rsid w:val="00A6366E"/>
    <w:rsid w:val="00A644E3"/>
    <w:rsid w:val="00A74B70"/>
    <w:rsid w:val="00A778CC"/>
    <w:rsid w:val="00A84D76"/>
    <w:rsid w:val="00A90BE2"/>
    <w:rsid w:val="00A95823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D565E"/>
    <w:rsid w:val="00AE166E"/>
    <w:rsid w:val="00AE3803"/>
    <w:rsid w:val="00AE4CF7"/>
    <w:rsid w:val="00AE7F04"/>
    <w:rsid w:val="00AF00F6"/>
    <w:rsid w:val="00AF0711"/>
    <w:rsid w:val="00AF3E52"/>
    <w:rsid w:val="00AF4370"/>
    <w:rsid w:val="00AF5242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358E"/>
    <w:rsid w:val="00BC5975"/>
    <w:rsid w:val="00BC6B1E"/>
    <w:rsid w:val="00BD04FD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15A6"/>
    <w:rsid w:val="00C549B1"/>
    <w:rsid w:val="00C560F2"/>
    <w:rsid w:val="00C65E8B"/>
    <w:rsid w:val="00C72C82"/>
    <w:rsid w:val="00C73830"/>
    <w:rsid w:val="00C83CCC"/>
    <w:rsid w:val="00C8481A"/>
    <w:rsid w:val="00C86942"/>
    <w:rsid w:val="00C87F95"/>
    <w:rsid w:val="00C91588"/>
    <w:rsid w:val="00C94CF8"/>
    <w:rsid w:val="00C9664C"/>
    <w:rsid w:val="00CA5076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394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177C"/>
    <w:rsid w:val="00D541C1"/>
    <w:rsid w:val="00D603F4"/>
    <w:rsid w:val="00D62149"/>
    <w:rsid w:val="00D648BD"/>
    <w:rsid w:val="00D64EF5"/>
    <w:rsid w:val="00D71B67"/>
    <w:rsid w:val="00D748ED"/>
    <w:rsid w:val="00D76D3C"/>
    <w:rsid w:val="00D80F94"/>
    <w:rsid w:val="00D824E8"/>
    <w:rsid w:val="00D82F0F"/>
    <w:rsid w:val="00D8678D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0361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48BB"/>
    <w:rsid w:val="00E55508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0528C"/>
    <w:rsid w:val="00F17B01"/>
    <w:rsid w:val="00F32204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6CA2"/>
    <w:rsid w:val="00F97FF3"/>
    <w:rsid w:val="00FA0E0D"/>
    <w:rsid w:val="00FA0E97"/>
    <w:rsid w:val="00FA2693"/>
    <w:rsid w:val="00FA35C8"/>
    <w:rsid w:val="00FA4B21"/>
    <w:rsid w:val="00FB009F"/>
    <w:rsid w:val="00FB2707"/>
    <w:rsid w:val="00FB61FD"/>
    <w:rsid w:val="00FC2175"/>
    <w:rsid w:val="00FC3954"/>
    <w:rsid w:val="00FC3E92"/>
    <w:rsid w:val="00FD1CF3"/>
    <w:rsid w:val="00FD2635"/>
    <w:rsid w:val="00FD5393"/>
    <w:rsid w:val="00FD5AC9"/>
    <w:rsid w:val="00FE551C"/>
    <w:rsid w:val="00FE5E14"/>
    <w:rsid w:val="00FE5E7F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533CF0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39</cp:revision>
  <cp:lastPrinted>2026-02-10T14:34:00Z</cp:lastPrinted>
  <dcterms:created xsi:type="dcterms:W3CDTF">2024-02-15T14:56:00Z</dcterms:created>
  <dcterms:modified xsi:type="dcterms:W3CDTF">2026-03-31T11:18:00Z</dcterms:modified>
</cp:coreProperties>
</file>