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28FB38D0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</w:t>
      </w:r>
      <w:r w:rsidR="008756E7">
        <w:rPr>
          <w:rFonts w:ascii="Times New Roman" w:hAnsi="Times New Roman"/>
          <w:szCs w:val="24"/>
        </w:rPr>
        <w:t>70</w:t>
      </w:r>
      <w:r w:rsidRPr="002A1E6C">
        <w:rPr>
          <w:rFonts w:ascii="Times New Roman" w:hAnsi="Times New Roman"/>
          <w:szCs w:val="24"/>
        </w:rPr>
        <w:t>/202</w:t>
      </w:r>
      <w:r w:rsidR="0029451D">
        <w:rPr>
          <w:rFonts w:ascii="Times New Roman" w:hAnsi="Times New Roman"/>
          <w:szCs w:val="24"/>
        </w:rPr>
        <w:t>6</w:t>
      </w:r>
      <w:r w:rsidRPr="002A1E6C">
        <w:rPr>
          <w:rFonts w:ascii="Times New Roman" w:hAnsi="Times New Roman"/>
          <w:szCs w:val="24"/>
        </w:rPr>
        <w:t xml:space="preserve">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3CF5F8C1" w:rsidR="002A1E6C" w:rsidRPr="002A1E6C" w:rsidRDefault="00000000" w:rsidP="00A95823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8756E7">
        <w:rPr>
          <w:rFonts w:ascii="Times New Roman" w:hAnsi="Times New Roman"/>
          <w:szCs w:val="24"/>
        </w:rPr>
        <w:t>14</w:t>
      </w:r>
      <w:r w:rsidR="00211E81">
        <w:rPr>
          <w:rFonts w:ascii="Times New Roman" w:hAnsi="Times New Roman"/>
          <w:szCs w:val="24"/>
        </w:rPr>
        <w:t xml:space="preserve"> </w:t>
      </w:r>
      <w:r w:rsidRPr="002A1E6C">
        <w:rPr>
          <w:rFonts w:ascii="Times New Roman" w:hAnsi="Times New Roman"/>
          <w:szCs w:val="24"/>
        </w:rPr>
        <w:t xml:space="preserve">de </w:t>
      </w:r>
      <w:r w:rsidR="008756E7">
        <w:rPr>
          <w:rFonts w:ascii="Times New Roman" w:hAnsi="Times New Roman"/>
          <w:szCs w:val="24"/>
        </w:rPr>
        <w:t>abril</w:t>
      </w:r>
      <w:r w:rsidRPr="002A1E6C">
        <w:rPr>
          <w:rFonts w:ascii="Times New Roman" w:hAnsi="Times New Roman"/>
          <w:szCs w:val="24"/>
        </w:rPr>
        <w:t xml:space="preserve"> de 202</w:t>
      </w:r>
      <w:r w:rsidR="0029451D">
        <w:rPr>
          <w:rFonts w:ascii="Times New Roman" w:hAnsi="Times New Roman"/>
          <w:szCs w:val="24"/>
        </w:rPr>
        <w:t>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6A00E5B7" w14:textId="77777777" w:rsidR="00833564" w:rsidRDefault="00000000" w:rsidP="00833564">
      <w:pPr>
        <w:tabs>
          <w:tab w:val="left" w:pos="3858"/>
        </w:tabs>
        <w:jc w:val="both"/>
        <w:rPr>
          <w:iCs/>
        </w:rPr>
      </w:pPr>
      <w:r>
        <w:rPr>
          <w:iCs/>
        </w:rPr>
        <w:t>A Sua Excelência o Senhor</w:t>
      </w:r>
      <w:r>
        <w:rPr>
          <w:iCs/>
        </w:rPr>
        <w:tab/>
      </w:r>
    </w:p>
    <w:p w14:paraId="3F799045" w14:textId="77777777" w:rsidR="00833564" w:rsidRDefault="00000000" w:rsidP="00833564">
      <w:pPr>
        <w:tabs>
          <w:tab w:val="left" w:pos="4820"/>
        </w:tabs>
        <w:jc w:val="both"/>
        <w:rPr>
          <w:b/>
          <w:iCs/>
        </w:rPr>
      </w:pPr>
      <w:r>
        <w:rPr>
          <w:b/>
          <w:iCs/>
        </w:rPr>
        <w:t>ALEI FERNANDES</w:t>
      </w:r>
    </w:p>
    <w:p w14:paraId="35A08B65" w14:textId="77777777" w:rsidR="00833564" w:rsidRDefault="00000000" w:rsidP="00833564">
      <w:pPr>
        <w:tabs>
          <w:tab w:val="left" w:pos="4820"/>
        </w:tabs>
        <w:jc w:val="both"/>
        <w:rPr>
          <w:iCs/>
        </w:rPr>
      </w:pPr>
      <w:r>
        <w:rPr>
          <w:iCs/>
        </w:rPr>
        <w:t>Prefeito Municipal</w:t>
      </w:r>
    </w:p>
    <w:p w14:paraId="6B1083D8" w14:textId="77777777" w:rsidR="00833564" w:rsidRDefault="00000000" w:rsidP="00833564">
      <w:pPr>
        <w:tabs>
          <w:tab w:val="left" w:pos="4820"/>
        </w:tabs>
        <w:jc w:val="both"/>
        <w:rPr>
          <w:iCs/>
        </w:rPr>
      </w:pPr>
      <w:r>
        <w:rPr>
          <w:iCs/>
        </w:rPr>
        <w:t>Nesta.</w:t>
      </w:r>
    </w:p>
    <w:p w14:paraId="739EF3B8" w14:textId="77777777" w:rsidR="00833564" w:rsidRDefault="00833564" w:rsidP="00833564">
      <w:pPr>
        <w:tabs>
          <w:tab w:val="left" w:pos="4820"/>
        </w:tabs>
        <w:jc w:val="both"/>
        <w:rPr>
          <w:iCs/>
        </w:rPr>
      </w:pPr>
    </w:p>
    <w:p w14:paraId="33F8DC98" w14:textId="77777777" w:rsidR="00833564" w:rsidRDefault="00833564" w:rsidP="00833564">
      <w:pPr>
        <w:tabs>
          <w:tab w:val="left" w:pos="4820"/>
        </w:tabs>
        <w:jc w:val="both"/>
        <w:rPr>
          <w:iCs/>
        </w:rPr>
      </w:pPr>
    </w:p>
    <w:p w14:paraId="6D338BB5" w14:textId="77777777" w:rsidR="00833564" w:rsidRDefault="00833564" w:rsidP="00833564">
      <w:pPr>
        <w:tabs>
          <w:tab w:val="left" w:pos="4820"/>
        </w:tabs>
        <w:jc w:val="both"/>
        <w:rPr>
          <w:iCs/>
        </w:rPr>
      </w:pPr>
    </w:p>
    <w:p w14:paraId="6D838C72" w14:textId="3906ED62" w:rsidR="00833564" w:rsidRDefault="00000000" w:rsidP="00833564">
      <w:pPr>
        <w:tabs>
          <w:tab w:val="left" w:pos="4820"/>
        </w:tabs>
        <w:jc w:val="both"/>
        <w:rPr>
          <w:b/>
          <w:bCs/>
          <w:iCs/>
        </w:rPr>
      </w:pPr>
      <w:r>
        <w:rPr>
          <w:b/>
          <w:bCs/>
          <w:iCs/>
        </w:rPr>
        <w:t xml:space="preserve">Assunto: Encaminha </w:t>
      </w:r>
      <w:r w:rsidR="009973C5">
        <w:rPr>
          <w:b/>
          <w:bCs/>
          <w:iCs/>
        </w:rPr>
        <w:t>Requerimento</w:t>
      </w:r>
      <w:r w:rsidR="00AE166E">
        <w:rPr>
          <w:b/>
          <w:bCs/>
          <w:iCs/>
        </w:rPr>
        <w:t>s</w:t>
      </w:r>
      <w:r w:rsidR="009973C5">
        <w:rPr>
          <w:b/>
          <w:bCs/>
          <w:iCs/>
        </w:rPr>
        <w:t xml:space="preserve"> e </w:t>
      </w:r>
      <w:r>
        <w:rPr>
          <w:b/>
          <w:bCs/>
          <w:iCs/>
        </w:rPr>
        <w:t>Indicações</w:t>
      </w:r>
      <w:r w:rsidR="00880E6B">
        <w:rPr>
          <w:b/>
          <w:bCs/>
          <w:iCs/>
        </w:rPr>
        <w:t>.</w:t>
      </w:r>
    </w:p>
    <w:p w14:paraId="6AAFEE9E" w14:textId="77777777" w:rsidR="00833564" w:rsidRDefault="00833564" w:rsidP="00833564">
      <w:pPr>
        <w:tabs>
          <w:tab w:val="left" w:pos="4820"/>
        </w:tabs>
        <w:rPr>
          <w:iCs/>
        </w:rPr>
      </w:pPr>
    </w:p>
    <w:p w14:paraId="7A621151" w14:textId="77777777" w:rsidR="00833564" w:rsidRDefault="00833564" w:rsidP="00833564">
      <w:pPr>
        <w:tabs>
          <w:tab w:val="left" w:pos="4820"/>
        </w:tabs>
        <w:rPr>
          <w:iCs/>
        </w:rPr>
      </w:pPr>
    </w:p>
    <w:p w14:paraId="1F3F3C2D" w14:textId="77777777" w:rsidR="00833564" w:rsidRDefault="00833564" w:rsidP="00833564">
      <w:pPr>
        <w:tabs>
          <w:tab w:val="left" w:pos="4820"/>
        </w:tabs>
        <w:rPr>
          <w:iCs/>
        </w:rPr>
      </w:pPr>
    </w:p>
    <w:p w14:paraId="57F4459D" w14:textId="77777777" w:rsidR="00833564" w:rsidRDefault="00000000" w:rsidP="00833564">
      <w:pPr>
        <w:tabs>
          <w:tab w:val="left" w:pos="4820"/>
        </w:tabs>
        <w:ind w:firstLine="1418"/>
        <w:jc w:val="both"/>
        <w:rPr>
          <w:iCs/>
        </w:rPr>
      </w:pPr>
      <w:r>
        <w:rPr>
          <w:iCs/>
        </w:rPr>
        <w:t>Senhor Prefeito,</w:t>
      </w:r>
    </w:p>
    <w:p w14:paraId="511F8BE0" w14:textId="77777777" w:rsidR="00833564" w:rsidRDefault="00833564" w:rsidP="00833564">
      <w:pPr>
        <w:tabs>
          <w:tab w:val="left" w:pos="4820"/>
        </w:tabs>
        <w:ind w:firstLine="1418"/>
        <w:jc w:val="both"/>
        <w:rPr>
          <w:iCs/>
        </w:rPr>
      </w:pPr>
    </w:p>
    <w:p w14:paraId="4245E32C" w14:textId="77777777" w:rsidR="00833564" w:rsidRDefault="00833564" w:rsidP="00833564">
      <w:pPr>
        <w:tabs>
          <w:tab w:val="left" w:pos="4820"/>
        </w:tabs>
        <w:ind w:firstLine="1418"/>
        <w:jc w:val="both"/>
        <w:rPr>
          <w:iCs/>
        </w:rPr>
      </w:pPr>
    </w:p>
    <w:p w14:paraId="0E28DDD0" w14:textId="77777777" w:rsidR="00833564" w:rsidRDefault="00833564" w:rsidP="00833564">
      <w:pPr>
        <w:tabs>
          <w:tab w:val="left" w:pos="4820"/>
        </w:tabs>
        <w:ind w:firstLine="1418"/>
        <w:jc w:val="both"/>
        <w:rPr>
          <w:iCs/>
        </w:rPr>
      </w:pPr>
    </w:p>
    <w:p w14:paraId="50D22B56" w14:textId="731B17F9" w:rsidR="00833564" w:rsidRDefault="00000000" w:rsidP="00833564">
      <w:pPr>
        <w:tabs>
          <w:tab w:val="left" w:pos="4820"/>
        </w:tabs>
        <w:ind w:firstLine="1418"/>
        <w:jc w:val="both"/>
        <w:rPr>
          <w:iCs/>
          <w:color w:val="000000"/>
        </w:rPr>
      </w:pPr>
      <w:r w:rsidRPr="00C515A6">
        <w:rPr>
          <w:iCs/>
        </w:rPr>
        <w:t>Ao cumprimentá-lo cordialmente, encaminhamos a Vossa Excelência,</w:t>
      </w:r>
      <w:r w:rsidR="00880E6B" w:rsidRPr="00C515A6">
        <w:rPr>
          <w:iCs/>
        </w:rPr>
        <w:t xml:space="preserve"> o</w:t>
      </w:r>
      <w:r w:rsidR="00AE166E">
        <w:rPr>
          <w:iCs/>
        </w:rPr>
        <w:t>s</w:t>
      </w:r>
      <w:r w:rsidR="00880E6B" w:rsidRPr="00C515A6">
        <w:rPr>
          <w:iCs/>
        </w:rPr>
        <w:t xml:space="preserve"> Requerimentos n</w:t>
      </w:r>
      <w:r w:rsidR="00880E6B" w:rsidRPr="00C515A6">
        <w:rPr>
          <w:iCs/>
          <w:vertAlign w:val="superscript"/>
        </w:rPr>
        <w:t>o</w:t>
      </w:r>
      <w:r w:rsidRPr="00C515A6">
        <w:rPr>
          <w:iCs/>
        </w:rPr>
        <w:t xml:space="preserve"> </w:t>
      </w:r>
      <w:r w:rsidR="008756E7">
        <w:rPr>
          <w:iCs/>
        </w:rPr>
        <w:t>52</w:t>
      </w:r>
      <w:r w:rsidR="00880E6B" w:rsidRPr="00C515A6">
        <w:rPr>
          <w:iCs/>
        </w:rPr>
        <w:t>/2026</w:t>
      </w:r>
      <w:r w:rsidR="00AE166E">
        <w:rPr>
          <w:iCs/>
        </w:rPr>
        <w:t>,</w:t>
      </w:r>
      <w:r w:rsidR="00CA5076">
        <w:rPr>
          <w:iCs/>
        </w:rPr>
        <w:t xml:space="preserve"> </w:t>
      </w:r>
      <w:r w:rsidR="008756E7">
        <w:rPr>
          <w:iCs/>
        </w:rPr>
        <w:t>53</w:t>
      </w:r>
      <w:r w:rsidR="00CA5076">
        <w:rPr>
          <w:iCs/>
        </w:rPr>
        <w:t xml:space="preserve">/2026, </w:t>
      </w:r>
      <w:r w:rsidR="008756E7">
        <w:rPr>
          <w:iCs/>
        </w:rPr>
        <w:t>54</w:t>
      </w:r>
      <w:r w:rsidR="00CA5076">
        <w:rPr>
          <w:iCs/>
        </w:rPr>
        <w:t xml:space="preserve">/2029, </w:t>
      </w:r>
      <w:r w:rsidR="008756E7">
        <w:rPr>
          <w:iCs/>
        </w:rPr>
        <w:t>55</w:t>
      </w:r>
      <w:r w:rsidR="00CA5076">
        <w:rPr>
          <w:iCs/>
        </w:rPr>
        <w:t>/2026</w:t>
      </w:r>
      <w:r w:rsidR="00880E6B" w:rsidRPr="00C515A6">
        <w:rPr>
          <w:iCs/>
        </w:rPr>
        <w:t xml:space="preserve"> e </w:t>
      </w:r>
      <w:r w:rsidRPr="00C515A6">
        <w:rPr>
          <w:iCs/>
        </w:rPr>
        <w:t>as Indicações n</w:t>
      </w:r>
      <w:r w:rsidRPr="00C515A6">
        <w:rPr>
          <w:iCs/>
          <w:vertAlign w:val="superscript"/>
        </w:rPr>
        <w:t>os</w:t>
      </w:r>
      <w:r w:rsidRPr="00C515A6">
        <w:rPr>
          <w:iCs/>
        </w:rPr>
        <w:t xml:space="preserve"> </w:t>
      </w:r>
      <w:r w:rsidR="00FA4B21">
        <w:rPr>
          <w:iCs/>
        </w:rPr>
        <w:t>1</w:t>
      </w:r>
      <w:r w:rsidR="008756E7">
        <w:rPr>
          <w:iCs/>
        </w:rPr>
        <w:t>98</w:t>
      </w:r>
      <w:r w:rsidR="00D5177C">
        <w:rPr>
          <w:iCs/>
        </w:rPr>
        <w:t>/2026</w:t>
      </w:r>
      <w:r w:rsidR="00A644E3" w:rsidRPr="00C515A6">
        <w:rPr>
          <w:iCs/>
        </w:rPr>
        <w:t xml:space="preserve"> a </w:t>
      </w:r>
      <w:r w:rsidR="008756E7">
        <w:rPr>
          <w:iCs/>
        </w:rPr>
        <w:t>230</w:t>
      </w:r>
      <w:r w:rsidR="00F17B01" w:rsidRPr="00C515A6">
        <w:rPr>
          <w:iCs/>
        </w:rPr>
        <w:t>/202</w:t>
      </w:r>
      <w:r w:rsidR="0029451D" w:rsidRPr="00C515A6">
        <w:rPr>
          <w:iCs/>
        </w:rPr>
        <w:t>6</w:t>
      </w:r>
      <w:r w:rsidRPr="00C515A6">
        <w:rPr>
          <w:iCs/>
        </w:rPr>
        <w:t xml:space="preserve">, que tramitaram na </w:t>
      </w:r>
      <w:r w:rsidR="008756E7">
        <w:rPr>
          <w:iCs/>
        </w:rPr>
        <w:t>10</w:t>
      </w:r>
      <w:r w:rsidR="0029451D" w:rsidRPr="00C515A6">
        <w:rPr>
          <w:iCs/>
        </w:rPr>
        <w:t>ª</w:t>
      </w:r>
      <w:r w:rsidRPr="00C515A6">
        <w:rPr>
          <w:iCs/>
        </w:rPr>
        <w:t xml:space="preserve"> Sess</w:t>
      </w:r>
      <w:r w:rsidR="005C3514" w:rsidRPr="00C515A6">
        <w:rPr>
          <w:iCs/>
        </w:rPr>
        <w:t>ão</w:t>
      </w:r>
      <w:r w:rsidRPr="00C515A6">
        <w:rPr>
          <w:iCs/>
        </w:rPr>
        <w:t xml:space="preserve"> Ordinária do ano de 202</w:t>
      </w:r>
      <w:r w:rsidR="0029451D" w:rsidRPr="00C515A6">
        <w:rPr>
          <w:iCs/>
        </w:rPr>
        <w:t>6</w:t>
      </w:r>
      <w:r w:rsidRPr="00C515A6">
        <w:rPr>
          <w:iCs/>
        </w:rPr>
        <w:t xml:space="preserve">, da </w:t>
      </w:r>
      <w:r>
        <w:rPr>
          <w:iCs/>
        </w:rPr>
        <w:t xml:space="preserve">Câmara Municipal de Sorriso, realizada em </w:t>
      </w:r>
      <w:r w:rsidR="008756E7">
        <w:rPr>
          <w:iCs/>
        </w:rPr>
        <w:t>13</w:t>
      </w:r>
      <w:r w:rsidR="00F17B01">
        <w:rPr>
          <w:iCs/>
        </w:rPr>
        <w:t xml:space="preserve"> </w:t>
      </w:r>
      <w:r>
        <w:rPr>
          <w:iCs/>
        </w:rPr>
        <w:t xml:space="preserve">de </w:t>
      </w:r>
      <w:r w:rsidR="008756E7">
        <w:rPr>
          <w:iCs/>
        </w:rPr>
        <w:t>abril</w:t>
      </w:r>
      <w:r>
        <w:rPr>
          <w:iCs/>
        </w:rPr>
        <w:t xml:space="preserve"> de 202</w:t>
      </w:r>
      <w:r w:rsidR="0029451D">
        <w:rPr>
          <w:iCs/>
        </w:rPr>
        <w:t>6</w:t>
      </w:r>
      <w:r>
        <w:rPr>
          <w:iCs/>
        </w:rPr>
        <w:t>.</w:t>
      </w:r>
    </w:p>
    <w:p w14:paraId="22EB9CB8" w14:textId="77777777" w:rsidR="00833564" w:rsidRDefault="00833564" w:rsidP="00833564">
      <w:pPr>
        <w:tabs>
          <w:tab w:val="left" w:pos="1418"/>
        </w:tabs>
        <w:jc w:val="both"/>
        <w:rPr>
          <w:iCs/>
        </w:rPr>
      </w:pPr>
    </w:p>
    <w:p w14:paraId="43E80919" w14:textId="77777777" w:rsidR="00833564" w:rsidRDefault="00000000" w:rsidP="00833564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ab/>
        <w:t>Atenciosamente,</w:t>
      </w:r>
    </w:p>
    <w:p w14:paraId="37B1DE26" w14:textId="77777777" w:rsidR="00833564" w:rsidRDefault="00833564" w:rsidP="00833564">
      <w:pPr>
        <w:tabs>
          <w:tab w:val="left" w:pos="4820"/>
        </w:tabs>
        <w:jc w:val="both"/>
        <w:rPr>
          <w:iCs/>
        </w:rPr>
      </w:pPr>
    </w:p>
    <w:p w14:paraId="28A26ECE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7A8194BF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119D9D41" w14:textId="77777777" w:rsidR="00410938" w:rsidRDefault="00410938" w:rsidP="002A1E6C">
      <w:pPr>
        <w:tabs>
          <w:tab w:val="left" w:pos="4820"/>
        </w:tabs>
        <w:jc w:val="both"/>
        <w:rPr>
          <w:iCs/>
        </w:rPr>
      </w:pPr>
    </w:p>
    <w:p w14:paraId="1BA69608" w14:textId="77777777" w:rsidR="00410938" w:rsidRDefault="00410938" w:rsidP="002A1E6C">
      <w:pPr>
        <w:tabs>
          <w:tab w:val="left" w:pos="4820"/>
        </w:tabs>
        <w:jc w:val="both"/>
        <w:rPr>
          <w:iCs/>
        </w:rPr>
      </w:pPr>
    </w:p>
    <w:p w14:paraId="58346144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6C844D89" w14:textId="77777777" w:rsidR="002A1E6C" w:rsidRDefault="002A1E6C" w:rsidP="002A1E6C">
      <w:pPr>
        <w:tabs>
          <w:tab w:val="left" w:pos="1701"/>
          <w:tab w:val="left" w:pos="4820"/>
        </w:tabs>
        <w:jc w:val="center"/>
        <w:rPr>
          <w:iCs/>
        </w:rPr>
      </w:pPr>
    </w:p>
    <w:p w14:paraId="491A8E5A" w14:textId="464C64FA" w:rsidR="002A1E6C" w:rsidRDefault="00000000" w:rsidP="002A1E6C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40386F6A" w14:textId="4A41605C" w:rsidR="002A1E6C" w:rsidRDefault="00000000" w:rsidP="002A1E6C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493E3FD0" w14:textId="77777777" w:rsidR="00213356" w:rsidRPr="00616DD1" w:rsidRDefault="00213356" w:rsidP="00616DD1"/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8A284" w14:textId="77777777" w:rsidR="00F15F7E" w:rsidRDefault="00F15F7E">
      <w:r>
        <w:separator/>
      </w:r>
    </w:p>
  </w:endnote>
  <w:endnote w:type="continuationSeparator" w:id="0">
    <w:p w14:paraId="2E160E90" w14:textId="77777777" w:rsidR="00F15F7E" w:rsidRDefault="00F15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428FA" w14:textId="77777777" w:rsidR="00F15F7E" w:rsidRDefault="00F15F7E">
      <w:r>
        <w:separator/>
      </w:r>
    </w:p>
  </w:footnote>
  <w:footnote w:type="continuationSeparator" w:id="0">
    <w:p w14:paraId="65962F2C" w14:textId="77777777" w:rsidR="00F15F7E" w:rsidRDefault="00F15F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5F77003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37660025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E014E8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9C98EB62" w:tentative="1">
      <w:start w:val="1"/>
      <w:numFmt w:val="lowerLetter"/>
      <w:lvlText w:val="%2."/>
      <w:lvlJc w:val="left"/>
      <w:pPr>
        <w:ind w:left="1440" w:hanging="360"/>
      </w:pPr>
    </w:lvl>
    <w:lvl w:ilvl="2" w:tplc="8B70CAE6" w:tentative="1">
      <w:start w:val="1"/>
      <w:numFmt w:val="lowerRoman"/>
      <w:lvlText w:val="%3."/>
      <w:lvlJc w:val="right"/>
      <w:pPr>
        <w:ind w:left="2160" w:hanging="180"/>
      </w:pPr>
    </w:lvl>
    <w:lvl w:ilvl="3" w:tplc="769E1F50" w:tentative="1">
      <w:start w:val="1"/>
      <w:numFmt w:val="decimal"/>
      <w:lvlText w:val="%4."/>
      <w:lvlJc w:val="left"/>
      <w:pPr>
        <w:ind w:left="2880" w:hanging="360"/>
      </w:pPr>
    </w:lvl>
    <w:lvl w:ilvl="4" w:tplc="AE904108" w:tentative="1">
      <w:start w:val="1"/>
      <w:numFmt w:val="lowerLetter"/>
      <w:lvlText w:val="%5."/>
      <w:lvlJc w:val="left"/>
      <w:pPr>
        <w:ind w:left="3600" w:hanging="360"/>
      </w:pPr>
    </w:lvl>
    <w:lvl w:ilvl="5" w:tplc="5866C7DE" w:tentative="1">
      <w:start w:val="1"/>
      <w:numFmt w:val="lowerRoman"/>
      <w:lvlText w:val="%6."/>
      <w:lvlJc w:val="right"/>
      <w:pPr>
        <w:ind w:left="4320" w:hanging="180"/>
      </w:pPr>
    </w:lvl>
    <w:lvl w:ilvl="6" w:tplc="184431E8" w:tentative="1">
      <w:start w:val="1"/>
      <w:numFmt w:val="decimal"/>
      <w:lvlText w:val="%7."/>
      <w:lvlJc w:val="left"/>
      <w:pPr>
        <w:ind w:left="5040" w:hanging="360"/>
      </w:pPr>
    </w:lvl>
    <w:lvl w:ilvl="7" w:tplc="F5123864" w:tentative="1">
      <w:start w:val="1"/>
      <w:numFmt w:val="lowerLetter"/>
      <w:lvlText w:val="%8."/>
      <w:lvlJc w:val="left"/>
      <w:pPr>
        <w:ind w:left="5760" w:hanging="360"/>
      </w:pPr>
    </w:lvl>
    <w:lvl w:ilvl="8" w:tplc="A4F26C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33245A56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E8DA7F30" w:tentative="1">
      <w:start w:val="1"/>
      <w:numFmt w:val="lowerLetter"/>
      <w:lvlText w:val="%2."/>
      <w:lvlJc w:val="left"/>
      <w:pPr>
        <w:ind w:left="1440" w:hanging="360"/>
      </w:pPr>
    </w:lvl>
    <w:lvl w:ilvl="2" w:tplc="F1D28DA0" w:tentative="1">
      <w:start w:val="1"/>
      <w:numFmt w:val="lowerRoman"/>
      <w:lvlText w:val="%3."/>
      <w:lvlJc w:val="right"/>
      <w:pPr>
        <w:ind w:left="2160" w:hanging="180"/>
      </w:pPr>
    </w:lvl>
    <w:lvl w:ilvl="3" w:tplc="97A04DD0" w:tentative="1">
      <w:start w:val="1"/>
      <w:numFmt w:val="decimal"/>
      <w:lvlText w:val="%4."/>
      <w:lvlJc w:val="left"/>
      <w:pPr>
        <w:ind w:left="2880" w:hanging="360"/>
      </w:pPr>
    </w:lvl>
    <w:lvl w:ilvl="4" w:tplc="7B8E6D1E" w:tentative="1">
      <w:start w:val="1"/>
      <w:numFmt w:val="lowerLetter"/>
      <w:lvlText w:val="%5."/>
      <w:lvlJc w:val="left"/>
      <w:pPr>
        <w:ind w:left="3600" w:hanging="360"/>
      </w:pPr>
    </w:lvl>
    <w:lvl w:ilvl="5" w:tplc="724C47D4" w:tentative="1">
      <w:start w:val="1"/>
      <w:numFmt w:val="lowerRoman"/>
      <w:lvlText w:val="%6."/>
      <w:lvlJc w:val="right"/>
      <w:pPr>
        <w:ind w:left="4320" w:hanging="180"/>
      </w:pPr>
    </w:lvl>
    <w:lvl w:ilvl="6" w:tplc="F49E0CE0" w:tentative="1">
      <w:start w:val="1"/>
      <w:numFmt w:val="decimal"/>
      <w:lvlText w:val="%7."/>
      <w:lvlJc w:val="left"/>
      <w:pPr>
        <w:ind w:left="5040" w:hanging="360"/>
      </w:pPr>
    </w:lvl>
    <w:lvl w:ilvl="7" w:tplc="5C1E6F5E" w:tentative="1">
      <w:start w:val="1"/>
      <w:numFmt w:val="lowerLetter"/>
      <w:lvlText w:val="%8."/>
      <w:lvlJc w:val="left"/>
      <w:pPr>
        <w:ind w:left="5760" w:hanging="360"/>
      </w:pPr>
    </w:lvl>
    <w:lvl w:ilvl="8" w:tplc="096A7B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5320549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9AA7D44" w:tentative="1">
      <w:start w:val="1"/>
      <w:numFmt w:val="lowerLetter"/>
      <w:lvlText w:val="%2."/>
      <w:lvlJc w:val="left"/>
      <w:pPr>
        <w:ind w:left="1440" w:hanging="360"/>
      </w:pPr>
    </w:lvl>
    <w:lvl w:ilvl="2" w:tplc="20E65F1A" w:tentative="1">
      <w:start w:val="1"/>
      <w:numFmt w:val="lowerRoman"/>
      <w:lvlText w:val="%3."/>
      <w:lvlJc w:val="right"/>
      <w:pPr>
        <w:ind w:left="2160" w:hanging="180"/>
      </w:pPr>
    </w:lvl>
    <w:lvl w:ilvl="3" w:tplc="CF905C5C" w:tentative="1">
      <w:start w:val="1"/>
      <w:numFmt w:val="decimal"/>
      <w:lvlText w:val="%4."/>
      <w:lvlJc w:val="left"/>
      <w:pPr>
        <w:ind w:left="2880" w:hanging="360"/>
      </w:pPr>
    </w:lvl>
    <w:lvl w:ilvl="4" w:tplc="9832493A" w:tentative="1">
      <w:start w:val="1"/>
      <w:numFmt w:val="lowerLetter"/>
      <w:lvlText w:val="%5."/>
      <w:lvlJc w:val="left"/>
      <w:pPr>
        <w:ind w:left="3600" w:hanging="360"/>
      </w:pPr>
    </w:lvl>
    <w:lvl w:ilvl="5" w:tplc="BB36B6CE" w:tentative="1">
      <w:start w:val="1"/>
      <w:numFmt w:val="lowerRoman"/>
      <w:lvlText w:val="%6."/>
      <w:lvlJc w:val="right"/>
      <w:pPr>
        <w:ind w:left="4320" w:hanging="180"/>
      </w:pPr>
    </w:lvl>
    <w:lvl w:ilvl="6" w:tplc="A3D81D96" w:tentative="1">
      <w:start w:val="1"/>
      <w:numFmt w:val="decimal"/>
      <w:lvlText w:val="%7."/>
      <w:lvlJc w:val="left"/>
      <w:pPr>
        <w:ind w:left="5040" w:hanging="360"/>
      </w:pPr>
    </w:lvl>
    <w:lvl w:ilvl="7" w:tplc="813447B6" w:tentative="1">
      <w:start w:val="1"/>
      <w:numFmt w:val="lowerLetter"/>
      <w:lvlText w:val="%8."/>
      <w:lvlJc w:val="left"/>
      <w:pPr>
        <w:ind w:left="5760" w:hanging="360"/>
      </w:pPr>
    </w:lvl>
    <w:lvl w:ilvl="8" w:tplc="81A4E0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3A52D02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A1E85A8" w:tentative="1">
      <w:start w:val="1"/>
      <w:numFmt w:val="lowerLetter"/>
      <w:lvlText w:val="%2."/>
      <w:lvlJc w:val="left"/>
      <w:pPr>
        <w:ind w:left="1440" w:hanging="360"/>
      </w:pPr>
    </w:lvl>
    <w:lvl w:ilvl="2" w:tplc="15AA9F78" w:tentative="1">
      <w:start w:val="1"/>
      <w:numFmt w:val="lowerRoman"/>
      <w:lvlText w:val="%3."/>
      <w:lvlJc w:val="right"/>
      <w:pPr>
        <w:ind w:left="2160" w:hanging="180"/>
      </w:pPr>
    </w:lvl>
    <w:lvl w:ilvl="3" w:tplc="5FA0128C" w:tentative="1">
      <w:start w:val="1"/>
      <w:numFmt w:val="decimal"/>
      <w:lvlText w:val="%4."/>
      <w:lvlJc w:val="left"/>
      <w:pPr>
        <w:ind w:left="2880" w:hanging="360"/>
      </w:pPr>
    </w:lvl>
    <w:lvl w:ilvl="4" w:tplc="D94E4664" w:tentative="1">
      <w:start w:val="1"/>
      <w:numFmt w:val="lowerLetter"/>
      <w:lvlText w:val="%5."/>
      <w:lvlJc w:val="left"/>
      <w:pPr>
        <w:ind w:left="3600" w:hanging="360"/>
      </w:pPr>
    </w:lvl>
    <w:lvl w:ilvl="5" w:tplc="F4842214" w:tentative="1">
      <w:start w:val="1"/>
      <w:numFmt w:val="lowerRoman"/>
      <w:lvlText w:val="%6."/>
      <w:lvlJc w:val="right"/>
      <w:pPr>
        <w:ind w:left="4320" w:hanging="180"/>
      </w:pPr>
    </w:lvl>
    <w:lvl w:ilvl="6" w:tplc="D0362256" w:tentative="1">
      <w:start w:val="1"/>
      <w:numFmt w:val="decimal"/>
      <w:lvlText w:val="%7."/>
      <w:lvlJc w:val="left"/>
      <w:pPr>
        <w:ind w:left="5040" w:hanging="360"/>
      </w:pPr>
    </w:lvl>
    <w:lvl w:ilvl="7" w:tplc="B156AD68" w:tentative="1">
      <w:start w:val="1"/>
      <w:numFmt w:val="lowerLetter"/>
      <w:lvlText w:val="%8."/>
      <w:lvlJc w:val="left"/>
      <w:pPr>
        <w:ind w:left="5760" w:hanging="360"/>
      </w:pPr>
    </w:lvl>
    <w:lvl w:ilvl="8" w:tplc="174C08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C92E7C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C6262BE" w:tentative="1">
      <w:start w:val="1"/>
      <w:numFmt w:val="lowerLetter"/>
      <w:lvlText w:val="%2."/>
      <w:lvlJc w:val="left"/>
      <w:pPr>
        <w:ind w:left="1440" w:hanging="360"/>
      </w:pPr>
    </w:lvl>
    <w:lvl w:ilvl="2" w:tplc="7E5622D6" w:tentative="1">
      <w:start w:val="1"/>
      <w:numFmt w:val="lowerRoman"/>
      <w:lvlText w:val="%3."/>
      <w:lvlJc w:val="right"/>
      <w:pPr>
        <w:ind w:left="2160" w:hanging="180"/>
      </w:pPr>
    </w:lvl>
    <w:lvl w:ilvl="3" w:tplc="E250B9A2" w:tentative="1">
      <w:start w:val="1"/>
      <w:numFmt w:val="decimal"/>
      <w:lvlText w:val="%4."/>
      <w:lvlJc w:val="left"/>
      <w:pPr>
        <w:ind w:left="2880" w:hanging="360"/>
      </w:pPr>
    </w:lvl>
    <w:lvl w:ilvl="4" w:tplc="25C0796E" w:tentative="1">
      <w:start w:val="1"/>
      <w:numFmt w:val="lowerLetter"/>
      <w:lvlText w:val="%5."/>
      <w:lvlJc w:val="left"/>
      <w:pPr>
        <w:ind w:left="3600" w:hanging="360"/>
      </w:pPr>
    </w:lvl>
    <w:lvl w:ilvl="5" w:tplc="D72E99C4" w:tentative="1">
      <w:start w:val="1"/>
      <w:numFmt w:val="lowerRoman"/>
      <w:lvlText w:val="%6."/>
      <w:lvlJc w:val="right"/>
      <w:pPr>
        <w:ind w:left="4320" w:hanging="180"/>
      </w:pPr>
    </w:lvl>
    <w:lvl w:ilvl="6" w:tplc="60B6795C" w:tentative="1">
      <w:start w:val="1"/>
      <w:numFmt w:val="decimal"/>
      <w:lvlText w:val="%7."/>
      <w:lvlJc w:val="left"/>
      <w:pPr>
        <w:ind w:left="5040" w:hanging="360"/>
      </w:pPr>
    </w:lvl>
    <w:lvl w:ilvl="7" w:tplc="248A2D90" w:tentative="1">
      <w:start w:val="1"/>
      <w:numFmt w:val="lowerLetter"/>
      <w:lvlText w:val="%8."/>
      <w:lvlJc w:val="left"/>
      <w:pPr>
        <w:ind w:left="5760" w:hanging="360"/>
      </w:pPr>
    </w:lvl>
    <w:lvl w:ilvl="8" w:tplc="58CE3E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905814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54673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16A17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42645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28DF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392D65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F1E3D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D652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C2451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A614CD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7C466F6" w:tentative="1">
      <w:start w:val="1"/>
      <w:numFmt w:val="lowerLetter"/>
      <w:lvlText w:val="%2."/>
      <w:lvlJc w:val="left"/>
      <w:pPr>
        <w:ind w:left="1440" w:hanging="360"/>
      </w:pPr>
    </w:lvl>
    <w:lvl w:ilvl="2" w:tplc="8C7CDE06" w:tentative="1">
      <w:start w:val="1"/>
      <w:numFmt w:val="lowerRoman"/>
      <w:lvlText w:val="%3."/>
      <w:lvlJc w:val="right"/>
      <w:pPr>
        <w:ind w:left="2160" w:hanging="180"/>
      </w:pPr>
    </w:lvl>
    <w:lvl w:ilvl="3" w:tplc="3AB0CF66" w:tentative="1">
      <w:start w:val="1"/>
      <w:numFmt w:val="decimal"/>
      <w:lvlText w:val="%4."/>
      <w:lvlJc w:val="left"/>
      <w:pPr>
        <w:ind w:left="2880" w:hanging="360"/>
      </w:pPr>
    </w:lvl>
    <w:lvl w:ilvl="4" w:tplc="16E6C14C" w:tentative="1">
      <w:start w:val="1"/>
      <w:numFmt w:val="lowerLetter"/>
      <w:lvlText w:val="%5."/>
      <w:lvlJc w:val="left"/>
      <w:pPr>
        <w:ind w:left="3600" w:hanging="360"/>
      </w:pPr>
    </w:lvl>
    <w:lvl w:ilvl="5" w:tplc="2CF61E7C" w:tentative="1">
      <w:start w:val="1"/>
      <w:numFmt w:val="lowerRoman"/>
      <w:lvlText w:val="%6."/>
      <w:lvlJc w:val="right"/>
      <w:pPr>
        <w:ind w:left="4320" w:hanging="180"/>
      </w:pPr>
    </w:lvl>
    <w:lvl w:ilvl="6" w:tplc="D6589078" w:tentative="1">
      <w:start w:val="1"/>
      <w:numFmt w:val="decimal"/>
      <w:lvlText w:val="%7."/>
      <w:lvlJc w:val="left"/>
      <w:pPr>
        <w:ind w:left="5040" w:hanging="360"/>
      </w:pPr>
    </w:lvl>
    <w:lvl w:ilvl="7" w:tplc="E826BF9E" w:tentative="1">
      <w:start w:val="1"/>
      <w:numFmt w:val="lowerLetter"/>
      <w:lvlText w:val="%8."/>
      <w:lvlJc w:val="left"/>
      <w:pPr>
        <w:ind w:left="5760" w:hanging="360"/>
      </w:pPr>
    </w:lvl>
    <w:lvl w:ilvl="8" w:tplc="8DA45F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A150FA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37A1F6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A0603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3260B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0C8C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862214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1E2CB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3AC77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AC6EE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FF0E65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24E2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685C0B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1CEC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62A76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1DE6B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2805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4CF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53E857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F662AB6C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E6B2EA7A">
      <w:start w:val="1"/>
      <w:numFmt w:val="lowerLetter"/>
      <w:lvlText w:val="%2."/>
      <w:lvlJc w:val="left"/>
      <w:pPr>
        <w:ind w:left="1364" w:hanging="360"/>
      </w:pPr>
    </w:lvl>
    <w:lvl w:ilvl="2" w:tplc="FAB0C4A0">
      <w:start w:val="1"/>
      <w:numFmt w:val="lowerRoman"/>
      <w:lvlText w:val="%3."/>
      <w:lvlJc w:val="right"/>
      <w:pPr>
        <w:ind w:left="2084" w:hanging="180"/>
      </w:pPr>
    </w:lvl>
    <w:lvl w:ilvl="3" w:tplc="C090C522">
      <w:start w:val="1"/>
      <w:numFmt w:val="decimal"/>
      <w:lvlText w:val="%4."/>
      <w:lvlJc w:val="left"/>
      <w:pPr>
        <w:ind w:left="2804" w:hanging="360"/>
      </w:pPr>
    </w:lvl>
    <w:lvl w:ilvl="4" w:tplc="3F982C98">
      <w:start w:val="1"/>
      <w:numFmt w:val="lowerLetter"/>
      <w:lvlText w:val="%5."/>
      <w:lvlJc w:val="left"/>
      <w:pPr>
        <w:ind w:left="3524" w:hanging="360"/>
      </w:pPr>
    </w:lvl>
    <w:lvl w:ilvl="5" w:tplc="49C45698">
      <w:start w:val="1"/>
      <w:numFmt w:val="lowerRoman"/>
      <w:lvlText w:val="%6."/>
      <w:lvlJc w:val="right"/>
      <w:pPr>
        <w:ind w:left="4244" w:hanging="180"/>
      </w:pPr>
    </w:lvl>
    <w:lvl w:ilvl="6" w:tplc="6FB4ACF4">
      <w:start w:val="1"/>
      <w:numFmt w:val="decimal"/>
      <w:lvlText w:val="%7."/>
      <w:lvlJc w:val="left"/>
      <w:pPr>
        <w:ind w:left="4964" w:hanging="360"/>
      </w:pPr>
    </w:lvl>
    <w:lvl w:ilvl="7" w:tplc="BE2C4188">
      <w:start w:val="1"/>
      <w:numFmt w:val="lowerLetter"/>
      <w:lvlText w:val="%8."/>
      <w:lvlJc w:val="left"/>
      <w:pPr>
        <w:ind w:left="5684" w:hanging="360"/>
      </w:pPr>
    </w:lvl>
    <w:lvl w:ilvl="8" w:tplc="666E1802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6768957C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26D4D9A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19C901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4805AB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3A306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DBAE94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71EEF6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BA6DC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E42176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4984A13A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B87E403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EC8ABB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F90FD9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E607FF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8F2E3DE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200F55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D08C1A1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8D02F77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96FEFCD8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9A10DB70" w:tentative="1">
      <w:start w:val="1"/>
      <w:numFmt w:val="lowerLetter"/>
      <w:lvlText w:val="%2."/>
      <w:lvlJc w:val="left"/>
      <w:pPr>
        <w:ind w:left="1440" w:hanging="360"/>
      </w:pPr>
    </w:lvl>
    <w:lvl w:ilvl="2" w:tplc="0D98FE24" w:tentative="1">
      <w:start w:val="1"/>
      <w:numFmt w:val="lowerRoman"/>
      <w:lvlText w:val="%3."/>
      <w:lvlJc w:val="right"/>
      <w:pPr>
        <w:ind w:left="2160" w:hanging="180"/>
      </w:pPr>
    </w:lvl>
    <w:lvl w:ilvl="3" w:tplc="460A8514" w:tentative="1">
      <w:start w:val="1"/>
      <w:numFmt w:val="decimal"/>
      <w:lvlText w:val="%4."/>
      <w:lvlJc w:val="left"/>
      <w:pPr>
        <w:ind w:left="2880" w:hanging="360"/>
      </w:pPr>
    </w:lvl>
    <w:lvl w:ilvl="4" w:tplc="F586CF02" w:tentative="1">
      <w:start w:val="1"/>
      <w:numFmt w:val="lowerLetter"/>
      <w:lvlText w:val="%5."/>
      <w:lvlJc w:val="left"/>
      <w:pPr>
        <w:ind w:left="3600" w:hanging="360"/>
      </w:pPr>
    </w:lvl>
    <w:lvl w:ilvl="5" w:tplc="1B6ED066" w:tentative="1">
      <w:start w:val="1"/>
      <w:numFmt w:val="lowerRoman"/>
      <w:lvlText w:val="%6."/>
      <w:lvlJc w:val="right"/>
      <w:pPr>
        <w:ind w:left="4320" w:hanging="180"/>
      </w:pPr>
    </w:lvl>
    <w:lvl w:ilvl="6" w:tplc="5C907108" w:tentative="1">
      <w:start w:val="1"/>
      <w:numFmt w:val="decimal"/>
      <w:lvlText w:val="%7."/>
      <w:lvlJc w:val="left"/>
      <w:pPr>
        <w:ind w:left="5040" w:hanging="360"/>
      </w:pPr>
    </w:lvl>
    <w:lvl w:ilvl="7" w:tplc="A68858D6" w:tentative="1">
      <w:start w:val="1"/>
      <w:numFmt w:val="lowerLetter"/>
      <w:lvlText w:val="%8."/>
      <w:lvlJc w:val="left"/>
      <w:pPr>
        <w:ind w:left="5760" w:hanging="360"/>
      </w:pPr>
    </w:lvl>
    <w:lvl w:ilvl="8" w:tplc="951CF6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6F00DB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86A00FAE" w:tentative="1">
      <w:start w:val="1"/>
      <w:numFmt w:val="lowerLetter"/>
      <w:lvlText w:val="%2."/>
      <w:lvlJc w:val="left"/>
      <w:pPr>
        <w:ind w:left="1440" w:hanging="360"/>
      </w:pPr>
    </w:lvl>
    <w:lvl w:ilvl="2" w:tplc="E0BC481E" w:tentative="1">
      <w:start w:val="1"/>
      <w:numFmt w:val="lowerRoman"/>
      <w:lvlText w:val="%3."/>
      <w:lvlJc w:val="right"/>
      <w:pPr>
        <w:ind w:left="2160" w:hanging="180"/>
      </w:pPr>
    </w:lvl>
    <w:lvl w:ilvl="3" w:tplc="346C83B0" w:tentative="1">
      <w:start w:val="1"/>
      <w:numFmt w:val="decimal"/>
      <w:lvlText w:val="%4."/>
      <w:lvlJc w:val="left"/>
      <w:pPr>
        <w:ind w:left="2880" w:hanging="360"/>
      </w:pPr>
    </w:lvl>
    <w:lvl w:ilvl="4" w:tplc="8638BD40" w:tentative="1">
      <w:start w:val="1"/>
      <w:numFmt w:val="lowerLetter"/>
      <w:lvlText w:val="%5."/>
      <w:lvlJc w:val="left"/>
      <w:pPr>
        <w:ind w:left="3600" w:hanging="360"/>
      </w:pPr>
    </w:lvl>
    <w:lvl w:ilvl="5" w:tplc="D624B74E" w:tentative="1">
      <w:start w:val="1"/>
      <w:numFmt w:val="lowerRoman"/>
      <w:lvlText w:val="%6."/>
      <w:lvlJc w:val="right"/>
      <w:pPr>
        <w:ind w:left="4320" w:hanging="180"/>
      </w:pPr>
    </w:lvl>
    <w:lvl w:ilvl="6" w:tplc="C674F378" w:tentative="1">
      <w:start w:val="1"/>
      <w:numFmt w:val="decimal"/>
      <w:lvlText w:val="%7."/>
      <w:lvlJc w:val="left"/>
      <w:pPr>
        <w:ind w:left="5040" w:hanging="360"/>
      </w:pPr>
    </w:lvl>
    <w:lvl w:ilvl="7" w:tplc="C83073F6" w:tentative="1">
      <w:start w:val="1"/>
      <w:numFmt w:val="lowerLetter"/>
      <w:lvlText w:val="%8."/>
      <w:lvlJc w:val="left"/>
      <w:pPr>
        <w:ind w:left="5760" w:hanging="360"/>
      </w:pPr>
    </w:lvl>
    <w:lvl w:ilvl="8" w:tplc="2EFCFD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F1C0D4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A9244D04" w:tentative="1">
      <w:start w:val="1"/>
      <w:numFmt w:val="lowerLetter"/>
      <w:lvlText w:val="%2."/>
      <w:lvlJc w:val="left"/>
      <w:pPr>
        <w:ind w:left="1440" w:hanging="360"/>
      </w:pPr>
    </w:lvl>
    <w:lvl w:ilvl="2" w:tplc="E580DC62" w:tentative="1">
      <w:start w:val="1"/>
      <w:numFmt w:val="lowerRoman"/>
      <w:lvlText w:val="%3."/>
      <w:lvlJc w:val="right"/>
      <w:pPr>
        <w:ind w:left="2160" w:hanging="180"/>
      </w:pPr>
    </w:lvl>
    <w:lvl w:ilvl="3" w:tplc="418CF0CE" w:tentative="1">
      <w:start w:val="1"/>
      <w:numFmt w:val="decimal"/>
      <w:lvlText w:val="%4."/>
      <w:lvlJc w:val="left"/>
      <w:pPr>
        <w:ind w:left="2880" w:hanging="360"/>
      </w:pPr>
    </w:lvl>
    <w:lvl w:ilvl="4" w:tplc="B67EB216" w:tentative="1">
      <w:start w:val="1"/>
      <w:numFmt w:val="lowerLetter"/>
      <w:lvlText w:val="%5."/>
      <w:lvlJc w:val="left"/>
      <w:pPr>
        <w:ind w:left="3600" w:hanging="360"/>
      </w:pPr>
    </w:lvl>
    <w:lvl w:ilvl="5" w:tplc="A7028D96" w:tentative="1">
      <w:start w:val="1"/>
      <w:numFmt w:val="lowerRoman"/>
      <w:lvlText w:val="%6."/>
      <w:lvlJc w:val="right"/>
      <w:pPr>
        <w:ind w:left="4320" w:hanging="180"/>
      </w:pPr>
    </w:lvl>
    <w:lvl w:ilvl="6" w:tplc="36420D82" w:tentative="1">
      <w:start w:val="1"/>
      <w:numFmt w:val="decimal"/>
      <w:lvlText w:val="%7."/>
      <w:lvlJc w:val="left"/>
      <w:pPr>
        <w:ind w:left="5040" w:hanging="360"/>
      </w:pPr>
    </w:lvl>
    <w:lvl w:ilvl="7" w:tplc="AD60B2DC" w:tentative="1">
      <w:start w:val="1"/>
      <w:numFmt w:val="lowerLetter"/>
      <w:lvlText w:val="%8."/>
      <w:lvlJc w:val="left"/>
      <w:pPr>
        <w:ind w:left="5760" w:hanging="360"/>
      </w:pPr>
    </w:lvl>
    <w:lvl w:ilvl="8" w:tplc="145C4C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F37C8306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0F1AAAB8" w:tentative="1">
      <w:start w:val="1"/>
      <w:numFmt w:val="lowerLetter"/>
      <w:lvlText w:val="%2."/>
      <w:lvlJc w:val="left"/>
      <w:pPr>
        <w:ind w:left="1364" w:hanging="360"/>
      </w:pPr>
    </w:lvl>
    <w:lvl w:ilvl="2" w:tplc="CC9E64DE" w:tentative="1">
      <w:start w:val="1"/>
      <w:numFmt w:val="lowerRoman"/>
      <w:lvlText w:val="%3."/>
      <w:lvlJc w:val="right"/>
      <w:pPr>
        <w:ind w:left="2084" w:hanging="180"/>
      </w:pPr>
    </w:lvl>
    <w:lvl w:ilvl="3" w:tplc="112E577A" w:tentative="1">
      <w:start w:val="1"/>
      <w:numFmt w:val="decimal"/>
      <w:lvlText w:val="%4."/>
      <w:lvlJc w:val="left"/>
      <w:pPr>
        <w:ind w:left="2804" w:hanging="360"/>
      </w:pPr>
    </w:lvl>
    <w:lvl w:ilvl="4" w:tplc="6F848542" w:tentative="1">
      <w:start w:val="1"/>
      <w:numFmt w:val="lowerLetter"/>
      <w:lvlText w:val="%5."/>
      <w:lvlJc w:val="left"/>
      <w:pPr>
        <w:ind w:left="3524" w:hanging="360"/>
      </w:pPr>
    </w:lvl>
    <w:lvl w:ilvl="5" w:tplc="A2528B52" w:tentative="1">
      <w:start w:val="1"/>
      <w:numFmt w:val="lowerRoman"/>
      <w:lvlText w:val="%6."/>
      <w:lvlJc w:val="right"/>
      <w:pPr>
        <w:ind w:left="4244" w:hanging="180"/>
      </w:pPr>
    </w:lvl>
    <w:lvl w:ilvl="6" w:tplc="710AFFEA" w:tentative="1">
      <w:start w:val="1"/>
      <w:numFmt w:val="decimal"/>
      <w:lvlText w:val="%7."/>
      <w:lvlJc w:val="left"/>
      <w:pPr>
        <w:ind w:left="4964" w:hanging="360"/>
      </w:pPr>
    </w:lvl>
    <w:lvl w:ilvl="7" w:tplc="81285096" w:tentative="1">
      <w:start w:val="1"/>
      <w:numFmt w:val="lowerLetter"/>
      <w:lvlText w:val="%8."/>
      <w:lvlJc w:val="left"/>
      <w:pPr>
        <w:ind w:left="5684" w:hanging="360"/>
      </w:pPr>
    </w:lvl>
    <w:lvl w:ilvl="8" w:tplc="FE3AAC36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98AC8F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6BAC113E" w:tentative="1">
      <w:start w:val="1"/>
      <w:numFmt w:val="lowerLetter"/>
      <w:lvlText w:val="%2."/>
      <w:lvlJc w:val="left"/>
      <w:pPr>
        <w:ind w:left="1440" w:hanging="360"/>
      </w:pPr>
    </w:lvl>
    <w:lvl w:ilvl="2" w:tplc="DEB8BB78" w:tentative="1">
      <w:start w:val="1"/>
      <w:numFmt w:val="lowerRoman"/>
      <w:lvlText w:val="%3."/>
      <w:lvlJc w:val="right"/>
      <w:pPr>
        <w:ind w:left="2160" w:hanging="180"/>
      </w:pPr>
    </w:lvl>
    <w:lvl w:ilvl="3" w:tplc="92C0696C" w:tentative="1">
      <w:start w:val="1"/>
      <w:numFmt w:val="decimal"/>
      <w:lvlText w:val="%4."/>
      <w:lvlJc w:val="left"/>
      <w:pPr>
        <w:ind w:left="2880" w:hanging="360"/>
      </w:pPr>
    </w:lvl>
    <w:lvl w:ilvl="4" w:tplc="DC368D02" w:tentative="1">
      <w:start w:val="1"/>
      <w:numFmt w:val="lowerLetter"/>
      <w:lvlText w:val="%5."/>
      <w:lvlJc w:val="left"/>
      <w:pPr>
        <w:ind w:left="3600" w:hanging="360"/>
      </w:pPr>
    </w:lvl>
    <w:lvl w:ilvl="5" w:tplc="E6A625F0" w:tentative="1">
      <w:start w:val="1"/>
      <w:numFmt w:val="lowerRoman"/>
      <w:lvlText w:val="%6."/>
      <w:lvlJc w:val="right"/>
      <w:pPr>
        <w:ind w:left="4320" w:hanging="180"/>
      </w:pPr>
    </w:lvl>
    <w:lvl w:ilvl="6" w:tplc="C6123D86" w:tentative="1">
      <w:start w:val="1"/>
      <w:numFmt w:val="decimal"/>
      <w:lvlText w:val="%7."/>
      <w:lvlJc w:val="left"/>
      <w:pPr>
        <w:ind w:left="5040" w:hanging="360"/>
      </w:pPr>
    </w:lvl>
    <w:lvl w:ilvl="7" w:tplc="C2D04184" w:tentative="1">
      <w:start w:val="1"/>
      <w:numFmt w:val="lowerLetter"/>
      <w:lvlText w:val="%8."/>
      <w:lvlJc w:val="left"/>
      <w:pPr>
        <w:ind w:left="5760" w:hanging="360"/>
      </w:pPr>
    </w:lvl>
    <w:lvl w:ilvl="8" w:tplc="B9F8E1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248202289">
    <w:abstractNumId w:val="19"/>
  </w:num>
  <w:num w:numId="2" w16cid:durableId="513999761">
    <w:abstractNumId w:val="6"/>
  </w:num>
  <w:num w:numId="3" w16cid:durableId="1041175825">
    <w:abstractNumId w:val="10"/>
  </w:num>
  <w:num w:numId="4" w16cid:durableId="1662734766">
    <w:abstractNumId w:val="27"/>
  </w:num>
  <w:num w:numId="5" w16cid:durableId="1801224074">
    <w:abstractNumId w:val="0"/>
  </w:num>
  <w:num w:numId="6" w16cid:durableId="1461917255">
    <w:abstractNumId w:val="11"/>
  </w:num>
  <w:num w:numId="7" w16cid:durableId="1818839546">
    <w:abstractNumId w:val="28"/>
  </w:num>
  <w:num w:numId="8" w16cid:durableId="11905315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42745411">
    <w:abstractNumId w:val="1"/>
  </w:num>
  <w:num w:numId="10" w16cid:durableId="1472558684">
    <w:abstractNumId w:val="0"/>
    <w:lvlOverride w:ilvl="0">
      <w:startOverride w:val="1"/>
    </w:lvlOverride>
  </w:num>
  <w:num w:numId="11" w16cid:durableId="204513190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6199275">
    <w:abstractNumId w:val="6"/>
  </w:num>
  <w:num w:numId="13" w16cid:durableId="2099205461">
    <w:abstractNumId w:val="27"/>
  </w:num>
  <w:num w:numId="14" w16cid:durableId="196846398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58558099">
    <w:abstractNumId w:val="20"/>
  </w:num>
  <w:num w:numId="16" w16cid:durableId="203044654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9104899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847039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3452582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01044915">
    <w:abstractNumId w:val="24"/>
  </w:num>
  <w:num w:numId="21" w16cid:durableId="541862414">
    <w:abstractNumId w:val="8"/>
  </w:num>
  <w:num w:numId="22" w16cid:durableId="690254937">
    <w:abstractNumId w:val="31"/>
  </w:num>
  <w:num w:numId="23" w16cid:durableId="1836450931">
    <w:abstractNumId w:val="34"/>
  </w:num>
  <w:num w:numId="24" w16cid:durableId="487017566">
    <w:abstractNumId w:val="32"/>
  </w:num>
  <w:num w:numId="25" w16cid:durableId="484471291">
    <w:abstractNumId w:val="12"/>
  </w:num>
  <w:num w:numId="26" w16cid:durableId="230121390">
    <w:abstractNumId w:val="33"/>
  </w:num>
  <w:num w:numId="27" w16cid:durableId="861090133">
    <w:abstractNumId w:val="7"/>
  </w:num>
  <w:num w:numId="28" w16cid:durableId="426536424">
    <w:abstractNumId w:val="30"/>
  </w:num>
  <w:num w:numId="29" w16cid:durableId="661933982">
    <w:abstractNumId w:val="16"/>
  </w:num>
  <w:num w:numId="30" w16cid:durableId="584148585">
    <w:abstractNumId w:val="2"/>
  </w:num>
  <w:num w:numId="31" w16cid:durableId="1225143672">
    <w:abstractNumId w:val="25"/>
  </w:num>
  <w:num w:numId="32" w16cid:durableId="2017265079">
    <w:abstractNumId w:val="17"/>
  </w:num>
  <w:num w:numId="33" w16cid:durableId="1797092711">
    <w:abstractNumId w:val="15"/>
  </w:num>
  <w:num w:numId="34" w16cid:durableId="1871531181">
    <w:abstractNumId w:val="3"/>
  </w:num>
  <w:num w:numId="35" w16cid:durableId="1553728663">
    <w:abstractNumId w:val="4"/>
  </w:num>
  <w:num w:numId="36" w16cid:durableId="2076194803">
    <w:abstractNumId w:val="14"/>
  </w:num>
  <w:num w:numId="37" w16cid:durableId="223294715">
    <w:abstractNumId w:val="9"/>
  </w:num>
  <w:num w:numId="38" w16cid:durableId="1087189324">
    <w:abstractNumId w:val="13"/>
  </w:num>
  <w:num w:numId="39" w16cid:durableId="1748186008">
    <w:abstractNumId w:val="22"/>
  </w:num>
  <w:num w:numId="40" w16cid:durableId="1149178016">
    <w:abstractNumId w:val="29"/>
  </w:num>
  <w:num w:numId="41" w16cid:durableId="996881852">
    <w:abstractNumId w:val="18"/>
  </w:num>
  <w:num w:numId="42" w16cid:durableId="1442606906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073C0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1256"/>
    <w:rsid w:val="000A4113"/>
    <w:rsid w:val="000A50B4"/>
    <w:rsid w:val="000B0C4B"/>
    <w:rsid w:val="000D2ACE"/>
    <w:rsid w:val="000D48C7"/>
    <w:rsid w:val="000F0ED6"/>
    <w:rsid w:val="00103ED3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0BA5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2DF1"/>
    <w:rsid w:val="001A0D23"/>
    <w:rsid w:val="001A0F2C"/>
    <w:rsid w:val="001A2F4E"/>
    <w:rsid w:val="001B6E3E"/>
    <w:rsid w:val="001C001F"/>
    <w:rsid w:val="001C0C9D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0712F"/>
    <w:rsid w:val="00211E81"/>
    <w:rsid w:val="00213356"/>
    <w:rsid w:val="00220308"/>
    <w:rsid w:val="00220BB5"/>
    <w:rsid w:val="002220C6"/>
    <w:rsid w:val="00224C8B"/>
    <w:rsid w:val="00225EFE"/>
    <w:rsid w:val="00230642"/>
    <w:rsid w:val="0023288D"/>
    <w:rsid w:val="00242E0E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449"/>
    <w:rsid w:val="00285850"/>
    <w:rsid w:val="002930DC"/>
    <w:rsid w:val="0029451D"/>
    <w:rsid w:val="002A1E6C"/>
    <w:rsid w:val="002A225F"/>
    <w:rsid w:val="002A489A"/>
    <w:rsid w:val="002A68DF"/>
    <w:rsid w:val="002A6B61"/>
    <w:rsid w:val="002A6E2B"/>
    <w:rsid w:val="002C0F95"/>
    <w:rsid w:val="002C485C"/>
    <w:rsid w:val="002C639B"/>
    <w:rsid w:val="002D1A1D"/>
    <w:rsid w:val="002D3708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5AE6"/>
    <w:rsid w:val="00366A51"/>
    <w:rsid w:val="00367A96"/>
    <w:rsid w:val="0037444C"/>
    <w:rsid w:val="003773E0"/>
    <w:rsid w:val="003866A8"/>
    <w:rsid w:val="0038735E"/>
    <w:rsid w:val="0039107F"/>
    <w:rsid w:val="00391B34"/>
    <w:rsid w:val="00392937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2B85"/>
    <w:rsid w:val="003C5549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938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33E6"/>
    <w:rsid w:val="004744E4"/>
    <w:rsid w:val="00475C05"/>
    <w:rsid w:val="004828D3"/>
    <w:rsid w:val="00483E39"/>
    <w:rsid w:val="004A1BC0"/>
    <w:rsid w:val="004A3F17"/>
    <w:rsid w:val="004A45A8"/>
    <w:rsid w:val="004A7C78"/>
    <w:rsid w:val="004B103F"/>
    <w:rsid w:val="004B1193"/>
    <w:rsid w:val="004B3DCA"/>
    <w:rsid w:val="004B7AF9"/>
    <w:rsid w:val="004C0EF3"/>
    <w:rsid w:val="004C3986"/>
    <w:rsid w:val="004D6D1B"/>
    <w:rsid w:val="004E6FB1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269F7"/>
    <w:rsid w:val="00533D3A"/>
    <w:rsid w:val="00535EE8"/>
    <w:rsid w:val="00540795"/>
    <w:rsid w:val="00541FB2"/>
    <w:rsid w:val="00546623"/>
    <w:rsid w:val="00551A46"/>
    <w:rsid w:val="005532C7"/>
    <w:rsid w:val="0056133F"/>
    <w:rsid w:val="00563AF2"/>
    <w:rsid w:val="00565B79"/>
    <w:rsid w:val="00566D46"/>
    <w:rsid w:val="00584E48"/>
    <w:rsid w:val="00586D56"/>
    <w:rsid w:val="0059361C"/>
    <w:rsid w:val="005949C4"/>
    <w:rsid w:val="00596001"/>
    <w:rsid w:val="005A1C09"/>
    <w:rsid w:val="005A6FC4"/>
    <w:rsid w:val="005B38F3"/>
    <w:rsid w:val="005B5653"/>
    <w:rsid w:val="005C2F83"/>
    <w:rsid w:val="005C3514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012"/>
    <w:rsid w:val="0063716A"/>
    <w:rsid w:val="00640D23"/>
    <w:rsid w:val="00643765"/>
    <w:rsid w:val="00644696"/>
    <w:rsid w:val="006722D8"/>
    <w:rsid w:val="006745F8"/>
    <w:rsid w:val="006758CC"/>
    <w:rsid w:val="006868F6"/>
    <w:rsid w:val="00687168"/>
    <w:rsid w:val="006930D6"/>
    <w:rsid w:val="006954FF"/>
    <w:rsid w:val="00696B95"/>
    <w:rsid w:val="006B4070"/>
    <w:rsid w:val="006B4B61"/>
    <w:rsid w:val="006B556C"/>
    <w:rsid w:val="006B6F5A"/>
    <w:rsid w:val="006D2969"/>
    <w:rsid w:val="006D405D"/>
    <w:rsid w:val="006D48C7"/>
    <w:rsid w:val="006D508A"/>
    <w:rsid w:val="006D738B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86248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2282F"/>
    <w:rsid w:val="0082510F"/>
    <w:rsid w:val="008251BD"/>
    <w:rsid w:val="00827DB7"/>
    <w:rsid w:val="0083007E"/>
    <w:rsid w:val="00831D1E"/>
    <w:rsid w:val="008320F4"/>
    <w:rsid w:val="0083356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756E7"/>
    <w:rsid w:val="008767CC"/>
    <w:rsid w:val="00880E6B"/>
    <w:rsid w:val="0088196D"/>
    <w:rsid w:val="00884BA1"/>
    <w:rsid w:val="00891E15"/>
    <w:rsid w:val="0089221B"/>
    <w:rsid w:val="008A1C92"/>
    <w:rsid w:val="008A6644"/>
    <w:rsid w:val="008C1ADC"/>
    <w:rsid w:val="008D0999"/>
    <w:rsid w:val="008D1AD5"/>
    <w:rsid w:val="008D24A1"/>
    <w:rsid w:val="008D4CDD"/>
    <w:rsid w:val="008D6C6D"/>
    <w:rsid w:val="008D7737"/>
    <w:rsid w:val="008E0E30"/>
    <w:rsid w:val="008F0CF1"/>
    <w:rsid w:val="008F0ECD"/>
    <w:rsid w:val="008F3A53"/>
    <w:rsid w:val="009027DD"/>
    <w:rsid w:val="00915ACE"/>
    <w:rsid w:val="009205B3"/>
    <w:rsid w:val="009211AF"/>
    <w:rsid w:val="0092494E"/>
    <w:rsid w:val="00927645"/>
    <w:rsid w:val="00931C3E"/>
    <w:rsid w:val="00937D53"/>
    <w:rsid w:val="0095682E"/>
    <w:rsid w:val="00961CF2"/>
    <w:rsid w:val="00963AE4"/>
    <w:rsid w:val="009659DC"/>
    <w:rsid w:val="00971B4A"/>
    <w:rsid w:val="00972C37"/>
    <w:rsid w:val="009758C3"/>
    <w:rsid w:val="00981E45"/>
    <w:rsid w:val="00983A74"/>
    <w:rsid w:val="00992DB0"/>
    <w:rsid w:val="00996C0D"/>
    <w:rsid w:val="009973C5"/>
    <w:rsid w:val="00997850"/>
    <w:rsid w:val="009A0C8D"/>
    <w:rsid w:val="009A17B4"/>
    <w:rsid w:val="009A272B"/>
    <w:rsid w:val="009B22BD"/>
    <w:rsid w:val="009C3141"/>
    <w:rsid w:val="009C3F91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10B3"/>
    <w:rsid w:val="00A14296"/>
    <w:rsid w:val="00A17FEC"/>
    <w:rsid w:val="00A21902"/>
    <w:rsid w:val="00A253A5"/>
    <w:rsid w:val="00A276BF"/>
    <w:rsid w:val="00A3429A"/>
    <w:rsid w:val="00A3453C"/>
    <w:rsid w:val="00A40E46"/>
    <w:rsid w:val="00A462EE"/>
    <w:rsid w:val="00A566E4"/>
    <w:rsid w:val="00A6165B"/>
    <w:rsid w:val="00A6366E"/>
    <w:rsid w:val="00A644E3"/>
    <w:rsid w:val="00A74B70"/>
    <w:rsid w:val="00A778CC"/>
    <w:rsid w:val="00A84D76"/>
    <w:rsid w:val="00A90BE2"/>
    <w:rsid w:val="00A95823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D565E"/>
    <w:rsid w:val="00AE166E"/>
    <w:rsid w:val="00AE3803"/>
    <w:rsid w:val="00AE4CF7"/>
    <w:rsid w:val="00AE7F04"/>
    <w:rsid w:val="00AF00F6"/>
    <w:rsid w:val="00AF0711"/>
    <w:rsid w:val="00AF3E52"/>
    <w:rsid w:val="00AF4370"/>
    <w:rsid w:val="00AF5242"/>
    <w:rsid w:val="00B15175"/>
    <w:rsid w:val="00B15CE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358E"/>
    <w:rsid w:val="00BC5975"/>
    <w:rsid w:val="00BC6B1E"/>
    <w:rsid w:val="00BD04FD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15A6"/>
    <w:rsid w:val="00C549B1"/>
    <w:rsid w:val="00C560F2"/>
    <w:rsid w:val="00C65E8B"/>
    <w:rsid w:val="00C72C82"/>
    <w:rsid w:val="00C73830"/>
    <w:rsid w:val="00C83CCC"/>
    <w:rsid w:val="00C8481A"/>
    <w:rsid w:val="00C86942"/>
    <w:rsid w:val="00C87F95"/>
    <w:rsid w:val="00C91588"/>
    <w:rsid w:val="00C94CF8"/>
    <w:rsid w:val="00C9664C"/>
    <w:rsid w:val="00CA5076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394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177C"/>
    <w:rsid w:val="00D541C1"/>
    <w:rsid w:val="00D603F4"/>
    <w:rsid w:val="00D62149"/>
    <w:rsid w:val="00D648BD"/>
    <w:rsid w:val="00D64EF5"/>
    <w:rsid w:val="00D71B67"/>
    <w:rsid w:val="00D748ED"/>
    <w:rsid w:val="00D76D3C"/>
    <w:rsid w:val="00D80F94"/>
    <w:rsid w:val="00D824E8"/>
    <w:rsid w:val="00D82F0F"/>
    <w:rsid w:val="00D8678D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0361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48BB"/>
    <w:rsid w:val="00E55508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0528C"/>
    <w:rsid w:val="00F15F7E"/>
    <w:rsid w:val="00F17B01"/>
    <w:rsid w:val="00F32204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6CA2"/>
    <w:rsid w:val="00F97FF3"/>
    <w:rsid w:val="00FA0E0D"/>
    <w:rsid w:val="00FA0E97"/>
    <w:rsid w:val="00FA2693"/>
    <w:rsid w:val="00FA35C8"/>
    <w:rsid w:val="00FA4B21"/>
    <w:rsid w:val="00FB009F"/>
    <w:rsid w:val="00FB2707"/>
    <w:rsid w:val="00FB61FD"/>
    <w:rsid w:val="00FC2175"/>
    <w:rsid w:val="00FC3954"/>
    <w:rsid w:val="00FC3E92"/>
    <w:rsid w:val="00FD1CF3"/>
    <w:rsid w:val="00FD2635"/>
    <w:rsid w:val="00FD5393"/>
    <w:rsid w:val="00FD5AC9"/>
    <w:rsid w:val="00FE551C"/>
    <w:rsid w:val="00FE5E14"/>
    <w:rsid w:val="00FE5E7F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19D38AC6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89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Streider</cp:lastModifiedBy>
  <cp:revision>40</cp:revision>
  <cp:lastPrinted>2026-02-10T14:34:00Z</cp:lastPrinted>
  <dcterms:created xsi:type="dcterms:W3CDTF">2024-02-15T14:56:00Z</dcterms:created>
  <dcterms:modified xsi:type="dcterms:W3CDTF">2026-04-14T12:21:00Z</dcterms:modified>
</cp:coreProperties>
</file>