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994E34" w14:textId="7B02AC54" w:rsidR="002A47CA" w:rsidRPr="002A47CA" w:rsidRDefault="00903E95" w:rsidP="002A47CA">
      <w:pPr>
        <w:pStyle w:val="Ttulo"/>
        <w:ind w:left="3402" w:firstLine="0"/>
        <w:jc w:val="both"/>
        <w:rPr>
          <w:rFonts w:ascii="Times New Roman" w:hAnsi="Times New Roman" w:cs="Times New Roman"/>
        </w:rPr>
      </w:pPr>
      <w:r w:rsidRPr="002A47CA">
        <w:rPr>
          <w:rFonts w:ascii="Times New Roman" w:hAnsi="Times New Roman" w:cs="Times New Roman"/>
        </w:rPr>
        <w:t xml:space="preserve">RESOLUÇÃO Nº </w:t>
      </w:r>
      <w:r w:rsidR="00FE5BF3">
        <w:rPr>
          <w:rFonts w:ascii="Times New Roman" w:hAnsi="Times New Roman" w:cs="Times New Roman"/>
        </w:rPr>
        <w:t>11, DE 26 DE MAIO DE 2026</w:t>
      </w:r>
    </w:p>
    <w:p w14:paraId="6259DEEE" w14:textId="77777777" w:rsidR="002A47CA" w:rsidRPr="002A47CA" w:rsidRDefault="002A47CA" w:rsidP="002A47CA">
      <w:pPr>
        <w:ind w:firstLine="3402"/>
        <w:jc w:val="both"/>
        <w:rPr>
          <w:bCs/>
        </w:rPr>
      </w:pPr>
    </w:p>
    <w:p w14:paraId="2CCA3996" w14:textId="77777777" w:rsidR="002A47CA" w:rsidRPr="002A47CA" w:rsidRDefault="002A47CA" w:rsidP="002A47CA">
      <w:pPr>
        <w:ind w:firstLine="3402"/>
        <w:jc w:val="both"/>
        <w:rPr>
          <w:bCs/>
        </w:rPr>
      </w:pPr>
    </w:p>
    <w:p w14:paraId="65100343" w14:textId="1E185945" w:rsidR="002A47CA" w:rsidRPr="002A47CA" w:rsidRDefault="00FE5BF3" w:rsidP="002A47CA">
      <w:pPr>
        <w:tabs>
          <w:tab w:val="left" w:pos="3191"/>
        </w:tabs>
        <w:ind w:left="3402"/>
        <w:jc w:val="both"/>
        <w:rPr>
          <w:bCs/>
        </w:rPr>
      </w:pPr>
      <w:r w:rsidRPr="00987D83">
        <w:rPr>
          <w:bCs/>
        </w:rPr>
        <w:t>Regulamenta o uso e controle de acesso à internet, rede corporativa, equipamentos de informática e e-mails corporativos no ambiente de trabalho da Câmara Municipal de Sorriso e dá outras providências.</w:t>
      </w:r>
    </w:p>
    <w:p w14:paraId="3259FE07" w14:textId="77777777" w:rsidR="002A47CA" w:rsidRPr="002A47CA" w:rsidRDefault="002A47CA" w:rsidP="002A47CA">
      <w:pPr>
        <w:rPr>
          <w:bCs/>
        </w:rPr>
      </w:pPr>
    </w:p>
    <w:p w14:paraId="41732078" w14:textId="77777777" w:rsidR="002A47CA" w:rsidRPr="002A47CA" w:rsidRDefault="002A47CA" w:rsidP="002A47CA">
      <w:pPr>
        <w:ind w:left="3402"/>
        <w:jc w:val="both"/>
        <w:rPr>
          <w:bCs/>
        </w:rPr>
      </w:pPr>
    </w:p>
    <w:p w14:paraId="78B171D5" w14:textId="04DC6427" w:rsidR="002A47CA" w:rsidRPr="002A47CA" w:rsidRDefault="00903E95" w:rsidP="002A47CA">
      <w:pPr>
        <w:ind w:firstLine="1418"/>
        <w:jc w:val="both"/>
      </w:pPr>
      <w:r w:rsidRPr="002A47CA">
        <w:t xml:space="preserve">O Excelentíssimo Senhor </w:t>
      </w:r>
      <w:r>
        <w:t>Rodrigo Desordi Fernandes</w:t>
      </w:r>
      <w:r w:rsidRPr="002A47CA">
        <w:t>, Presidente da Câmara Municipal de Sorriso, Estado de Mato Grosso, faz saber que o Plenário aprovou e ele promulga a seguinte Resolução:</w:t>
      </w:r>
    </w:p>
    <w:p w14:paraId="4A68FB34" w14:textId="77777777" w:rsidR="002A47CA" w:rsidRPr="002A47CA" w:rsidRDefault="002A47CA" w:rsidP="002A47CA">
      <w:pPr>
        <w:jc w:val="both"/>
      </w:pPr>
    </w:p>
    <w:p w14:paraId="3879D96D" w14:textId="77777777" w:rsidR="002A47CA" w:rsidRPr="002A47CA" w:rsidRDefault="002A47CA" w:rsidP="002A47CA">
      <w:pPr>
        <w:jc w:val="both"/>
      </w:pPr>
    </w:p>
    <w:p w14:paraId="17E1460D" w14:textId="77777777" w:rsidR="00FE5BF3" w:rsidRPr="00987D83" w:rsidRDefault="00FE5BF3" w:rsidP="00FE5BF3">
      <w:pPr>
        <w:jc w:val="center"/>
        <w:rPr>
          <w:b/>
          <w:bCs/>
        </w:rPr>
      </w:pPr>
      <w:r w:rsidRPr="00987D83">
        <w:rPr>
          <w:b/>
          <w:bCs/>
        </w:rPr>
        <w:t>TÍTULO I – DAS DISPOSIÇÕES GERAIS E PRINCÍPIOS</w:t>
      </w:r>
    </w:p>
    <w:p w14:paraId="38491C5E" w14:textId="77777777" w:rsidR="00FE5BF3" w:rsidRPr="00987D83" w:rsidRDefault="00FE5BF3" w:rsidP="00FE5BF3">
      <w:pPr>
        <w:jc w:val="center"/>
        <w:rPr>
          <w:b/>
          <w:bCs/>
        </w:rPr>
      </w:pPr>
    </w:p>
    <w:p w14:paraId="67D20C1A" w14:textId="77777777" w:rsidR="00FE5BF3" w:rsidRPr="00987D83" w:rsidRDefault="00FE5BF3" w:rsidP="00FE5BF3">
      <w:pPr>
        <w:ind w:firstLine="1418"/>
        <w:jc w:val="both"/>
      </w:pPr>
      <w:r w:rsidRPr="00987D83">
        <w:rPr>
          <w:b/>
          <w:bCs/>
        </w:rPr>
        <w:t>Art. 1º</w:t>
      </w:r>
      <w:r w:rsidRPr="00987D83">
        <w:t xml:space="preserve"> Esta Resolução estabelece as normas para o uso e o controle de acesso à rede de computadores, internet, equipamentos de informática e e-mail institucional da Câmara Municipal de Sorriso.</w:t>
      </w:r>
    </w:p>
    <w:p w14:paraId="00272601" w14:textId="77777777" w:rsidR="00FE5BF3" w:rsidRPr="00987D83" w:rsidRDefault="00FE5BF3" w:rsidP="00FE5BF3">
      <w:pPr>
        <w:ind w:firstLine="1418"/>
        <w:jc w:val="both"/>
        <w:rPr>
          <w:b/>
          <w:bCs/>
        </w:rPr>
      </w:pPr>
    </w:p>
    <w:p w14:paraId="78E99EB2" w14:textId="77777777" w:rsidR="00FE5BF3" w:rsidRPr="00987D83" w:rsidRDefault="00FE5BF3" w:rsidP="00FE5BF3">
      <w:pPr>
        <w:ind w:firstLine="1418"/>
        <w:jc w:val="both"/>
      </w:pPr>
      <w:r w:rsidRPr="00987D83">
        <w:rPr>
          <w:b/>
          <w:bCs/>
        </w:rPr>
        <w:t>Art. 2º</w:t>
      </w:r>
      <w:r w:rsidRPr="00987D83">
        <w:t xml:space="preserve"> Os recursos tecnológicos são ferramentas de trabalho destinadas primordialmente às atividades institucionais, devendo seu uso pautar-se pelo </w:t>
      </w:r>
      <w:r w:rsidRPr="00987D83">
        <w:rPr>
          <w:b/>
          <w:bCs/>
        </w:rPr>
        <w:t>interesse público, ética e produtividade</w:t>
      </w:r>
      <w:r w:rsidRPr="00987D83">
        <w:t xml:space="preserve">, observados os princípios da </w:t>
      </w:r>
      <w:r w:rsidRPr="00987D83">
        <w:rPr>
          <w:b/>
          <w:bCs/>
        </w:rPr>
        <w:t>moralidade e eficiência</w:t>
      </w:r>
      <w:r w:rsidRPr="00987D83">
        <w:t>.</w:t>
      </w:r>
    </w:p>
    <w:p w14:paraId="357A048F" w14:textId="77777777" w:rsidR="00FE5BF3" w:rsidRPr="00987D83" w:rsidRDefault="00FE5BF3" w:rsidP="00FE5BF3">
      <w:pPr>
        <w:ind w:firstLine="1418"/>
        <w:jc w:val="both"/>
        <w:rPr>
          <w:b/>
          <w:bCs/>
        </w:rPr>
      </w:pPr>
    </w:p>
    <w:p w14:paraId="250DA769" w14:textId="77777777" w:rsidR="00FE5BF3" w:rsidRPr="00987D83" w:rsidRDefault="00FE5BF3" w:rsidP="00FE5BF3">
      <w:pPr>
        <w:ind w:firstLine="1418"/>
        <w:jc w:val="both"/>
      </w:pPr>
      <w:r w:rsidRPr="00987D83">
        <w:rPr>
          <w:b/>
          <w:bCs/>
        </w:rPr>
        <w:t>Art. 3º</w:t>
      </w:r>
      <w:r w:rsidRPr="00987D83">
        <w:t xml:space="preserve"> O uso dos recursos tecnológicos da Câmara Municipal deve observar os princípios da legalidade, moralidade, eficiência e responsabilidade, visando sempre o interesse público.</w:t>
      </w:r>
    </w:p>
    <w:p w14:paraId="17DC293C" w14:textId="77777777" w:rsidR="00FE5BF3" w:rsidRPr="00987D83" w:rsidRDefault="00FE5BF3" w:rsidP="00FE5BF3">
      <w:pPr>
        <w:ind w:firstLine="1418"/>
        <w:jc w:val="both"/>
        <w:rPr>
          <w:b/>
          <w:bCs/>
        </w:rPr>
      </w:pPr>
    </w:p>
    <w:p w14:paraId="74269E36" w14:textId="77777777" w:rsidR="00FE5BF3" w:rsidRPr="00987D83" w:rsidRDefault="00FE5BF3" w:rsidP="00FE5BF3">
      <w:pPr>
        <w:ind w:firstLine="1418"/>
        <w:jc w:val="both"/>
      </w:pPr>
      <w:r w:rsidRPr="00987D83">
        <w:rPr>
          <w:b/>
          <w:bCs/>
        </w:rPr>
        <w:t>Art. 4º</w:t>
      </w:r>
      <w:r w:rsidRPr="00987D83">
        <w:t xml:space="preserve"> O uso inadequado dos recursos tecnológicos que resulte em prejuízo à produtividade ou à imagem institucional da Câmara sujeitará o usuário às sanções previstas nesta Resolução.</w:t>
      </w:r>
    </w:p>
    <w:p w14:paraId="08907F66" w14:textId="77777777" w:rsidR="00FE5BF3" w:rsidRPr="00987D83" w:rsidRDefault="00FE5BF3" w:rsidP="00FE5BF3">
      <w:pPr>
        <w:ind w:firstLine="1418"/>
        <w:jc w:val="both"/>
        <w:rPr>
          <w:b/>
          <w:bCs/>
        </w:rPr>
      </w:pPr>
    </w:p>
    <w:p w14:paraId="2A74103F" w14:textId="77777777" w:rsidR="00FE5BF3" w:rsidRPr="00987D83" w:rsidRDefault="00FE5BF3" w:rsidP="00FE5BF3">
      <w:pPr>
        <w:jc w:val="both"/>
        <w:rPr>
          <w:b/>
          <w:bCs/>
        </w:rPr>
      </w:pPr>
    </w:p>
    <w:p w14:paraId="41A01076" w14:textId="77777777" w:rsidR="00FE5BF3" w:rsidRPr="00987D83" w:rsidRDefault="00FE5BF3" w:rsidP="00FE5BF3">
      <w:pPr>
        <w:jc w:val="center"/>
        <w:rPr>
          <w:b/>
          <w:bCs/>
        </w:rPr>
      </w:pPr>
      <w:r w:rsidRPr="00987D83">
        <w:rPr>
          <w:b/>
          <w:bCs/>
        </w:rPr>
        <w:t>TÍTULO II – DAS REGRAS DE USO GERAL</w:t>
      </w:r>
    </w:p>
    <w:p w14:paraId="34A454F6" w14:textId="77777777" w:rsidR="00FE5BF3" w:rsidRPr="00987D83" w:rsidRDefault="00FE5BF3" w:rsidP="00FE5BF3">
      <w:pPr>
        <w:jc w:val="center"/>
      </w:pPr>
    </w:p>
    <w:p w14:paraId="1F5C2FE5" w14:textId="77777777" w:rsidR="00FE5BF3" w:rsidRPr="00987D83" w:rsidRDefault="00FE5BF3" w:rsidP="00FE5BF3">
      <w:pPr>
        <w:ind w:firstLine="1418"/>
        <w:jc w:val="both"/>
      </w:pPr>
      <w:r w:rsidRPr="00987D83">
        <w:rPr>
          <w:b/>
          <w:bCs/>
        </w:rPr>
        <w:t xml:space="preserve">Art. 5º </w:t>
      </w:r>
      <w:r w:rsidRPr="00987D83">
        <w:t xml:space="preserve">O uso da internet, rede corporativa, computadores e </w:t>
      </w:r>
      <w:r w:rsidRPr="00987D83">
        <w:rPr>
          <w:i/>
          <w:iCs/>
        </w:rPr>
        <w:t>e-mails</w:t>
      </w:r>
      <w:r w:rsidRPr="00987D83">
        <w:t xml:space="preserve"> corporativos e outras tecnologias de comunicação e informação será admitido exclusivamente para fins profissionais e institucionais, relacionados às atribuições do cargo ou função exercida.</w:t>
      </w:r>
    </w:p>
    <w:p w14:paraId="2EA62575" w14:textId="77777777" w:rsidR="00FE5BF3" w:rsidRDefault="00FE5BF3" w:rsidP="00FE5BF3">
      <w:pPr>
        <w:ind w:firstLine="1418"/>
        <w:jc w:val="both"/>
        <w:rPr>
          <w:b/>
          <w:bCs/>
        </w:rPr>
      </w:pPr>
    </w:p>
    <w:p w14:paraId="36F7B4FF" w14:textId="77777777" w:rsidR="00FE5BF3" w:rsidRPr="00987D83" w:rsidRDefault="00FE5BF3" w:rsidP="00FE5BF3">
      <w:pPr>
        <w:ind w:firstLine="1418"/>
        <w:jc w:val="both"/>
      </w:pPr>
      <w:r w:rsidRPr="00987D83">
        <w:rPr>
          <w:b/>
          <w:bCs/>
        </w:rPr>
        <w:t>§</w:t>
      </w:r>
      <w:r>
        <w:rPr>
          <w:b/>
          <w:bCs/>
        </w:rPr>
        <w:t xml:space="preserve"> </w:t>
      </w:r>
      <w:r w:rsidRPr="00987D83">
        <w:rPr>
          <w:b/>
          <w:bCs/>
        </w:rPr>
        <w:t>1º</w:t>
      </w:r>
      <w:r w:rsidRPr="00987D83">
        <w:t xml:space="preserve"> Exceções para uso particular somente serão toleradas em caráter incidental e esporádico, desde que não comprometam a produtividade, a segurança da rede e os recursos da Câmara.</w:t>
      </w:r>
    </w:p>
    <w:p w14:paraId="57E77D04" w14:textId="77777777" w:rsidR="00FE5BF3" w:rsidRPr="00987D83" w:rsidRDefault="00FE5BF3" w:rsidP="00FE5BF3">
      <w:pPr>
        <w:ind w:firstLine="1418"/>
        <w:jc w:val="both"/>
      </w:pPr>
      <w:r w:rsidRPr="00987D83">
        <w:rPr>
          <w:b/>
          <w:bCs/>
        </w:rPr>
        <w:t>§ 2º</w:t>
      </w:r>
      <w:r w:rsidRPr="00987D83">
        <w:t xml:space="preserve"> É permitido o acesso às redes sociais aos vereadores e respectivos assessores parlamentares, desde que utilizado como ferramenta de comunicação institucional, transparência parlamentar e interação com a comunidade, observados os limites do decoro parlamentar.</w:t>
      </w:r>
    </w:p>
    <w:p w14:paraId="66B3EF3F" w14:textId="77777777" w:rsidR="00FE5BF3" w:rsidRDefault="00FE5BF3" w:rsidP="00FE5BF3">
      <w:pPr>
        <w:ind w:firstLine="1418"/>
        <w:jc w:val="both"/>
        <w:rPr>
          <w:b/>
          <w:bCs/>
        </w:rPr>
      </w:pPr>
    </w:p>
    <w:p w14:paraId="1FEE3A33" w14:textId="77777777" w:rsidR="00FE5BF3" w:rsidRPr="00987D83" w:rsidRDefault="00FE5BF3" w:rsidP="00FE5BF3">
      <w:pPr>
        <w:ind w:firstLine="1418"/>
        <w:jc w:val="both"/>
      </w:pPr>
      <w:r w:rsidRPr="00987D83">
        <w:rPr>
          <w:b/>
          <w:bCs/>
        </w:rPr>
        <w:lastRenderedPageBreak/>
        <w:t>Art. 6º</w:t>
      </w:r>
      <w:r w:rsidRPr="00987D83">
        <w:t xml:space="preserve"> Fica expressamente vedado aos servidores, estagiários, colaboradores e prestadores de serviço da Câmara Municipal de Sorriso o uso dos recursos tecnológicos para:</w:t>
      </w:r>
    </w:p>
    <w:p w14:paraId="113B891A" w14:textId="77777777" w:rsidR="00FE5BF3" w:rsidRPr="00987D83" w:rsidRDefault="00FE5BF3" w:rsidP="00FE5BF3">
      <w:pPr>
        <w:ind w:firstLine="1418"/>
        <w:jc w:val="both"/>
      </w:pPr>
      <w:r w:rsidRPr="00987D83">
        <w:t>I - Acessar ou divulgar conteúdo ilegal, ofensivo, difamatório, pornográfico, racista, discriminatório, qualquer tipo de preconceito, ou que incite à violência e ao ódio.</w:t>
      </w:r>
    </w:p>
    <w:p w14:paraId="3407645E" w14:textId="77777777" w:rsidR="00FE5BF3" w:rsidRPr="00987D83" w:rsidRDefault="00FE5BF3" w:rsidP="00FE5BF3">
      <w:pPr>
        <w:ind w:firstLine="1418"/>
        <w:jc w:val="both"/>
      </w:pPr>
      <w:r w:rsidRPr="00987D83">
        <w:t xml:space="preserve">II - Acessar sites de jogos de azar, conteúdos adultos, plataformas de </w:t>
      </w:r>
      <w:r w:rsidRPr="00987D83">
        <w:rPr>
          <w:i/>
          <w:iCs/>
        </w:rPr>
        <w:t>streaming</w:t>
      </w:r>
      <w:r w:rsidRPr="00987D83">
        <w:t xml:space="preserve"> de vídeo ou áudio para fins de entretenimento pessoal ou qualquer outro conteúdo que não tenha relação direta com as atividades profissionais, ressalvado o uso para fins educacionais ou informativos autorizados.</w:t>
      </w:r>
    </w:p>
    <w:p w14:paraId="1AA22D49" w14:textId="77777777" w:rsidR="00FE5BF3" w:rsidRPr="00987D83" w:rsidRDefault="00FE5BF3" w:rsidP="00FE5BF3">
      <w:pPr>
        <w:ind w:firstLine="1418"/>
        <w:jc w:val="both"/>
      </w:pPr>
      <w:r w:rsidRPr="00987D83">
        <w:t xml:space="preserve">III - Realizar </w:t>
      </w:r>
      <w:r w:rsidRPr="00987D83">
        <w:rPr>
          <w:i/>
          <w:iCs/>
        </w:rPr>
        <w:t>downloads</w:t>
      </w:r>
      <w:r w:rsidRPr="00987D83">
        <w:t xml:space="preserve"> ou instalações de </w:t>
      </w:r>
      <w:r w:rsidRPr="00987D83">
        <w:rPr>
          <w:i/>
          <w:iCs/>
        </w:rPr>
        <w:t>softwares</w:t>
      </w:r>
      <w:r w:rsidRPr="00987D83">
        <w:t xml:space="preserve">, aplicativos ou programas </w:t>
      </w:r>
      <w:r w:rsidRPr="00987D83">
        <w:rPr>
          <w:b/>
          <w:bCs/>
          <w:u w:val="single"/>
        </w:rPr>
        <w:t>sem</w:t>
      </w:r>
      <w:r w:rsidRPr="00987D83">
        <w:t xml:space="preserve"> a prévia e expressa autorização do setor de Tecnologia da Informação.</w:t>
      </w:r>
    </w:p>
    <w:p w14:paraId="5AB019C4" w14:textId="77777777" w:rsidR="00FE5BF3" w:rsidRPr="00987D83" w:rsidRDefault="00FE5BF3" w:rsidP="00FE5BF3">
      <w:pPr>
        <w:ind w:firstLine="1418"/>
        <w:jc w:val="both"/>
      </w:pPr>
      <w:r w:rsidRPr="00987D83">
        <w:t>IV - Utilizar a rede da Câmara para fins comerciais próprios ou de terceiros, proselitismo religioso, ressalvado o uso de redes sociais para a divulgação de atos, propostas e atividades inerentes ao exercício do mandato parlamentar e das funções institucionais da Câmara;</w:t>
      </w:r>
    </w:p>
    <w:p w14:paraId="30D962A6" w14:textId="77777777" w:rsidR="00FE5BF3" w:rsidRPr="00987D83" w:rsidRDefault="00FE5BF3" w:rsidP="00FE5BF3">
      <w:pPr>
        <w:ind w:firstLine="1418"/>
        <w:jc w:val="both"/>
      </w:pPr>
      <w:r w:rsidRPr="00987D83">
        <w:t xml:space="preserve">V - Praticar atos que possam comprometer a segurança da rede, dos sistemas ou dos dados da Câmara, tais como o envio de </w:t>
      </w:r>
      <w:r w:rsidRPr="00987D83">
        <w:rPr>
          <w:i/>
          <w:iCs/>
        </w:rPr>
        <w:t>spam</w:t>
      </w:r>
      <w:r w:rsidRPr="00987D83">
        <w:t xml:space="preserve">, a abertura de </w:t>
      </w:r>
      <w:r w:rsidRPr="00987D83">
        <w:rPr>
          <w:i/>
          <w:iCs/>
        </w:rPr>
        <w:t>links</w:t>
      </w:r>
      <w:r w:rsidRPr="00987D83">
        <w:t xml:space="preserve"> suspeitos ou a divulgação de senhas de acesso.</w:t>
      </w:r>
    </w:p>
    <w:p w14:paraId="1EAA4A1B" w14:textId="77777777" w:rsidR="00FE5BF3" w:rsidRPr="00987D83" w:rsidRDefault="00FE5BF3" w:rsidP="00FE5BF3">
      <w:pPr>
        <w:ind w:firstLine="1418"/>
        <w:jc w:val="both"/>
      </w:pPr>
      <w:r w:rsidRPr="00987D83">
        <w:t>VI - Utilizar a internet de forma que comprometa a produtividade das atividades, o desempenho da rede ou o consumo excessivo de recursos.</w:t>
      </w:r>
    </w:p>
    <w:p w14:paraId="05E9B272" w14:textId="77777777" w:rsidR="00FE5BF3" w:rsidRPr="00987D83" w:rsidRDefault="00FE5BF3" w:rsidP="00FE5BF3">
      <w:pPr>
        <w:ind w:firstLine="1418"/>
        <w:jc w:val="both"/>
      </w:pPr>
      <w:proofErr w:type="gramStart"/>
      <w:r w:rsidRPr="00987D83">
        <w:t>VII Realizar</w:t>
      </w:r>
      <w:proofErr w:type="gramEnd"/>
      <w:r w:rsidRPr="00987D83">
        <w:t xml:space="preserve"> </w:t>
      </w:r>
      <w:r w:rsidRPr="00987D83">
        <w:rPr>
          <w:i/>
          <w:iCs/>
        </w:rPr>
        <w:t>downloads</w:t>
      </w:r>
      <w:r w:rsidRPr="00987D83">
        <w:t xml:space="preserve"> de programas de entretenimento ou jogos ou de qualquer conteúdo que não esteja estritamente relacionado aos serviços inerentes à função.</w:t>
      </w:r>
    </w:p>
    <w:p w14:paraId="716F8193" w14:textId="77777777" w:rsidR="00FE5BF3" w:rsidRPr="00987D83" w:rsidRDefault="00FE5BF3" w:rsidP="00FE5BF3">
      <w:pPr>
        <w:ind w:firstLine="1418"/>
        <w:jc w:val="both"/>
      </w:pPr>
      <w:r w:rsidRPr="00987D83">
        <w:t>VIII - Utilizar jogos, inclusive os da internet (</w:t>
      </w:r>
      <w:r w:rsidRPr="00987D83">
        <w:rPr>
          <w:i/>
          <w:iCs/>
        </w:rPr>
        <w:t>on-line</w:t>
      </w:r>
      <w:r w:rsidRPr="00987D83">
        <w:t>).</w:t>
      </w:r>
    </w:p>
    <w:p w14:paraId="5DCACD27" w14:textId="77777777" w:rsidR="00FE5BF3" w:rsidRPr="00987D83" w:rsidRDefault="00FE5BF3" w:rsidP="00FE5BF3">
      <w:pPr>
        <w:ind w:firstLine="1418"/>
        <w:jc w:val="both"/>
      </w:pPr>
      <w:r w:rsidRPr="00987D83">
        <w:t>IX - Transferir qualquer tipo de programa, jogo e similares para a rede interna sem autorização específica do superior hierárquico.</w:t>
      </w:r>
    </w:p>
    <w:p w14:paraId="482D289C" w14:textId="77777777" w:rsidR="00FE5BF3" w:rsidRPr="00987D83" w:rsidRDefault="00FE5BF3" w:rsidP="00FE5BF3">
      <w:pPr>
        <w:ind w:firstLine="1418"/>
        <w:jc w:val="both"/>
      </w:pPr>
      <w:r w:rsidRPr="00987D83">
        <w:t>X - Compartilhar arquivos estranhos às atividades da Câmara e não autorizados pelo superior hierárquico.</w:t>
      </w:r>
    </w:p>
    <w:p w14:paraId="077BC18A" w14:textId="77777777" w:rsidR="00FE5BF3" w:rsidRPr="00987D83" w:rsidRDefault="00FE5BF3" w:rsidP="00FE5BF3">
      <w:pPr>
        <w:ind w:firstLine="1418"/>
        <w:jc w:val="both"/>
      </w:pPr>
      <w:r w:rsidRPr="00987D83">
        <w:t>XI - Acessar programas de TV na Internet ou qualquer conteúdo sob demanda (</w:t>
      </w:r>
      <w:r w:rsidRPr="00987D83">
        <w:rPr>
          <w:i/>
          <w:iCs/>
        </w:rPr>
        <w:t>streaming</w:t>
      </w:r>
      <w:r w:rsidRPr="00987D83">
        <w:t>) para mero entretenimento pessoal.</w:t>
      </w:r>
    </w:p>
    <w:p w14:paraId="31BC8EF2" w14:textId="77777777" w:rsidR="00FE5BF3" w:rsidRPr="00987D83" w:rsidRDefault="00FE5BF3" w:rsidP="00FE5BF3">
      <w:pPr>
        <w:ind w:firstLine="1418"/>
        <w:jc w:val="both"/>
      </w:pPr>
      <w:r w:rsidRPr="00987D83">
        <w:t xml:space="preserve">XII – Usar a rede institucional para realizar transações financeiras pessoais, compras </w:t>
      </w:r>
      <w:r w:rsidRPr="00987D83">
        <w:rPr>
          <w:i/>
          <w:iCs/>
        </w:rPr>
        <w:t>online</w:t>
      </w:r>
      <w:r w:rsidRPr="00987D83">
        <w:t xml:space="preserve"> ou operações bancárias que não possuam relação com as atribuições do cargo.</w:t>
      </w:r>
    </w:p>
    <w:p w14:paraId="29C49C27" w14:textId="77777777" w:rsidR="00FE5BF3" w:rsidRPr="00987D83" w:rsidRDefault="00FE5BF3" w:rsidP="00FE5BF3">
      <w:pPr>
        <w:ind w:firstLine="1418"/>
        <w:jc w:val="both"/>
      </w:pPr>
      <w:r w:rsidRPr="00987D83">
        <w:t>XIII - Tentar obter acesso não autorizado a qualquer área, serviço ou conteúdo dos sistemas ou redes de computadores conectados, através de ações mal-intencionadas, corrupção de senha ou outros meios.</w:t>
      </w:r>
    </w:p>
    <w:p w14:paraId="76A74D85" w14:textId="77777777" w:rsidR="00FE5BF3" w:rsidRDefault="00FE5BF3" w:rsidP="00FE5BF3">
      <w:pPr>
        <w:ind w:firstLine="1418"/>
        <w:jc w:val="both"/>
        <w:rPr>
          <w:b/>
          <w:bCs/>
        </w:rPr>
      </w:pPr>
    </w:p>
    <w:p w14:paraId="0B55E0DB" w14:textId="77777777" w:rsidR="00FE5BF3" w:rsidRPr="00987D83" w:rsidRDefault="00FE5BF3" w:rsidP="00FE5BF3">
      <w:pPr>
        <w:ind w:firstLine="1418"/>
        <w:jc w:val="both"/>
      </w:pPr>
      <w:r w:rsidRPr="00987D83">
        <w:rPr>
          <w:b/>
          <w:bCs/>
        </w:rPr>
        <w:t xml:space="preserve">Art. 7º </w:t>
      </w:r>
      <w:r w:rsidRPr="00987D83">
        <w:t>O acesso a sítios eletrônicos ou serviços de notícias é considerado uso institucional aceitável, desde que sua utilização não comprometa o desempenho da rede e segurança da rede corporativa; e não perturbe o bom andamento dos trabalhos e a produtividade funcional.</w:t>
      </w:r>
    </w:p>
    <w:p w14:paraId="789FD6A5" w14:textId="77777777" w:rsidR="00FE5BF3" w:rsidRDefault="00FE5BF3" w:rsidP="00FE5BF3">
      <w:pPr>
        <w:jc w:val="both"/>
        <w:rPr>
          <w:b/>
          <w:bCs/>
        </w:rPr>
      </w:pPr>
    </w:p>
    <w:p w14:paraId="26FA74C6" w14:textId="77777777" w:rsidR="00FE5BF3" w:rsidRDefault="00FE5BF3" w:rsidP="00FE5BF3">
      <w:pPr>
        <w:jc w:val="both"/>
        <w:rPr>
          <w:b/>
          <w:bCs/>
        </w:rPr>
      </w:pPr>
    </w:p>
    <w:p w14:paraId="715E9B15" w14:textId="77777777" w:rsidR="00FE5BF3" w:rsidRDefault="00FE5BF3" w:rsidP="00FE5BF3">
      <w:pPr>
        <w:jc w:val="center"/>
        <w:rPr>
          <w:b/>
          <w:bCs/>
        </w:rPr>
      </w:pPr>
      <w:r w:rsidRPr="00987D83">
        <w:rPr>
          <w:b/>
          <w:bCs/>
        </w:rPr>
        <w:t>TÍTULO III – DO USO DE E-MAIL E EQUIPAMENTOS</w:t>
      </w:r>
    </w:p>
    <w:p w14:paraId="55705596" w14:textId="77777777" w:rsidR="00FE5BF3" w:rsidRPr="00987D83" w:rsidRDefault="00FE5BF3" w:rsidP="00FE5BF3">
      <w:pPr>
        <w:jc w:val="center"/>
      </w:pPr>
    </w:p>
    <w:p w14:paraId="51903721" w14:textId="77777777" w:rsidR="00FE5BF3" w:rsidRPr="00987D83" w:rsidRDefault="00FE5BF3" w:rsidP="00FE5BF3">
      <w:pPr>
        <w:ind w:firstLine="1418"/>
        <w:jc w:val="both"/>
      </w:pPr>
      <w:r w:rsidRPr="00987D83">
        <w:rPr>
          <w:b/>
          <w:bCs/>
        </w:rPr>
        <w:t>Art. 8º</w:t>
      </w:r>
      <w:r w:rsidRPr="00987D83">
        <w:t xml:space="preserve"> O correio eletrônico institucional é ferramenta de trabalho de propriedade da Câmara Municipal, não havendo direito à privacidade ou propriedade do usuário sobre as mensagens enviadas ou recebidas por este meio.</w:t>
      </w:r>
    </w:p>
    <w:p w14:paraId="14268B8D" w14:textId="77777777" w:rsidR="00006C2C" w:rsidRDefault="00006C2C" w:rsidP="00FE5BF3">
      <w:pPr>
        <w:ind w:firstLine="1418"/>
        <w:jc w:val="both"/>
        <w:rPr>
          <w:b/>
          <w:bCs/>
        </w:rPr>
      </w:pPr>
    </w:p>
    <w:p w14:paraId="249FCC73" w14:textId="0C076E7E" w:rsidR="00FE5BF3" w:rsidRPr="00987D83" w:rsidRDefault="00FE5BF3" w:rsidP="00FE5BF3">
      <w:pPr>
        <w:ind w:firstLine="1418"/>
        <w:jc w:val="both"/>
      </w:pPr>
      <w:bookmarkStart w:id="0" w:name="_GoBack"/>
      <w:bookmarkEnd w:id="0"/>
      <w:r w:rsidRPr="00987D83">
        <w:rPr>
          <w:b/>
          <w:bCs/>
        </w:rPr>
        <w:lastRenderedPageBreak/>
        <w:t>Parágrafo único</w:t>
      </w:r>
      <w:r w:rsidRPr="00987D83">
        <w:t>. É vedado ao usuário conceder acesso à sua conta de e-mail institucional a terceiros, salvo mediante autorização expressa da Mesa Diretora ou em casos de interesse da administração pública.</w:t>
      </w:r>
    </w:p>
    <w:p w14:paraId="21731AFD" w14:textId="77777777" w:rsidR="00FE5BF3" w:rsidRDefault="00FE5BF3" w:rsidP="00FE5BF3">
      <w:pPr>
        <w:ind w:firstLine="1418"/>
        <w:jc w:val="both"/>
        <w:rPr>
          <w:b/>
          <w:bCs/>
        </w:rPr>
      </w:pPr>
    </w:p>
    <w:p w14:paraId="57DF3320" w14:textId="77777777" w:rsidR="00FE5BF3" w:rsidRPr="00987D83" w:rsidRDefault="00FE5BF3" w:rsidP="00FE5BF3">
      <w:pPr>
        <w:ind w:firstLine="1418"/>
        <w:jc w:val="both"/>
      </w:pPr>
      <w:r w:rsidRPr="00987D83">
        <w:rPr>
          <w:b/>
          <w:bCs/>
        </w:rPr>
        <w:t>Art. 9º</w:t>
      </w:r>
      <w:r w:rsidRPr="00987D83">
        <w:t xml:space="preserve"> É proibida a retirada de qualquer equipamento de informática ou periférico de propriedade da Câmara Municipal sem autorização expressa, formalizada por documento escrito e assinado pelo superior hierárquico.</w:t>
      </w:r>
    </w:p>
    <w:p w14:paraId="28B93CF3" w14:textId="77777777" w:rsidR="00FE5BF3" w:rsidRDefault="00FE5BF3" w:rsidP="00FE5BF3">
      <w:pPr>
        <w:ind w:firstLine="1418"/>
        <w:jc w:val="both"/>
        <w:rPr>
          <w:b/>
          <w:bCs/>
        </w:rPr>
      </w:pPr>
    </w:p>
    <w:p w14:paraId="65640673" w14:textId="77777777" w:rsidR="00FE5BF3" w:rsidRPr="00987D83" w:rsidRDefault="00FE5BF3" w:rsidP="00FE5BF3">
      <w:pPr>
        <w:ind w:firstLine="1418"/>
        <w:jc w:val="both"/>
      </w:pPr>
      <w:r w:rsidRPr="00987D83">
        <w:rPr>
          <w:b/>
          <w:bCs/>
        </w:rPr>
        <w:t xml:space="preserve">Art. 10. </w:t>
      </w:r>
      <w:r w:rsidRPr="00987D83">
        <w:t xml:space="preserve">A entrada e o uso de equipamentos de informática pessoais, como </w:t>
      </w:r>
      <w:proofErr w:type="spellStart"/>
      <w:r w:rsidRPr="00987D83">
        <w:rPr>
          <w:i/>
          <w:iCs/>
        </w:rPr>
        <w:t>tablets</w:t>
      </w:r>
      <w:proofErr w:type="spellEnd"/>
      <w:r w:rsidRPr="00987D83">
        <w:t xml:space="preserve"> e </w:t>
      </w:r>
      <w:r w:rsidRPr="00987D83">
        <w:rPr>
          <w:i/>
          <w:iCs/>
        </w:rPr>
        <w:t>notebooks</w:t>
      </w:r>
      <w:r w:rsidRPr="00987D83">
        <w:t>, são permitidos, contudo a sua conexão à rede institucional depende de prévia comunicação e autorização do setor de Tecnologia da Informação.</w:t>
      </w:r>
    </w:p>
    <w:p w14:paraId="49585141" w14:textId="77777777" w:rsidR="00FE5BF3" w:rsidRDefault="00FE5BF3" w:rsidP="00FE5BF3">
      <w:pPr>
        <w:ind w:firstLine="1418"/>
        <w:jc w:val="both"/>
        <w:rPr>
          <w:b/>
          <w:bCs/>
        </w:rPr>
      </w:pPr>
    </w:p>
    <w:p w14:paraId="5C31FE88" w14:textId="77777777" w:rsidR="00FE5BF3" w:rsidRPr="00987D83" w:rsidRDefault="00FE5BF3" w:rsidP="00FE5BF3">
      <w:pPr>
        <w:ind w:firstLine="1418"/>
        <w:jc w:val="both"/>
      </w:pPr>
      <w:r w:rsidRPr="00987D83">
        <w:rPr>
          <w:b/>
          <w:bCs/>
        </w:rPr>
        <w:t xml:space="preserve">Parágrafo único. </w:t>
      </w:r>
      <w:r w:rsidRPr="00987D83">
        <w:t>A Câmara Municipal não se responsabiliza por danos, furtos, roubos ou perda de dados em equipamentos de propriedade particular utilizados em suas dependências.</w:t>
      </w:r>
    </w:p>
    <w:p w14:paraId="04FE9208" w14:textId="77777777" w:rsidR="00FE5BF3" w:rsidRDefault="00FE5BF3" w:rsidP="00FE5BF3">
      <w:pPr>
        <w:jc w:val="both"/>
        <w:rPr>
          <w:b/>
          <w:bCs/>
        </w:rPr>
      </w:pPr>
    </w:p>
    <w:p w14:paraId="35350297" w14:textId="77777777" w:rsidR="00FE5BF3" w:rsidRDefault="00FE5BF3" w:rsidP="00FE5BF3">
      <w:pPr>
        <w:jc w:val="both"/>
        <w:rPr>
          <w:b/>
          <w:bCs/>
        </w:rPr>
      </w:pPr>
    </w:p>
    <w:p w14:paraId="4DB131D9" w14:textId="77777777" w:rsidR="00FE5BF3" w:rsidRDefault="00FE5BF3" w:rsidP="00FE5BF3">
      <w:pPr>
        <w:jc w:val="center"/>
        <w:rPr>
          <w:b/>
          <w:bCs/>
        </w:rPr>
      </w:pPr>
      <w:r w:rsidRPr="00987D83">
        <w:rPr>
          <w:b/>
          <w:bCs/>
        </w:rPr>
        <w:t>TÍTULO IV – DO MONITORAMENTO E DA CONFIDENCIALIDADE</w:t>
      </w:r>
    </w:p>
    <w:p w14:paraId="21D22741" w14:textId="77777777" w:rsidR="00FE5BF3" w:rsidRPr="00987D83" w:rsidRDefault="00FE5BF3" w:rsidP="00FE5BF3">
      <w:pPr>
        <w:jc w:val="center"/>
      </w:pPr>
    </w:p>
    <w:p w14:paraId="16389ECA" w14:textId="77777777" w:rsidR="00FE5BF3" w:rsidRDefault="00FE5BF3" w:rsidP="00FE5BF3">
      <w:pPr>
        <w:ind w:firstLine="1418"/>
        <w:jc w:val="both"/>
      </w:pPr>
      <w:r w:rsidRPr="00987D83">
        <w:rPr>
          <w:b/>
          <w:bCs/>
        </w:rPr>
        <w:t>Art. 11.</w:t>
      </w:r>
      <w:r w:rsidRPr="00987D83">
        <w:t xml:space="preserve"> A Câmara Municipal de Sorriso utilizará mecanismos técnicos e sistemas de gestão para monitorar o uso da rede, correio eletrônico institucional e demais atividades realizadas nas estações de trabalho e sistemas corporativos.</w:t>
      </w:r>
    </w:p>
    <w:p w14:paraId="15306B60" w14:textId="77777777" w:rsidR="00FE5BF3" w:rsidRPr="00987D83" w:rsidRDefault="00FE5BF3" w:rsidP="00FE5BF3">
      <w:pPr>
        <w:ind w:firstLine="1418"/>
        <w:jc w:val="both"/>
      </w:pPr>
    </w:p>
    <w:p w14:paraId="7D93F9FE" w14:textId="77777777" w:rsidR="00FE5BF3" w:rsidRPr="00987D83" w:rsidRDefault="00FE5BF3" w:rsidP="00FE5BF3">
      <w:pPr>
        <w:ind w:firstLine="1418"/>
        <w:jc w:val="both"/>
      </w:pPr>
      <w:r w:rsidRPr="00987D83">
        <w:rPr>
          <w:b/>
          <w:bCs/>
        </w:rPr>
        <w:t xml:space="preserve">§ 1º </w:t>
      </w:r>
      <w:r w:rsidRPr="00987D83">
        <w:t>A Administração reserva-se o direito de inspecionar, independentemente de aviso prévio, os arquivos armazenados em dispositivos institucionais e o tráfego de dados, com a finalidade exclusiva de:</w:t>
      </w:r>
    </w:p>
    <w:p w14:paraId="30EA875A" w14:textId="77777777" w:rsidR="00FE5BF3" w:rsidRPr="00987D83" w:rsidRDefault="00FE5BF3" w:rsidP="00FE5BF3">
      <w:pPr>
        <w:ind w:firstLine="1418"/>
        <w:jc w:val="both"/>
      </w:pPr>
      <w:r w:rsidRPr="00987D83">
        <w:t xml:space="preserve">I - </w:t>
      </w:r>
      <w:proofErr w:type="gramStart"/>
      <w:r w:rsidRPr="00987D83">
        <w:t>verificar</w:t>
      </w:r>
      <w:proofErr w:type="gramEnd"/>
      <w:r w:rsidRPr="00987D83">
        <w:t xml:space="preserve"> o cumprimento desta Resolução;</w:t>
      </w:r>
    </w:p>
    <w:p w14:paraId="305747C3" w14:textId="77777777" w:rsidR="00FE5BF3" w:rsidRPr="00987D83" w:rsidRDefault="00FE5BF3" w:rsidP="00FE5BF3">
      <w:pPr>
        <w:ind w:firstLine="1418"/>
        <w:jc w:val="both"/>
      </w:pPr>
      <w:r w:rsidRPr="00987D83">
        <w:t xml:space="preserve">II - </w:t>
      </w:r>
      <w:proofErr w:type="gramStart"/>
      <w:r w:rsidRPr="00987D83">
        <w:t>assegurar</w:t>
      </w:r>
      <w:proofErr w:type="gramEnd"/>
      <w:r w:rsidRPr="00987D83">
        <w:t xml:space="preserve"> a segurança da informação e integridade da rede; e</w:t>
      </w:r>
    </w:p>
    <w:p w14:paraId="1F68C2EF" w14:textId="77777777" w:rsidR="00FE5BF3" w:rsidRPr="00987D83" w:rsidRDefault="00FE5BF3" w:rsidP="00FE5BF3">
      <w:pPr>
        <w:ind w:firstLine="1418"/>
        <w:jc w:val="both"/>
      </w:pPr>
      <w:r w:rsidRPr="00987D83">
        <w:t>III - proteger o patrimônio público e a imagem institucional.</w:t>
      </w:r>
    </w:p>
    <w:p w14:paraId="110AFC0E" w14:textId="77777777" w:rsidR="00FE5BF3" w:rsidRDefault="00FE5BF3" w:rsidP="00FE5BF3">
      <w:pPr>
        <w:ind w:firstLine="1418"/>
        <w:jc w:val="both"/>
        <w:rPr>
          <w:b/>
          <w:bCs/>
        </w:rPr>
      </w:pPr>
    </w:p>
    <w:p w14:paraId="6D746586" w14:textId="77777777" w:rsidR="00FE5BF3" w:rsidRPr="00987D83" w:rsidRDefault="00FE5BF3" w:rsidP="00FE5BF3">
      <w:pPr>
        <w:ind w:firstLine="1418"/>
        <w:jc w:val="both"/>
      </w:pPr>
      <w:r w:rsidRPr="00987D83">
        <w:rPr>
          <w:b/>
          <w:bCs/>
        </w:rPr>
        <w:t xml:space="preserve">§ 2º </w:t>
      </w:r>
      <w:r w:rsidRPr="00987D83">
        <w:t>O monitoramento previsto neste artigo será pautado pelo princípio da proporcionalidade, observando-se a proteção de dados pessoais e o respeito à dignidade humana, em conformidade com a Lei Geral de Proteção de Dados Pessoais (LGPD).</w:t>
      </w:r>
    </w:p>
    <w:p w14:paraId="2567A79D" w14:textId="77777777" w:rsidR="00FE5BF3" w:rsidRDefault="00FE5BF3" w:rsidP="00FE5BF3">
      <w:pPr>
        <w:ind w:firstLine="1418"/>
        <w:jc w:val="both"/>
        <w:rPr>
          <w:b/>
          <w:bCs/>
        </w:rPr>
      </w:pPr>
    </w:p>
    <w:p w14:paraId="1495F519" w14:textId="77777777" w:rsidR="00FE5BF3" w:rsidRPr="00987D83" w:rsidRDefault="00FE5BF3" w:rsidP="00FE5BF3">
      <w:pPr>
        <w:ind w:firstLine="1418"/>
        <w:jc w:val="both"/>
      </w:pPr>
      <w:r w:rsidRPr="00987D83">
        <w:rPr>
          <w:b/>
          <w:bCs/>
        </w:rPr>
        <w:t xml:space="preserve">§ 3º </w:t>
      </w:r>
      <w:r w:rsidRPr="00987D83">
        <w:t>As informações coletadas poderão instruir processos administrativos, investigações internas e fundamentar a aplicação de medidas disciplinares, quando constatado o descumprimento desta norma ou do Estatuto dos Servidores.</w:t>
      </w:r>
    </w:p>
    <w:p w14:paraId="57E8895C" w14:textId="77777777" w:rsidR="00FE5BF3" w:rsidRDefault="00FE5BF3" w:rsidP="00FE5BF3">
      <w:pPr>
        <w:ind w:firstLine="1418"/>
        <w:jc w:val="both"/>
        <w:rPr>
          <w:b/>
          <w:bCs/>
        </w:rPr>
      </w:pPr>
    </w:p>
    <w:p w14:paraId="0EEA80FE" w14:textId="77777777" w:rsidR="00FE5BF3" w:rsidRPr="00987D83" w:rsidRDefault="00FE5BF3" w:rsidP="00FE5BF3">
      <w:pPr>
        <w:ind w:firstLine="1418"/>
        <w:jc w:val="both"/>
      </w:pPr>
      <w:r w:rsidRPr="00987D83">
        <w:rPr>
          <w:b/>
          <w:bCs/>
        </w:rPr>
        <w:t>Art. 12.</w:t>
      </w:r>
      <w:r w:rsidRPr="00987D83">
        <w:t xml:space="preserve"> O Setor de Tecnologia da Informação fornecerá, periodicamente ou mediante solicitação da Presidência, relatório pormenorizado de acesso e utilização dos recursos tecnológicos da Câmara Municipal.</w:t>
      </w:r>
    </w:p>
    <w:p w14:paraId="55633955" w14:textId="77777777" w:rsidR="00FE5BF3" w:rsidRDefault="00FE5BF3" w:rsidP="00FE5BF3">
      <w:pPr>
        <w:ind w:firstLine="1418"/>
        <w:jc w:val="both"/>
        <w:rPr>
          <w:b/>
          <w:bCs/>
        </w:rPr>
      </w:pPr>
    </w:p>
    <w:p w14:paraId="5A9B6066" w14:textId="77777777" w:rsidR="00FE5BF3" w:rsidRPr="00987D83" w:rsidRDefault="00FE5BF3" w:rsidP="00FE5BF3">
      <w:pPr>
        <w:ind w:firstLine="1418"/>
        <w:jc w:val="both"/>
      </w:pPr>
      <w:r w:rsidRPr="00987D83">
        <w:rPr>
          <w:b/>
          <w:bCs/>
        </w:rPr>
        <w:t>§ 1º</w:t>
      </w:r>
      <w:r w:rsidRPr="00987D83">
        <w:t xml:space="preserve"> Compete ao Setor de Tecnologia da Informação a fiscalização direta dos acessos e da utilização dos recursos tecnológicos, devendo comunicar formalmente qualquer indício de uso indevido à Coordenadoria Geral e à chefia imediata do usuário, com a indicação precisa da origem e natureza da ocorrência.</w:t>
      </w:r>
    </w:p>
    <w:p w14:paraId="15CDFFD3" w14:textId="77777777" w:rsidR="00FE5BF3" w:rsidRDefault="00FE5BF3" w:rsidP="00FE5BF3">
      <w:pPr>
        <w:ind w:firstLine="1418"/>
        <w:jc w:val="both"/>
        <w:rPr>
          <w:b/>
          <w:bCs/>
        </w:rPr>
      </w:pPr>
    </w:p>
    <w:p w14:paraId="1ADC022B" w14:textId="77777777" w:rsidR="00FE5BF3" w:rsidRPr="00987D83" w:rsidRDefault="00FE5BF3" w:rsidP="00FE5BF3">
      <w:pPr>
        <w:ind w:firstLine="1418"/>
        <w:jc w:val="both"/>
      </w:pPr>
      <w:r w:rsidRPr="00987D83">
        <w:rPr>
          <w:b/>
          <w:bCs/>
        </w:rPr>
        <w:lastRenderedPageBreak/>
        <w:t>§ 2º</w:t>
      </w:r>
      <w:r w:rsidRPr="00987D83">
        <w:t xml:space="preserve"> As comunicações de que trata o § 1º servirão de base para a avaliação de desempenho prevista no Plano de Cargos, Carreiras e Salários (PCCS) e, conforme a gravidade, para a instauração de sindicância ou processo administrativo disciplinar, observadas as normas do Estatuto dos Servidores Públicos do Município de Sorriso.</w:t>
      </w:r>
    </w:p>
    <w:p w14:paraId="054BEE29" w14:textId="77777777" w:rsidR="00FE5BF3" w:rsidRDefault="00FE5BF3" w:rsidP="00FE5BF3">
      <w:pPr>
        <w:ind w:firstLine="1418"/>
        <w:jc w:val="both"/>
        <w:rPr>
          <w:b/>
          <w:bCs/>
        </w:rPr>
      </w:pPr>
    </w:p>
    <w:p w14:paraId="4CFC59C2" w14:textId="77777777" w:rsidR="00FE5BF3" w:rsidRPr="00987D83" w:rsidRDefault="00FE5BF3" w:rsidP="00FE5BF3">
      <w:pPr>
        <w:ind w:firstLine="1418"/>
        <w:jc w:val="both"/>
      </w:pPr>
      <w:r w:rsidRPr="00987D83">
        <w:rPr>
          <w:b/>
          <w:bCs/>
        </w:rPr>
        <w:t>Art. 13.</w:t>
      </w:r>
      <w:r w:rsidRPr="00987D83">
        <w:t xml:space="preserve"> Os usuários de que trata esta Resolução devem zelar pela segurança e proteção de dados sigilosos e informações estratégicas da Câmara Municipal, observadas as normas da Lei Geral de Proteção de Dados (LGPD).</w:t>
      </w:r>
    </w:p>
    <w:p w14:paraId="080C5088" w14:textId="77777777" w:rsidR="00FE5BF3" w:rsidRDefault="00FE5BF3" w:rsidP="00FE5BF3">
      <w:pPr>
        <w:ind w:firstLine="1418"/>
        <w:jc w:val="both"/>
        <w:rPr>
          <w:b/>
          <w:bCs/>
        </w:rPr>
      </w:pPr>
    </w:p>
    <w:p w14:paraId="5B7A17D8" w14:textId="77777777" w:rsidR="00FE5BF3" w:rsidRPr="00987D83" w:rsidRDefault="00FE5BF3" w:rsidP="00FE5BF3">
      <w:pPr>
        <w:ind w:firstLine="1418"/>
        <w:jc w:val="both"/>
      </w:pPr>
      <w:r w:rsidRPr="00987D83">
        <w:rPr>
          <w:b/>
          <w:bCs/>
        </w:rPr>
        <w:t>§ 1º</w:t>
      </w:r>
      <w:r w:rsidRPr="00987D83">
        <w:t xml:space="preserve"> O dever de confidencialidade restringe-se a informações classificadas como sigilosas, dados pessoais de terceiros ou documentos de circulação interna cuja divulgação possa comprometer a segurança institucional ou o patrimônio público.</w:t>
      </w:r>
    </w:p>
    <w:p w14:paraId="75F19A46" w14:textId="77777777" w:rsidR="00FE5BF3" w:rsidRDefault="00FE5BF3" w:rsidP="00FE5BF3">
      <w:pPr>
        <w:ind w:firstLine="1418"/>
        <w:jc w:val="both"/>
        <w:rPr>
          <w:b/>
          <w:bCs/>
        </w:rPr>
      </w:pPr>
    </w:p>
    <w:p w14:paraId="50B86358" w14:textId="77777777" w:rsidR="00FE5BF3" w:rsidRPr="00987D83" w:rsidRDefault="00FE5BF3" w:rsidP="00FE5BF3">
      <w:pPr>
        <w:ind w:firstLine="1418"/>
        <w:jc w:val="both"/>
      </w:pPr>
      <w:r w:rsidRPr="00987D83">
        <w:rPr>
          <w:b/>
          <w:bCs/>
        </w:rPr>
        <w:t>§ 2º</w:t>
      </w:r>
      <w:r w:rsidRPr="00987D83">
        <w:t xml:space="preserve"> Não configura violação de sigilo:</w:t>
      </w:r>
    </w:p>
    <w:p w14:paraId="4CC800CF" w14:textId="77777777" w:rsidR="00FE5BF3" w:rsidRPr="00987D83" w:rsidRDefault="00FE5BF3" w:rsidP="00FE5BF3">
      <w:pPr>
        <w:ind w:firstLine="1418"/>
        <w:jc w:val="both"/>
      </w:pPr>
      <w:r w:rsidRPr="00987D83">
        <w:t xml:space="preserve">I – </w:t>
      </w:r>
      <w:proofErr w:type="gramStart"/>
      <w:r w:rsidRPr="00987D83">
        <w:t>o</w:t>
      </w:r>
      <w:proofErr w:type="gramEnd"/>
      <w:r w:rsidRPr="00987D83">
        <w:t xml:space="preserve"> fornecimento de informações em atendimento à Lei de Acesso à Informação (LAI), observadas as cautelas quanto a dados pessoais, segredos comerciais ou informações classificadas como sigilosas por lei;</w:t>
      </w:r>
    </w:p>
    <w:p w14:paraId="2FD3D6DF" w14:textId="77777777" w:rsidR="00FE5BF3" w:rsidRPr="00987D83" w:rsidRDefault="00FE5BF3" w:rsidP="00FE5BF3">
      <w:pPr>
        <w:ind w:firstLine="1418"/>
        <w:jc w:val="both"/>
      </w:pPr>
      <w:r w:rsidRPr="00987D83">
        <w:t xml:space="preserve">II – </w:t>
      </w:r>
      <w:proofErr w:type="gramStart"/>
      <w:r w:rsidRPr="00987D83">
        <w:t>a</w:t>
      </w:r>
      <w:proofErr w:type="gramEnd"/>
      <w:r w:rsidRPr="00987D83">
        <w:t xml:space="preserve"> denúncia de irregularidades ou ilegalidades aos órgãos de controle ou à Comissão de Fiscalização, devendo ser resguardada a identidade do denunciante e o sigilo das apurações, nos termos da legislação vigente; e</w:t>
      </w:r>
    </w:p>
    <w:p w14:paraId="6CE70266" w14:textId="77777777" w:rsidR="00FE5BF3" w:rsidRPr="00987D83" w:rsidRDefault="00FE5BF3" w:rsidP="00FE5BF3">
      <w:pPr>
        <w:ind w:firstLine="1418"/>
        <w:jc w:val="both"/>
      </w:pPr>
      <w:r w:rsidRPr="00987D83">
        <w:t>III – a livre manifestação de pensamento e a crítica institucional, desde que observados os limites do decoro e da ética profissional previstos no PCCS.</w:t>
      </w:r>
    </w:p>
    <w:p w14:paraId="7553F7A4" w14:textId="77777777" w:rsidR="00FE5BF3" w:rsidRDefault="00FE5BF3" w:rsidP="00FE5BF3">
      <w:pPr>
        <w:ind w:firstLine="1418"/>
        <w:jc w:val="both"/>
        <w:rPr>
          <w:b/>
          <w:bCs/>
        </w:rPr>
      </w:pPr>
    </w:p>
    <w:p w14:paraId="315040B2" w14:textId="77777777" w:rsidR="00FE5BF3" w:rsidRPr="00987D83" w:rsidRDefault="00FE5BF3" w:rsidP="00FE5BF3">
      <w:pPr>
        <w:ind w:firstLine="1418"/>
        <w:jc w:val="both"/>
      </w:pPr>
      <w:r w:rsidRPr="00987D83">
        <w:rPr>
          <w:b/>
          <w:bCs/>
        </w:rPr>
        <w:t>§ 3º</w:t>
      </w:r>
      <w:r w:rsidRPr="00987D83">
        <w:t xml:space="preserve"> A divulgação indevida de dados protegidos por lei, de forma deliberada, sujeitará o infrator às sanções disciplinares, sem prejuízo da responsabilidade civil e criminal, inclusive após a cessação do vínculo com a Câmara Municipal.</w:t>
      </w:r>
    </w:p>
    <w:p w14:paraId="6ECEB8B7" w14:textId="77777777" w:rsidR="00FE5BF3" w:rsidRDefault="00FE5BF3" w:rsidP="00FE5BF3">
      <w:pPr>
        <w:jc w:val="both"/>
        <w:rPr>
          <w:b/>
          <w:bCs/>
        </w:rPr>
      </w:pPr>
    </w:p>
    <w:p w14:paraId="0B912C56" w14:textId="77777777" w:rsidR="00FE5BF3" w:rsidRDefault="00FE5BF3" w:rsidP="00FE5BF3">
      <w:pPr>
        <w:jc w:val="both"/>
        <w:rPr>
          <w:b/>
          <w:bCs/>
        </w:rPr>
      </w:pPr>
    </w:p>
    <w:p w14:paraId="5B5E896D" w14:textId="77777777" w:rsidR="00FE5BF3" w:rsidRDefault="00FE5BF3" w:rsidP="00FE5BF3">
      <w:pPr>
        <w:jc w:val="center"/>
        <w:rPr>
          <w:b/>
          <w:bCs/>
        </w:rPr>
      </w:pPr>
      <w:r w:rsidRPr="00987D83">
        <w:rPr>
          <w:b/>
          <w:bCs/>
        </w:rPr>
        <w:t>TÍTULO V – DAS RESPONSABILIDADES E PENALIDADES</w:t>
      </w:r>
    </w:p>
    <w:p w14:paraId="54CAFE8D" w14:textId="77777777" w:rsidR="00FE5BF3" w:rsidRDefault="00FE5BF3" w:rsidP="00FE5BF3">
      <w:pPr>
        <w:jc w:val="center"/>
        <w:rPr>
          <w:b/>
          <w:bCs/>
        </w:rPr>
      </w:pPr>
    </w:p>
    <w:p w14:paraId="0A944CE7" w14:textId="77777777" w:rsidR="00FE5BF3" w:rsidRPr="00987D83" w:rsidRDefault="00FE5BF3" w:rsidP="00FE5BF3">
      <w:pPr>
        <w:ind w:firstLine="1418"/>
        <w:jc w:val="both"/>
      </w:pPr>
      <w:r w:rsidRPr="00987D83">
        <w:rPr>
          <w:b/>
          <w:bCs/>
        </w:rPr>
        <w:t>Art. 14.</w:t>
      </w:r>
      <w:r w:rsidRPr="00987D83">
        <w:t xml:space="preserve"> É responsabilidade de todo usuário dos recursos tecnológicos da Câmara Municipal de Sorriso conhecer e cumprir integralmente as disposições desta Resolução, não sendo admitida a alegação de desconhecimento para fins de exclusão de responsabilidade.</w:t>
      </w:r>
    </w:p>
    <w:p w14:paraId="7657000C" w14:textId="77777777" w:rsidR="00FE5BF3" w:rsidRDefault="00FE5BF3" w:rsidP="00FE5BF3">
      <w:pPr>
        <w:ind w:firstLine="1418"/>
        <w:jc w:val="both"/>
        <w:rPr>
          <w:b/>
          <w:bCs/>
        </w:rPr>
      </w:pPr>
    </w:p>
    <w:p w14:paraId="02A9CD2A" w14:textId="77777777" w:rsidR="00FE5BF3" w:rsidRPr="00987D83" w:rsidRDefault="00FE5BF3" w:rsidP="00FE5BF3">
      <w:pPr>
        <w:ind w:firstLine="1418"/>
        <w:jc w:val="both"/>
      </w:pPr>
      <w:r w:rsidRPr="00987D83">
        <w:rPr>
          <w:b/>
          <w:bCs/>
        </w:rPr>
        <w:t>Art. 15.</w:t>
      </w:r>
      <w:r w:rsidRPr="00987D83">
        <w:t xml:space="preserve"> O descumprimento das normas estabelecidas nesta Resolução sujeitará o infrator às sanções disciplinares previstas no Estatuto dos Servidores Públicos do Município de Sorriso, no Regimento Interno e na Lei Orgânica Municipal, observados o contraditório e a ampla defesa.</w:t>
      </w:r>
    </w:p>
    <w:p w14:paraId="47308106" w14:textId="77777777" w:rsidR="00FE5BF3" w:rsidRDefault="00FE5BF3" w:rsidP="00FE5BF3">
      <w:pPr>
        <w:ind w:firstLine="1418"/>
        <w:jc w:val="both"/>
        <w:rPr>
          <w:b/>
          <w:bCs/>
        </w:rPr>
      </w:pPr>
    </w:p>
    <w:p w14:paraId="2AD2A8F0" w14:textId="77777777" w:rsidR="00FE5BF3" w:rsidRPr="00987D83" w:rsidRDefault="00FE5BF3" w:rsidP="00FE5BF3">
      <w:pPr>
        <w:ind w:firstLine="1418"/>
        <w:jc w:val="both"/>
      </w:pPr>
      <w:r w:rsidRPr="00987D83">
        <w:rPr>
          <w:b/>
          <w:bCs/>
        </w:rPr>
        <w:t>Parágrafo único</w:t>
      </w:r>
      <w:r w:rsidRPr="00987D83">
        <w:t>. A utilização de recursos tecnológicos para a prática de atos ilícitos graves, conforme as vedações previstas nesta Resolução, constitui falta grave e ensejará a abertura imediata de processo administrativo para aplicação das penalidades de demissão, exoneração ou rescisão contratual, sem prejuízo da colaboração com as autoridades policiais e judiciais</w:t>
      </w:r>
      <w:r w:rsidRPr="00987D83">
        <w:rPr>
          <w:i/>
          <w:iCs/>
        </w:rPr>
        <w:t>.</w:t>
      </w:r>
    </w:p>
    <w:p w14:paraId="6EA7BCED" w14:textId="77777777" w:rsidR="00FE5BF3" w:rsidRDefault="00FE5BF3" w:rsidP="00FE5BF3">
      <w:pPr>
        <w:ind w:firstLine="1418"/>
        <w:jc w:val="both"/>
        <w:rPr>
          <w:b/>
          <w:bCs/>
        </w:rPr>
      </w:pPr>
    </w:p>
    <w:p w14:paraId="3407C3B7" w14:textId="77777777" w:rsidR="00FE5BF3" w:rsidRDefault="00FE5BF3" w:rsidP="00FE5BF3">
      <w:pPr>
        <w:ind w:firstLine="1418"/>
        <w:jc w:val="both"/>
      </w:pPr>
      <w:r w:rsidRPr="00987D83">
        <w:rPr>
          <w:b/>
          <w:bCs/>
        </w:rPr>
        <w:t>Art. 16.</w:t>
      </w:r>
      <w:r w:rsidRPr="00987D83">
        <w:t xml:space="preserve"> As comunicações formais de uso indevido serão encaminhadas pelo Setor de Tecnologia da Informação à Coordenadoria Geral e à chefia imediata, devendo instruir o respectivo procedimento administrativo com as evidências digitais colhidas.</w:t>
      </w:r>
    </w:p>
    <w:p w14:paraId="28EC0173" w14:textId="77777777" w:rsidR="00FE5BF3" w:rsidRDefault="00FE5BF3" w:rsidP="00FE5BF3">
      <w:pPr>
        <w:ind w:firstLine="1418"/>
        <w:jc w:val="both"/>
      </w:pPr>
    </w:p>
    <w:p w14:paraId="01005493" w14:textId="77777777" w:rsidR="00FE5BF3" w:rsidRDefault="00FE5BF3" w:rsidP="00FE5BF3">
      <w:pPr>
        <w:jc w:val="center"/>
        <w:rPr>
          <w:b/>
          <w:bCs/>
        </w:rPr>
      </w:pPr>
      <w:r w:rsidRPr="00987D83">
        <w:rPr>
          <w:b/>
          <w:bCs/>
        </w:rPr>
        <w:t>TÍTULO VI – DAS DISPOSIÇÕES FINAIS</w:t>
      </w:r>
    </w:p>
    <w:p w14:paraId="04B93CEF" w14:textId="77777777" w:rsidR="00FE5BF3" w:rsidRPr="00987D83" w:rsidRDefault="00FE5BF3" w:rsidP="00FE5BF3">
      <w:pPr>
        <w:jc w:val="center"/>
      </w:pPr>
    </w:p>
    <w:p w14:paraId="516352C6" w14:textId="77777777" w:rsidR="00FE5BF3" w:rsidRPr="00987D83" w:rsidRDefault="00FE5BF3" w:rsidP="00FE5BF3">
      <w:pPr>
        <w:ind w:firstLine="1418"/>
        <w:jc w:val="both"/>
      </w:pPr>
      <w:r w:rsidRPr="00987D83">
        <w:rPr>
          <w:b/>
          <w:bCs/>
        </w:rPr>
        <w:t>Art. 17.</w:t>
      </w:r>
      <w:r w:rsidRPr="00987D83">
        <w:t xml:space="preserve"> Os casos omissos, as excepcionalidades e as dúvidas decorrentes da interpretação desta Resolução serão dirimidos pela Presidência da Câmara Municipal, após manifestação técnica da Coordenadoria Geral e do setor de Tecnologia da Informação.</w:t>
      </w:r>
    </w:p>
    <w:p w14:paraId="6A6B52DF" w14:textId="77777777" w:rsidR="00FE5BF3" w:rsidRDefault="00FE5BF3" w:rsidP="00FE5BF3">
      <w:pPr>
        <w:ind w:firstLine="1418"/>
        <w:jc w:val="both"/>
        <w:rPr>
          <w:b/>
          <w:bCs/>
        </w:rPr>
      </w:pPr>
    </w:p>
    <w:p w14:paraId="325726E7" w14:textId="77777777" w:rsidR="00FE5BF3" w:rsidRDefault="00FE5BF3" w:rsidP="00FE5BF3">
      <w:pPr>
        <w:ind w:firstLine="1418"/>
        <w:jc w:val="both"/>
      </w:pPr>
      <w:r w:rsidRPr="00987D83">
        <w:rPr>
          <w:b/>
          <w:bCs/>
        </w:rPr>
        <w:t>Art. 18.</w:t>
      </w:r>
      <w:r w:rsidRPr="00987D83">
        <w:t xml:space="preserve"> </w:t>
      </w:r>
      <w:r>
        <w:t>Fica revogada a Portaria nº 021/2014.</w:t>
      </w:r>
    </w:p>
    <w:p w14:paraId="547C495A" w14:textId="77777777" w:rsidR="00FE5BF3" w:rsidRDefault="00FE5BF3" w:rsidP="00FE5BF3">
      <w:pPr>
        <w:ind w:firstLine="1418"/>
        <w:jc w:val="both"/>
      </w:pPr>
    </w:p>
    <w:p w14:paraId="00182A05" w14:textId="3F16EEF1" w:rsidR="002A47CA" w:rsidRPr="002A47CA" w:rsidRDefault="00FE5BF3" w:rsidP="00FE5BF3">
      <w:pPr>
        <w:ind w:firstLine="1418"/>
        <w:jc w:val="both"/>
        <w:rPr>
          <w:color w:val="000000"/>
        </w:rPr>
      </w:pPr>
      <w:r w:rsidRPr="00C8226A">
        <w:rPr>
          <w:b/>
        </w:rPr>
        <w:t>Art. 19.</w:t>
      </w:r>
      <w:r>
        <w:t xml:space="preserve"> </w:t>
      </w:r>
      <w:r w:rsidRPr="00987D83">
        <w:t>Esta Resolução entra em vigor após decorridos 30 (trinta) dias de sua publicação oficial.</w:t>
      </w:r>
    </w:p>
    <w:p w14:paraId="3A10B13F" w14:textId="77777777" w:rsidR="002A47CA" w:rsidRPr="002A47CA" w:rsidRDefault="002A47CA" w:rsidP="002A47CA">
      <w:pPr>
        <w:ind w:firstLine="1418"/>
        <w:jc w:val="both"/>
        <w:rPr>
          <w:bCs/>
          <w:color w:val="000000"/>
        </w:rPr>
      </w:pPr>
    </w:p>
    <w:p w14:paraId="2D6C96E8" w14:textId="77777777" w:rsidR="002A47CA" w:rsidRPr="002A47CA" w:rsidRDefault="002A47CA" w:rsidP="002A47CA">
      <w:pPr>
        <w:ind w:firstLine="1418"/>
        <w:jc w:val="both"/>
      </w:pPr>
    </w:p>
    <w:p w14:paraId="39E5FB4D" w14:textId="65437231" w:rsidR="002A47CA" w:rsidRPr="002A47CA" w:rsidRDefault="00903E95" w:rsidP="002A47CA">
      <w:pPr>
        <w:ind w:firstLine="1418"/>
        <w:jc w:val="both"/>
        <w:rPr>
          <w:bCs/>
        </w:rPr>
      </w:pPr>
      <w:r w:rsidRPr="002A47CA">
        <w:rPr>
          <w:bCs/>
        </w:rPr>
        <w:t xml:space="preserve">Câmara Municipal de Sorriso, Estado de Mato Grosso, em </w:t>
      </w:r>
      <w:r w:rsidR="00FE5BF3">
        <w:rPr>
          <w:bCs/>
        </w:rPr>
        <w:t>26 de maio de 2026</w:t>
      </w:r>
      <w:r w:rsidRPr="002A47CA">
        <w:rPr>
          <w:bCs/>
        </w:rPr>
        <w:t>.</w:t>
      </w:r>
    </w:p>
    <w:p w14:paraId="46E69B94" w14:textId="77777777" w:rsidR="002A47CA" w:rsidRPr="002A47CA" w:rsidRDefault="002A47CA" w:rsidP="002A47CA">
      <w:pPr>
        <w:ind w:firstLine="1418"/>
        <w:jc w:val="both"/>
        <w:rPr>
          <w:bCs/>
        </w:rPr>
      </w:pPr>
    </w:p>
    <w:p w14:paraId="17EB581B" w14:textId="77777777" w:rsidR="002A47CA" w:rsidRPr="002A47CA" w:rsidRDefault="002A47CA" w:rsidP="002A47CA">
      <w:pPr>
        <w:ind w:firstLine="1418"/>
        <w:jc w:val="both"/>
        <w:rPr>
          <w:bCs/>
        </w:rPr>
      </w:pPr>
    </w:p>
    <w:p w14:paraId="3A9FC765" w14:textId="77777777" w:rsidR="002A47CA" w:rsidRPr="002A47CA" w:rsidRDefault="002A47CA" w:rsidP="002A47CA">
      <w:pPr>
        <w:ind w:firstLine="1418"/>
        <w:jc w:val="both"/>
        <w:rPr>
          <w:bCs/>
        </w:rPr>
      </w:pPr>
    </w:p>
    <w:p w14:paraId="1EB14163" w14:textId="77777777" w:rsidR="002A47CA" w:rsidRPr="002A47CA" w:rsidRDefault="002A47CA" w:rsidP="002A47CA">
      <w:pPr>
        <w:autoSpaceDE w:val="0"/>
        <w:autoSpaceDN w:val="0"/>
        <w:adjustRightInd w:val="0"/>
        <w:ind w:firstLine="1418"/>
        <w:jc w:val="both"/>
      </w:pPr>
    </w:p>
    <w:p w14:paraId="112648B0" w14:textId="77777777" w:rsidR="002A47CA" w:rsidRPr="002A47CA" w:rsidRDefault="002A47CA" w:rsidP="002A47CA">
      <w:pPr>
        <w:autoSpaceDE w:val="0"/>
        <w:autoSpaceDN w:val="0"/>
        <w:adjustRightInd w:val="0"/>
        <w:ind w:firstLine="1418"/>
        <w:jc w:val="both"/>
      </w:pPr>
    </w:p>
    <w:p w14:paraId="4377F013" w14:textId="04CBA9FB" w:rsidR="002A47CA" w:rsidRPr="002A47CA" w:rsidRDefault="00903E95" w:rsidP="002A47CA">
      <w:pPr>
        <w:jc w:val="center"/>
        <w:rPr>
          <w:b/>
          <w:bCs/>
        </w:rPr>
      </w:pPr>
      <w:r w:rsidRPr="002A47CA">
        <w:rPr>
          <w:b/>
          <w:bCs/>
        </w:rPr>
        <w:t xml:space="preserve">RODRIGO DESORDI FERNANDES </w:t>
      </w:r>
    </w:p>
    <w:p w14:paraId="362C30A1" w14:textId="5209225B" w:rsidR="002A47CA" w:rsidRPr="002A47CA" w:rsidRDefault="00903E95" w:rsidP="002A47CA">
      <w:pPr>
        <w:jc w:val="center"/>
        <w:rPr>
          <w:b/>
        </w:rPr>
      </w:pPr>
      <w:r w:rsidRPr="002A47CA">
        <w:rPr>
          <w:b/>
        </w:rPr>
        <w:t>Presidente</w:t>
      </w:r>
    </w:p>
    <w:p w14:paraId="58527078" w14:textId="77777777" w:rsidR="002A47CA" w:rsidRPr="002A47CA" w:rsidRDefault="002A47CA" w:rsidP="002A47CA">
      <w:pPr>
        <w:pStyle w:val="Recuodecorpodetexto3"/>
        <w:tabs>
          <w:tab w:val="left" w:pos="708"/>
        </w:tabs>
        <w:jc w:val="center"/>
        <w:rPr>
          <w:b/>
          <w:sz w:val="24"/>
          <w:szCs w:val="24"/>
        </w:rPr>
      </w:pPr>
    </w:p>
    <w:p w14:paraId="6DB19F95" w14:textId="77777777" w:rsidR="002A47CA" w:rsidRPr="002A47CA" w:rsidRDefault="002A47CA" w:rsidP="002A47CA">
      <w:pPr>
        <w:pStyle w:val="Recuodecorpodetexto3"/>
        <w:tabs>
          <w:tab w:val="left" w:pos="708"/>
        </w:tabs>
        <w:jc w:val="center"/>
        <w:rPr>
          <w:i/>
          <w:sz w:val="24"/>
          <w:szCs w:val="24"/>
        </w:rPr>
      </w:pPr>
    </w:p>
    <w:p w14:paraId="5243F7DC" w14:textId="77777777" w:rsidR="002A47CA" w:rsidRPr="002A47CA" w:rsidRDefault="002A47CA" w:rsidP="002A47CA">
      <w:pPr>
        <w:pStyle w:val="Recuodecorpodetexto3"/>
        <w:tabs>
          <w:tab w:val="left" w:pos="708"/>
        </w:tabs>
        <w:jc w:val="center"/>
        <w:rPr>
          <w:sz w:val="24"/>
          <w:szCs w:val="24"/>
        </w:rPr>
      </w:pPr>
    </w:p>
    <w:p w14:paraId="14889FF2" w14:textId="77777777" w:rsidR="002A47CA" w:rsidRPr="002A47CA" w:rsidRDefault="002A47CA" w:rsidP="002A47CA">
      <w:pPr>
        <w:pStyle w:val="Recuodecorpodetexto3"/>
        <w:tabs>
          <w:tab w:val="left" w:pos="708"/>
        </w:tabs>
        <w:jc w:val="center"/>
        <w:rPr>
          <w:sz w:val="24"/>
          <w:szCs w:val="24"/>
        </w:rPr>
      </w:pPr>
    </w:p>
    <w:p w14:paraId="586CC567" w14:textId="77777777" w:rsidR="002A47CA" w:rsidRPr="002A47CA" w:rsidRDefault="002A47CA" w:rsidP="002A47CA">
      <w:pPr>
        <w:pStyle w:val="Recuodecorpodetexto3"/>
        <w:tabs>
          <w:tab w:val="left" w:pos="708"/>
        </w:tabs>
        <w:jc w:val="center"/>
        <w:rPr>
          <w:sz w:val="24"/>
          <w:szCs w:val="24"/>
        </w:rPr>
      </w:pPr>
    </w:p>
    <w:p w14:paraId="5FDDECFD" w14:textId="77777777" w:rsidR="002A47CA" w:rsidRPr="002A47CA" w:rsidRDefault="002A47CA" w:rsidP="002A47CA">
      <w:pPr>
        <w:pStyle w:val="Recuodecorpodetexto3"/>
        <w:tabs>
          <w:tab w:val="left" w:pos="708"/>
        </w:tabs>
        <w:jc w:val="center"/>
        <w:rPr>
          <w:sz w:val="24"/>
          <w:szCs w:val="24"/>
        </w:rPr>
      </w:pPr>
    </w:p>
    <w:p w14:paraId="5FD98751" w14:textId="77777777" w:rsidR="002A47CA" w:rsidRPr="002A47CA" w:rsidRDefault="00903E95" w:rsidP="002A47CA">
      <w:pPr>
        <w:rPr>
          <w:b/>
          <w:sz w:val="22"/>
          <w:szCs w:val="22"/>
        </w:rPr>
      </w:pPr>
      <w:r w:rsidRPr="002A47CA">
        <w:rPr>
          <w:b/>
        </w:rPr>
        <w:t>Registre-se. Publique-se. Cumpra-se.</w:t>
      </w:r>
    </w:p>
    <w:p w14:paraId="37290D5C" w14:textId="77777777" w:rsidR="002A47CA" w:rsidRPr="002A47CA" w:rsidRDefault="002A47CA" w:rsidP="002A47CA"/>
    <w:p w14:paraId="75524804" w14:textId="77777777" w:rsidR="00B474E9" w:rsidRPr="002A47CA" w:rsidRDefault="00B474E9" w:rsidP="000D6650"/>
    <w:sectPr w:rsidR="00B474E9" w:rsidRPr="002A47CA" w:rsidSect="00FB7A9C">
      <w:headerReference w:type="default" r:id="rId8"/>
      <w:footerReference w:type="even" r:id="rId9"/>
      <w:footerReference w:type="default" r:id="rId10"/>
      <w:type w:val="continuous"/>
      <w:pgSz w:w="11907" w:h="16840" w:code="9"/>
      <w:pgMar w:top="2269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EB62C3" w14:textId="77777777" w:rsidR="0066394D" w:rsidRDefault="0066394D">
      <w:r>
        <w:separator/>
      </w:r>
    </w:p>
  </w:endnote>
  <w:endnote w:type="continuationSeparator" w:id="0">
    <w:p w14:paraId="6459D6FF" w14:textId="77777777" w:rsidR="0066394D" w:rsidRDefault="00663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7D4B35" w14:textId="77777777" w:rsidR="006D405D" w:rsidRDefault="00903E95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267C28" w14:textId="77777777" w:rsidR="002220C6" w:rsidRDefault="00903E95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903E95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903E95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510D58" w14:textId="77777777" w:rsidR="0066394D" w:rsidRDefault="0066394D">
      <w:r>
        <w:separator/>
      </w:r>
    </w:p>
  </w:footnote>
  <w:footnote w:type="continuationSeparator" w:id="0">
    <w:p w14:paraId="22CD84E8" w14:textId="77777777" w:rsidR="0066394D" w:rsidRDefault="006639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900CC7" w14:textId="77777777" w:rsidR="00F4360F" w:rsidRPr="002A489A" w:rsidRDefault="0066394D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1440" w:dyaOrig="1440" w14:anchorId="2E2B713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1293575" r:id="rId2"/>
      </w:object>
    </w:r>
    <w:r w:rsidR="00903E95"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903E95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903E95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903E95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903E95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85AECE16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D532755C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C0D2ABB0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F1D4E504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8AE847BE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C5D049D4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99C49256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596C0A54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7632C9FA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E9F0270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F558B7CA" w:tentative="1">
      <w:start w:val="1"/>
      <w:numFmt w:val="lowerLetter"/>
      <w:lvlText w:val="%2."/>
      <w:lvlJc w:val="left"/>
      <w:pPr>
        <w:ind w:left="1440" w:hanging="360"/>
      </w:pPr>
    </w:lvl>
    <w:lvl w:ilvl="2" w:tplc="72DE07CA" w:tentative="1">
      <w:start w:val="1"/>
      <w:numFmt w:val="lowerRoman"/>
      <w:lvlText w:val="%3."/>
      <w:lvlJc w:val="right"/>
      <w:pPr>
        <w:ind w:left="2160" w:hanging="180"/>
      </w:pPr>
    </w:lvl>
    <w:lvl w:ilvl="3" w:tplc="4044C194" w:tentative="1">
      <w:start w:val="1"/>
      <w:numFmt w:val="decimal"/>
      <w:lvlText w:val="%4."/>
      <w:lvlJc w:val="left"/>
      <w:pPr>
        <w:ind w:left="2880" w:hanging="360"/>
      </w:pPr>
    </w:lvl>
    <w:lvl w:ilvl="4" w:tplc="BE2C2A38" w:tentative="1">
      <w:start w:val="1"/>
      <w:numFmt w:val="lowerLetter"/>
      <w:lvlText w:val="%5."/>
      <w:lvlJc w:val="left"/>
      <w:pPr>
        <w:ind w:left="3600" w:hanging="360"/>
      </w:pPr>
    </w:lvl>
    <w:lvl w:ilvl="5" w:tplc="190C5302" w:tentative="1">
      <w:start w:val="1"/>
      <w:numFmt w:val="lowerRoman"/>
      <w:lvlText w:val="%6."/>
      <w:lvlJc w:val="right"/>
      <w:pPr>
        <w:ind w:left="4320" w:hanging="180"/>
      </w:pPr>
    </w:lvl>
    <w:lvl w:ilvl="6" w:tplc="CE7637D0" w:tentative="1">
      <w:start w:val="1"/>
      <w:numFmt w:val="decimal"/>
      <w:lvlText w:val="%7."/>
      <w:lvlJc w:val="left"/>
      <w:pPr>
        <w:ind w:left="5040" w:hanging="360"/>
      </w:pPr>
    </w:lvl>
    <w:lvl w:ilvl="7" w:tplc="B1FEFFC8" w:tentative="1">
      <w:start w:val="1"/>
      <w:numFmt w:val="lowerLetter"/>
      <w:lvlText w:val="%8."/>
      <w:lvlJc w:val="left"/>
      <w:pPr>
        <w:ind w:left="5760" w:hanging="360"/>
      </w:pPr>
    </w:lvl>
    <w:lvl w:ilvl="8" w:tplc="266680C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6E68F1F8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44946FC6" w:tentative="1">
      <w:start w:val="1"/>
      <w:numFmt w:val="lowerLetter"/>
      <w:lvlText w:val="%2."/>
      <w:lvlJc w:val="left"/>
      <w:pPr>
        <w:ind w:left="1440" w:hanging="360"/>
      </w:pPr>
    </w:lvl>
    <w:lvl w:ilvl="2" w:tplc="81FE9514" w:tentative="1">
      <w:start w:val="1"/>
      <w:numFmt w:val="lowerRoman"/>
      <w:lvlText w:val="%3."/>
      <w:lvlJc w:val="right"/>
      <w:pPr>
        <w:ind w:left="2160" w:hanging="180"/>
      </w:pPr>
    </w:lvl>
    <w:lvl w:ilvl="3" w:tplc="C1C66396" w:tentative="1">
      <w:start w:val="1"/>
      <w:numFmt w:val="decimal"/>
      <w:lvlText w:val="%4."/>
      <w:lvlJc w:val="left"/>
      <w:pPr>
        <w:ind w:left="2880" w:hanging="360"/>
      </w:pPr>
    </w:lvl>
    <w:lvl w:ilvl="4" w:tplc="06E49CFE" w:tentative="1">
      <w:start w:val="1"/>
      <w:numFmt w:val="lowerLetter"/>
      <w:lvlText w:val="%5."/>
      <w:lvlJc w:val="left"/>
      <w:pPr>
        <w:ind w:left="3600" w:hanging="360"/>
      </w:pPr>
    </w:lvl>
    <w:lvl w:ilvl="5" w:tplc="50C86116" w:tentative="1">
      <w:start w:val="1"/>
      <w:numFmt w:val="lowerRoman"/>
      <w:lvlText w:val="%6."/>
      <w:lvlJc w:val="right"/>
      <w:pPr>
        <w:ind w:left="4320" w:hanging="180"/>
      </w:pPr>
    </w:lvl>
    <w:lvl w:ilvl="6" w:tplc="21EA8692" w:tentative="1">
      <w:start w:val="1"/>
      <w:numFmt w:val="decimal"/>
      <w:lvlText w:val="%7."/>
      <w:lvlJc w:val="left"/>
      <w:pPr>
        <w:ind w:left="5040" w:hanging="360"/>
      </w:pPr>
    </w:lvl>
    <w:lvl w:ilvl="7" w:tplc="1BAC0EA4" w:tentative="1">
      <w:start w:val="1"/>
      <w:numFmt w:val="lowerLetter"/>
      <w:lvlText w:val="%8."/>
      <w:lvlJc w:val="left"/>
      <w:pPr>
        <w:ind w:left="5760" w:hanging="360"/>
      </w:pPr>
    </w:lvl>
    <w:lvl w:ilvl="8" w:tplc="214A90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68CCDEB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ECE4869E" w:tentative="1">
      <w:start w:val="1"/>
      <w:numFmt w:val="lowerLetter"/>
      <w:lvlText w:val="%2."/>
      <w:lvlJc w:val="left"/>
      <w:pPr>
        <w:ind w:left="1440" w:hanging="360"/>
      </w:pPr>
    </w:lvl>
    <w:lvl w:ilvl="2" w:tplc="C85CE9D4" w:tentative="1">
      <w:start w:val="1"/>
      <w:numFmt w:val="lowerRoman"/>
      <w:lvlText w:val="%3."/>
      <w:lvlJc w:val="right"/>
      <w:pPr>
        <w:ind w:left="2160" w:hanging="180"/>
      </w:pPr>
    </w:lvl>
    <w:lvl w:ilvl="3" w:tplc="0DFCD88C" w:tentative="1">
      <w:start w:val="1"/>
      <w:numFmt w:val="decimal"/>
      <w:lvlText w:val="%4."/>
      <w:lvlJc w:val="left"/>
      <w:pPr>
        <w:ind w:left="2880" w:hanging="360"/>
      </w:pPr>
    </w:lvl>
    <w:lvl w:ilvl="4" w:tplc="FC74920A" w:tentative="1">
      <w:start w:val="1"/>
      <w:numFmt w:val="lowerLetter"/>
      <w:lvlText w:val="%5."/>
      <w:lvlJc w:val="left"/>
      <w:pPr>
        <w:ind w:left="3600" w:hanging="360"/>
      </w:pPr>
    </w:lvl>
    <w:lvl w:ilvl="5" w:tplc="3724D2B0" w:tentative="1">
      <w:start w:val="1"/>
      <w:numFmt w:val="lowerRoman"/>
      <w:lvlText w:val="%6."/>
      <w:lvlJc w:val="right"/>
      <w:pPr>
        <w:ind w:left="4320" w:hanging="180"/>
      </w:pPr>
    </w:lvl>
    <w:lvl w:ilvl="6" w:tplc="5DCA96F8" w:tentative="1">
      <w:start w:val="1"/>
      <w:numFmt w:val="decimal"/>
      <w:lvlText w:val="%7."/>
      <w:lvlJc w:val="left"/>
      <w:pPr>
        <w:ind w:left="5040" w:hanging="360"/>
      </w:pPr>
    </w:lvl>
    <w:lvl w:ilvl="7" w:tplc="48928EA4" w:tentative="1">
      <w:start w:val="1"/>
      <w:numFmt w:val="lowerLetter"/>
      <w:lvlText w:val="%8."/>
      <w:lvlJc w:val="left"/>
      <w:pPr>
        <w:ind w:left="5760" w:hanging="360"/>
      </w:pPr>
    </w:lvl>
    <w:lvl w:ilvl="8" w:tplc="933E4F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EF8EBF9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EB680CE" w:tentative="1">
      <w:start w:val="1"/>
      <w:numFmt w:val="lowerLetter"/>
      <w:lvlText w:val="%2."/>
      <w:lvlJc w:val="left"/>
      <w:pPr>
        <w:ind w:left="1440" w:hanging="360"/>
      </w:pPr>
    </w:lvl>
    <w:lvl w:ilvl="2" w:tplc="C83AE648" w:tentative="1">
      <w:start w:val="1"/>
      <w:numFmt w:val="lowerRoman"/>
      <w:lvlText w:val="%3."/>
      <w:lvlJc w:val="right"/>
      <w:pPr>
        <w:ind w:left="2160" w:hanging="180"/>
      </w:pPr>
    </w:lvl>
    <w:lvl w:ilvl="3" w:tplc="EDB0FB3C" w:tentative="1">
      <w:start w:val="1"/>
      <w:numFmt w:val="decimal"/>
      <w:lvlText w:val="%4."/>
      <w:lvlJc w:val="left"/>
      <w:pPr>
        <w:ind w:left="2880" w:hanging="360"/>
      </w:pPr>
    </w:lvl>
    <w:lvl w:ilvl="4" w:tplc="CBB46B02" w:tentative="1">
      <w:start w:val="1"/>
      <w:numFmt w:val="lowerLetter"/>
      <w:lvlText w:val="%5."/>
      <w:lvlJc w:val="left"/>
      <w:pPr>
        <w:ind w:left="3600" w:hanging="360"/>
      </w:pPr>
    </w:lvl>
    <w:lvl w:ilvl="5" w:tplc="B50E4FA6" w:tentative="1">
      <w:start w:val="1"/>
      <w:numFmt w:val="lowerRoman"/>
      <w:lvlText w:val="%6."/>
      <w:lvlJc w:val="right"/>
      <w:pPr>
        <w:ind w:left="4320" w:hanging="180"/>
      </w:pPr>
    </w:lvl>
    <w:lvl w:ilvl="6" w:tplc="0568D6A8" w:tentative="1">
      <w:start w:val="1"/>
      <w:numFmt w:val="decimal"/>
      <w:lvlText w:val="%7."/>
      <w:lvlJc w:val="left"/>
      <w:pPr>
        <w:ind w:left="5040" w:hanging="360"/>
      </w:pPr>
    </w:lvl>
    <w:lvl w:ilvl="7" w:tplc="713C6D0C" w:tentative="1">
      <w:start w:val="1"/>
      <w:numFmt w:val="lowerLetter"/>
      <w:lvlText w:val="%8."/>
      <w:lvlJc w:val="left"/>
      <w:pPr>
        <w:ind w:left="5760" w:hanging="360"/>
      </w:pPr>
    </w:lvl>
    <w:lvl w:ilvl="8" w:tplc="F7E250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C82837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BE420E8" w:tentative="1">
      <w:start w:val="1"/>
      <w:numFmt w:val="lowerLetter"/>
      <w:lvlText w:val="%2."/>
      <w:lvlJc w:val="left"/>
      <w:pPr>
        <w:ind w:left="1440" w:hanging="360"/>
      </w:pPr>
    </w:lvl>
    <w:lvl w:ilvl="2" w:tplc="D56AD31A" w:tentative="1">
      <w:start w:val="1"/>
      <w:numFmt w:val="lowerRoman"/>
      <w:lvlText w:val="%3."/>
      <w:lvlJc w:val="right"/>
      <w:pPr>
        <w:ind w:left="2160" w:hanging="180"/>
      </w:pPr>
    </w:lvl>
    <w:lvl w:ilvl="3" w:tplc="173E0FE2" w:tentative="1">
      <w:start w:val="1"/>
      <w:numFmt w:val="decimal"/>
      <w:lvlText w:val="%4."/>
      <w:lvlJc w:val="left"/>
      <w:pPr>
        <w:ind w:left="2880" w:hanging="360"/>
      </w:pPr>
    </w:lvl>
    <w:lvl w:ilvl="4" w:tplc="C458EAFA" w:tentative="1">
      <w:start w:val="1"/>
      <w:numFmt w:val="lowerLetter"/>
      <w:lvlText w:val="%5."/>
      <w:lvlJc w:val="left"/>
      <w:pPr>
        <w:ind w:left="3600" w:hanging="360"/>
      </w:pPr>
    </w:lvl>
    <w:lvl w:ilvl="5" w:tplc="375AF1C8" w:tentative="1">
      <w:start w:val="1"/>
      <w:numFmt w:val="lowerRoman"/>
      <w:lvlText w:val="%6."/>
      <w:lvlJc w:val="right"/>
      <w:pPr>
        <w:ind w:left="4320" w:hanging="180"/>
      </w:pPr>
    </w:lvl>
    <w:lvl w:ilvl="6" w:tplc="27544A9A" w:tentative="1">
      <w:start w:val="1"/>
      <w:numFmt w:val="decimal"/>
      <w:lvlText w:val="%7."/>
      <w:lvlJc w:val="left"/>
      <w:pPr>
        <w:ind w:left="5040" w:hanging="360"/>
      </w:pPr>
    </w:lvl>
    <w:lvl w:ilvl="7" w:tplc="5D4EFACE" w:tentative="1">
      <w:start w:val="1"/>
      <w:numFmt w:val="lowerLetter"/>
      <w:lvlText w:val="%8."/>
      <w:lvlJc w:val="left"/>
      <w:pPr>
        <w:ind w:left="5760" w:hanging="360"/>
      </w:pPr>
    </w:lvl>
    <w:lvl w:ilvl="8" w:tplc="3E8AA1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BC4A1B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B04AAB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F88C14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E3C1C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2AAB4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98A80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4B2E8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6B865C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8681A2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9006B8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AECC9D6" w:tentative="1">
      <w:start w:val="1"/>
      <w:numFmt w:val="lowerLetter"/>
      <w:lvlText w:val="%2."/>
      <w:lvlJc w:val="left"/>
      <w:pPr>
        <w:ind w:left="1440" w:hanging="360"/>
      </w:pPr>
    </w:lvl>
    <w:lvl w:ilvl="2" w:tplc="D222F57C" w:tentative="1">
      <w:start w:val="1"/>
      <w:numFmt w:val="lowerRoman"/>
      <w:lvlText w:val="%3."/>
      <w:lvlJc w:val="right"/>
      <w:pPr>
        <w:ind w:left="2160" w:hanging="180"/>
      </w:pPr>
    </w:lvl>
    <w:lvl w:ilvl="3" w:tplc="3A8807AC" w:tentative="1">
      <w:start w:val="1"/>
      <w:numFmt w:val="decimal"/>
      <w:lvlText w:val="%4."/>
      <w:lvlJc w:val="left"/>
      <w:pPr>
        <w:ind w:left="2880" w:hanging="360"/>
      </w:pPr>
    </w:lvl>
    <w:lvl w:ilvl="4" w:tplc="C38E954C" w:tentative="1">
      <w:start w:val="1"/>
      <w:numFmt w:val="lowerLetter"/>
      <w:lvlText w:val="%5."/>
      <w:lvlJc w:val="left"/>
      <w:pPr>
        <w:ind w:left="3600" w:hanging="360"/>
      </w:pPr>
    </w:lvl>
    <w:lvl w:ilvl="5" w:tplc="0AD4C98E" w:tentative="1">
      <w:start w:val="1"/>
      <w:numFmt w:val="lowerRoman"/>
      <w:lvlText w:val="%6."/>
      <w:lvlJc w:val="right"/>
      <w:pPr>
        <w:ind w:left="4320" w:hanging="180"/>
      </w:pPr>
    </w:lvl>
    <w:lvl w:ilvl="6" w:tplc="C834FC6C" w:tentative="1">
      <w:start w:val="1"/>
      <w:numFmt w:val="decimal"/>
      <w:lvlText w:val="%7."/>
      <w:lvlJc w:val="left"/>
      <w:pPr>
        <w:ind w:left="5040" w:hanging="360"/>
      </w:pPr>
    </w:lvl>
    <w:lvl w:ilvl="7" w:tplc="874A84E8" w:tentative="1">
      <w:start w:val="1"/>
      <w:numFmt w:val="lowerLetter"/>
      <w:lvlText w:val="%8."/>
      <w:lvlJc w:val="left"/>
      <w:pPr>
        <w:ind w:left="5760" w:hanging="360"/>
      </w:pPr>
    </w:lvl>
    <w:lvl w:ilvl="8" w:tplc="25DCE36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E5294"/>
    <w:multiLevelType w:val="hybridMultilevel"/>
    <w:tmpl w:val="AA04D960"/>
    <w:lvl w:ilvl="0" w:tplc="8BD01A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CC2EA0E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4FCA69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1D0BD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144F8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9120A2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17AA0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5BEED6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CC08DD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472E6DBC"/>
    <w:multiLevelType w:val="hybridMultilevel"/>
    <w:tmpl w:val="118EC436"/>
    <w:lvl w:ilvl="0" w:tplc="01AEAF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8C6DEC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3198EF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C86A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2CC24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F92A51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A6C3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16841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ABF455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3801EA"/>
    <w:multiLevelType w:val="hybridMultilevel"/>
    <w:tmpl w:val="BBAE7C50"/>
    <w:lvl w:ilvl="0" w:tplc="357AFA90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238E7128">
      <w:start w:val="1"/>
      <w:numFmt w:val="lowerLetter"/>
      <w:lvlText w:val="%2."/>
      <w:lvlJc w:val="left"/>
      <w:pPr>
        <w:ind w:left="1364" w:hanging="360"/>
      </w:pPr>
    </w:lvl>
    <w:lvl w:ilvl="2" w:tplc="7084EF98">
      <w:start w:val="1"/>
      <w:numFmt w:val="lowerRoman"/>
      <w:lvlText w:val="%3."/>
      <w:lvlJc w:val="right"/>
      <w:pPr>
        <w:ind w:left="2084" w:hanging="180"/>
      </w:pPr>
    </w:lvl>
    <w:lvl w:ilvl="3" w:tplc="486CC9A8">
      <w:start w:val="1"/>
      <w:numFmt w:val="decimal"/>
      <w:lvlText w:val="%4."/>
      <w:lvlJc w:val="left"/>
      <w:pPr>
        <w:ind w:left="2804" w:hanging="360"/>
      </w:pPr>
    </w:lvl>
    <w:lvl w:ilvl="4" w:tplc="D3E6DD1A">
      <w:start w:val="1"/>
      <w:numFmt w:val="lowerLetter"/>
      <w:lvlText w:val="%5."/>
      <w:lvlJc w:val="left"/>
      <w:pPr>
        <w:ind w:left="3524" w:hanging="360"/>
      </w:pPr>
    </w:lvl>
    <w:lvl w:ilvl="5" w:tplc="EDC8CF58">
      <w:start w:val="1"/>
      <w:numFmt w:val="lowerRoman"/>
      <w:lvlText w:val="%6."/>
      <w:lvlJc w:val="right"/>
      <w:pPr>
        <w:ind w:left="4244" w:hanging="180"/>
      </w:pPr>
    </w:lvl>
    <w:lvl w:ilvl="6" w:tplc="EDC2D932">
      <w:start w:val="1"/>
      <w:numFmt w:val="decimal"/>
      <w:lvlText w:val="%7."/>
      <w:lvlJc w:val="left"/>
      <w:pPr>
        <w:ind w:left="4964" w:hanging="360"/>
      </w:pPr>
    </w:lvl>
    <w:lvl w:ilvl="7" w:tplc="E0280D08">
      <w:start w:val="1"/>
      <w:numFmt w:val="lowerLetter"/>
      <w:lvlText w:val="%8."/>
      <w:lvlJc w:val="left"/>
      <w:pPr>
        <w:ind w:left="5684" w:hanging="360"/>
      </w:pPr>
    </w:lvl>
    <w:lvl w:ilvl="8" w:tplc="65E20076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79D6B94"/>
    <w:multiLevelType w:val="hybridMultilevel"/>
    <w:tmpl w:val="63681B06"/>
    <w:lvl w:ilvl="0" w:tplc="33E43DAA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5F01D1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C126CE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6F4A8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C6A4DE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D903F7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FCB20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B86DA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05C3C1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5B5F0706"/>
    <w:multiLevelType w:val="hybridMultilevel"/>
    <w:tmpl w:val="93A6E9E0"/>
    <w:lvl w:ilvl="0" w:tplc="357A160C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4080F7EC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A5820F8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DE8AF57E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706A24FC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5AF24EF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C681CFE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81EC98B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DC56763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9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0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8926E9E"/>
    <w:multiLevelType w:val="hybridMultilevel"/>
    <w:tmpl w:val="31C6E94E"/>
    <w:lvl w:ilvl="0" w:tplc="067AC4E2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C4FC9DFE" w:tentative="1">
      <w:start w:val="1"/>
      <w:numFmt w:val="lowerLetter"/>
      <w:lvlText w:val="%2."/>
      <w:lvlJc w:val="left"/>
      <w:pPr>
        <w:ind w:left="1440" w:hanging="360"/>
      </w:pPr>
    </w:lvl>
    <w:lvl w:ilvl="2" w:tplc="9880FECE" w:tentative="1">
      <w:start w:val="1"/>
      <w:numFmt w:val="lowerRoman"/>
      <w:lvlText w:val="%3."/>
      <w:lvlJc w:val="right"/>
      <w:pPr>
        <w:ind w:left="2160" w:hanging="180"/>
      </w:pPr>
    </w:lvl>
    <w:lvl w:ilvl="3" w:tplc="C18A6E10" w:tentative="1">
      <w:start w:val="1"/>
      <w:numFmt w:val="decimal"/>
      <w:lvlText w:val="%4."/>
      <w:lvlJc w:val="left"/>
      <w:pPr>
        <w:ind w:left="2880" w:hanging="360"/>
      </w:pPr>
    </w:lvl>
    <w:lvl w:ilvl="4" w:tplc="C532860C" w:tentative="1">
      <w:start w:val="1"/>
      <w:numFmt w:val="lowerLetter"/>
      <w:lvlText w:val="%5."/>
      <w:lvlJc w:val="left"/>
      <w:pPr>
        <w:ind w:left="3600" w:hanging="360"/>
      </w:pPr>
    </w:lvl>
    <w:lvl w:ilvl="5" w:tplc="F174944A" w:tentative="1">
      <w:start w:val="1"/>
      <w:numFmt w:val="lowerRoman"/>
      <w:lvlText w:val="%6."/>
      <w:lvlJc w:val="right"/>
      <w:pPr>
        <w:ind w:left="4320" w:hanging="180"/>
      </w:pPr>
    </w:lvl>
    <w:lvl w:ilvl="6" w:tplc="7F0C65E2" w:tentative="1">
      <w:start w:val="1"/>
      <w:numFmt w:val="decimal"/>
      <w:lvlText w:val="%7."/>
      <w:lvlJc w:val="left"/>
      <w:pPr>
        <w:ind w:left="5040" w:hanging="360"/>
      </w:pPr>
    </w:lvl>
    <w:lvl w:ilvl="7" w:tplc="05C49E28" w:tentative="1">
      <w:start w:val="1"/>
      <w:numFmt w:val="lowerLetter"/>
      <w:lvlText w:val="%8."/>
      <w:lvlJc w:val="left"/>
      <w:pPr>
        <w:ind w:left="5760" w:hanging="360"/>
      </w:pPr>
    </w:lvl>
    <w:lvl w:ilvl="8" w:tplc="E5E410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1959B0"/>
    <w:multiLevelType w:val="hybridMultilevel"/>
    <w:tmpl w:val="9580D772"/>
    <w:lvl w:ilvl="0" w:tplc="D4F42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4B04282A" w:tentative="1">
      <w:start w:val="1"/>
      <w:numFmt w:val="lowerLetter"/>
      <w:lvlText w:val="%2."/>
      <w:lvlJc w:val="left"/>
      <w:pPr>
        <w:ind w:left="1440" w:hanging="360"/>
      </w:pPr>
    </w:lvl>
    <w:lvl w:ilvl="2" w:tplc="3B2EBDEE" w:tentative="1">
      <w:start w:val="1"/>
      <w:numFmt w:val="lowerRoman"/>
      <w:lvlText w:val="%3."/>
      <w:lvlJc w:val="right"/>
      <w:pPr>
        <w:ind w:left="2160" w:hanging="180"/>
      </w:pPr>
    </w:lvl>
    <w:lvl w:ilvl="3" w:tplc="F470303E" w:tentative="1">
      <w:start w:val="1"/>
      <w:numFmt w:val="decimal"/>
      <w:lvlText w:val="%4."/>
      <w:lvlJc w:val="left"/>
      <w:pPr>
        <w:ind w:left="2880" w:hanging="360"/>
      </w:pPr>
    </w:lvl>
    <w:lvl w:ilvl="4" w:tplc="FF2E50AE" w:tentative="1">
      <w:start w:val="1"/>
      <w:numFmt w:val="lowerLetter"/>
      <w:lvlText w:val="%5."/>
      <w:lvlJc w:val="left"/>
      <w:pPr>
        <w:ind w:left="3600" w:hanging="360"/>
      </w:pPr>
    </w:lvl>
    <w:lvl w:ilvl="5" w:tplc="9520684C" w:tentative="1">
      <w:start w:val="1"/>
      <w:numFmt w:val="lowerRoman"/>
      <w:lvlText w:val="%6."/>
      <w:lvlJc w:val="right"/>
      <w:pPr>
        <w:ind w:left="4320" w:hanging="180"/>
      </w:pPr>
    </w:lvl>
    <w:lvl w:ilvl="6" w:tplc="C78E3894" w:tentative="1">
      <w:start w:val="1"/>
      <w:numFmt w:val="decimal"/>
      <w:lvlText w:val="%7."/>
      <w:lvlJc w:val="left"/>
      <w:pPr>
        <w:ind w:left="5040" w:hanging="360"/>
      </w:pPr>
    </w:lvl>
    <w:lvl w:ilvl="7" w:tplc="D0A4BE9A" w:tentative="1">
      <w:start w:val="1"/>
      <w:numFmt w:val="lowerLetter"/>
      <w:lvlText w:val="%8."/>
      <w:lvlJc w:val="left"/>
      <w:pPr>
        <w:ind w:left="5760" w:hanging="360"/>
      </w:pPr>
    </w:lvl>
    <w:lvl w:ilvl="8" w:tplc="96B2BF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136176"/>
    <w:multiLevelType w:val="hybridMultilevel"/>
    <w:tmpl w:val="3CAA9C4A"/>
    <w:lvl w:ilvl="0" w:tplc="DB3E71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25453E2" w:tentative="1">
      <w:start w:val="1"/>
      <w:numFmt w:val="lowerLetter"/>
      <w:lvlText w:val="%2."/>
      <w:lvlJc w:val="left"/>
      <w:pPr>
        <w:ind w:left="1440" w:hanging="360"/>
      </w:pPr>
    </w:lvl>
    <w:lvl w:ilvl="2" w:tplc="5AFAB3C8" w:tentative="1">
      <w:start w:val="1"/>
      <w:numFmt w:val="lowerRoman"/>
      <w:lvlText w:val="%3."/>
      <w:lvlJc w:val="right"/>
      <w:pPr>
        <w:ind w:left="2160" w:hanging="180"/>
      </w:pPr>
    </w:lvl>
    <w:lvl w:ilvl="3" w:tplc="7580226C" w:tentative="1">
      <w:start w:val="1"/>
      <w:numFmt w:val="decimal"/>
      <w:lvlText w:val="%4."/>
      <w:lvlJc w:val="left"/>
      <w:pPr>
        <w:ind w:left="2880" w:hanging="360"/>
      </w:pPr>
    </w:lvl>
    <w:lvl w:ilvl="4" w:tplc="DA1861A8" w:tentative="1">
      <w:start w:val="1"/>
      <w:numFmt w:val="lowerLetter"/>
      <w:lvlText w:val="%5."/>
      <w:lvlJc w:val="left"/>
      <w:pPr>
        <w:ind w:left="3600" w:hanging="360"/>
      </w:pPr>
    </w:lvl>
    <w:lvl w:ilvl="5" w:tplc="F8628712" w:tentative="1">
      <w:start w:val="1"/>
      <w:numFmt w:val="lowerRoman"/>
      <w:lvlText w:val="%6."/>
      <w:lvlJc w:val="right"/>
      <w:pPr>
        <w:ind w:left="4320" w:hanging="180"/>
      </w:pPr>
    </w:lvl>
    <w:lvl w:ilvl="6" w:tplc="27C6514E" w:tentative="1">
      <w:start w:val="1"/>
      <w:numFmt w:val="decimal"/>
      <w:lvlText w:val="%7."/>
      <w:lvlJc w:val="left"/>
      <w:pPr>
        <w:ind w:left="5040" w:hanging="360"/>
      </w:pPr>
    </w:lvl>
    <w:lvl w:ilvl="7" w:tplc="A0EE7548" w:tentative="1">
      <w:start w:val="1"/>
      <w:numFmt w:val="lowerLetter"/>
      <w:lvlText w:val="%8."/>
      <w:lvlJc w:val="left"/>
      <w:pPr>
        <w:ind w:left="5760" w:hanging="360"/>
      </w:pPr>
    </w:lvl>
    <w:lvl w:ilvl="8" w:tplc="D4D8F7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18152F"/>
    <w:multiLevelType w:val="hybridMultilevel"/>
    <w:tmpl w:val="AFA03B76"/>
    <w:lvl w:ilvl="0" w:tplc="687CD2AE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E0EE92DE" w:tentative="1">
      <w:start w:val="1"/>
      <w:numFmt w:val="lowerLetter"/>
      <w:lvlText w:val="%2."/>
      <w:lvlJc w:val="left"/>
      <w:pPr>
        <w:ind w:left="1364" w:hanging="360"/>
      </w:pPr>
    </w:lvl>
    <w:lvl w:ilvl="2" w:tplc="B48842AA" w:tentative="1">
      <w:start w:val="1"/>
      <w:numFmt w:val="lowerRoman"/>
      <w:lvlText w:val="%3."/>
      <w:lvlJc w:val="right"/>
      <w:pPr>
        <w:ind w:left="2084" w:hanging="180"/>
      </w:pPr>
    </w:lvl>
    <w:lvl w:ilvl="3" w:tplc="FC4ED3B2" w:tentative="1">
      <w:start w:val="1"/>
      <w:numFmt w:val="decimal"/>
      <w:lvlText w:val="%4."/>
      <w:lvlJc w:val="left"/>
      <w:pPr>
        <w:ind w:left="2804" w:hanging="360"/>
      </w:pPr>
    </w:lvl>
    <w:lvl w:ilvl="4" w:tplc="D632ED44" w:tentative="1">
      <w:start w:val="1"/>
      <w:numFmt w:val="lowerLetter"/>
      <w:lvlText w:val="%5."/>
      <w:lvlJc w:val="left"/>
      <w:pPr>
        <w:ind w:left="3524" w:hanging="360"/>
      </w:pPr>
    </w:lvl>
    <w:lvl w:ilvl="5" w:tplc="C76E4E24" w:tentative="1">
      <w:start w:val="1"/>
      <w:numFmt w:val="lowerRoman"/>
      <w:lvlText w:val="%6."/>
      <w:lvlJc w:val="right"/>
      <w:pPr>
        <w:ind w:left="4244" w:hanging="180"/>
      </w:pPr>
    </w:lvl>
    <w:lvl w:ilvl="6" w:tplc="337A17FE" w:tentative="1">
      <w:start w:val="1"/>
      <w:numFmt w:val="decimal"/>
      <w:lvlText w:val="%7."/>
      <w:lvlJc w:val="left"/>
      <w:pPr>
        <w:ind w:left="4964" w:hanging="360"/>
      </w:pPr>
    </w:lvl>
    <w:lvl w:ilvl="7" w:tplc="C98EE3F6" w:tentative="1">
      <w:start w:val="1"/>
      <w:numFmt w:val="lowerLetter"/>
      <w:lvlText w:val="%8."/>
      <w:lvlJc w:val="left"/>
      <w:pPr>
        <w:ind w:left="5684" w:hanging="360"/>
      </w:pPr>
    </w:lvl>
    <w:lvl w:ilvl="8" w:tplc="FDF8C788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4F70616"/>
    <w:multiLevelType w:val="hybridMultilevel"/>
    <w:tmpl w:val="25CC5138"/>
    <w:lvl w:ilvl="0" w:tplc="65F24FD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5824D8C0" w:tentative="1">
      <w:start w:val="1"/>
      <w:numFmt w:val="lowerLetter"/>
      <w:lvlText w:val="%2."/>
      <w:lvlJc w:val="left"/>
      <w:pPr>
        <w:ind w:left="1440" w:hanging="360"/>
      </w:pPr>
    </w:lvl>
    <w:lvl w:ilvl="2" w:tplc="E70409DE" w:tentative="1">
      <w:start w:val="1"/>
      <w:numFmt w:val="lowerRoman"/>
      <w:lvlText w:val="%3."/>
      <w:lvlJc w:val="right"/>
      <w:pPr>
        <w:ind w:left="2160" w:hanging="180"/>
      </w:pPr>
    </w:lvl>
    <w:lvl w:ilvl="3" w:tplc="EA7EA792" w:tentative="1">
      <w:start w:val="1"/>
      <w:numFmt w:val="decimal"/>
      <w:lvlText w:val="%4."/>
      <w:lvlJc w:val="left"/>
      <w:pPr>
        <w:ind w:left="2880" w:hanging="360"/>
      </w:pPr>
    </w:lvl>
    <w:lvl w:ilvl="4" w:tplc="35985296" w:tentative="1">
      <w:start w:val="1"/>
      <w:numFmt w:val="lowerLetter"/>
      <w:lvlText w:val="%5."/>
      <w:lvlJc w:val="left"/>
      <w:pPr>
        <w:ind w:left="3600" w:hanging="360"/>
      </w:pPr>
    </w:lvl>
    <w:lvl w:ilvl="5" w:tplc="BF7EC436" w:tentative="1">
      <w:start w:val="1"/>
      <w:numFmt w:val="lowerRoman"/>
      <w:lvlText w:val="%6."/>
      <w:lvlJc w:val="right"/>
      <w:pPr>
        <w:ind w:left="4320" w:hanging="180"/>
      </w:pPr>
    </w:lvl>
    <w:lvl w:ilvl="6" w:tplc="011861DC" w:tentative="1">
      <w:start w:val="1"/>
      <w:numFmt w:val="decimal"/>
      <w:lvlText w:val="%7."/>
      <w:lvlJc w:val="left"/>
      <w:pPr>
        <w:ind w:left="5040" w:hanging="360"/>
      </w:pPr>
    </w:lvl>
    <w:lvl w:ilvl="7" w:tplc="A60EF942" w:tentative="1">
      <w:start w:val="1"/>
      <w:numFmt w:val="lowerLetter"/>
      <w:lvlText w:val="%8."/>
      <w:lvlJc w:val="left"/>
      <w:pPr>
        <w:ind w:left="5760" w:hanging="360"/>
      </w:pPr>
    </w:lvl>
    <w:lvl w:ilvl="8" w:tplc="12B878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20"/>
  </w:num>
  <w:num w:numId="2">
    <w:abstractNumId w:val="7"/>
  </w:num>
  <w:num w:numId="3">
    <w:abstractNumId w:val="11"/>
  </w:num>
  <w:num w:numId="4">
    <w:abstractNumId w:val="28"/>
  </w:num>
  <w:num w:numId="5">
    <w:abstractNumId w:val="0"/>
  </w:num>
  <w:num w:numId="6">
    <w:abstractNumId w:val="12"/>
  </w:num>
  <w:num w:numId="7">
    <w:abstractNumId w:val="29"/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0"/>
    <w:lvlOverride w:ilvl="0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28"/>
  </w:num>
  <w:num w:numId="1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</w:num>
  <w:num w:numId="1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5"/>
  </w:num>
  <w:num w:numId="21">
    <w:abstractNumId w:val="9"/>
  </w:num>
  <w:num w:numId="22">
    <w:abstractNumId w:val="32"/>
  </w:num>
  <w:num w:numId="23">
    <w:abstractNumId w:val="35"/>
  </w:num>
  <w:num w:numId="24">
    <w:abstractNumId w:val="33"/>
  </w:num>
  <w:num w:numId="25">
    <w:abstractNumId w:val="13"/>
  </w:num>
  <w:num w:numId="26">
    <w:abstractNumId w:val="34"/>
  </w:num>
  <w:num w:numId="27">
    <w:abstractNumId w:val="8"/>
  </w:num>
  <w:num w:numId="28">
    <w:abstractNumId w:val="31"/>
  </w:num>
  <w:num w:numId="29">
    <w:abstractNumId w:val="17"/>
  </w:num>
  <w:num w:numId="30">
    <w:abstractNumId w:val="2"/>
  </w:num>
  <w:num w:numId="31">
    <w:abstractNumId w:val="26"/>
  </w:num>
  <w:num w:numId="32">
    <w:abstractNumId w:val="18"/>
  </w:num>
  <w:num w:numId="33">
    <w:abstractNumId w:val="16"/>
  </w:num>
  <w:num w:numId="34">
    <w:abstractNumId w:val="3"/>
  </w:num>
  <w:num w:numId="35">
    <w:abstractNumId w:val="4"/>
  </w:num>
  <w:num w:numId="36">
    <w:abstractNumId w:val="15"/>
  </w:num>
  <w:num w:numId="37">
    <w:abstractNumId w:val="10"/>
  </w:num>
  <w:num w:numId="38">
    <w:abstractNumId w:val="14"/>
  </w:num>
  <w:num w:numId="39">
    <w:abstractNumId w:val="23"/>
  </w:num>
  <w:num w:numId="40">
    <w:abstractNumId w:val="30"/>
  </w:num>
  <w:num w:numId="41">
    <w:abstractNumId w:val="19"/>
  </w:num>
  <w:num w:numId="42">
    <w:abstractNumId w:val="24"/>
  </w:num>
  <w:num w:numId="43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AD5"/>
    <w:rsid w:val="000022F1"/>
    <w:rsid w:val="00003CB8"/>
    <w:rsid w:val="00003F0E"/>
    <w:rsid w:val="00006C2C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2ACE"/>
    <w:rsid w:val="000D48C7"/>
    <w:rsid w:val="000D6650"/>
    <w:rsid w:val="000F0ED6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53AF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47CA"/>
    <w:rsid w:val="002A489A"/>
    <w:rsid w:val="002A6B61"/>
    <w:rsid w:val="002A6E2B"/>
    <w:rsid w:val="002C0F95"/>
    <w:rsid w:val="002C639B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AC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4F69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0245"/>
    <w:rsid w:val="004744E4"/>
    <w:rsid w:val="0047592E"/>
    <w:rsid w:val="00475C05"/>
    <w:rsid w:val="004828D3"/>
    <w:rsid w:val="00483E39"/>
    <w:rsid w:val="004A1BC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1CCE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6394D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784B"/>
    <w:rsid w:val="00840FFE"/>
    <w:rsid w:val="00844729"/>
    <w:rsid w:val="0084514A"/>
    <w:rsid w:val="00847C4D"/>
    <w:rsid w:val="0085092F"/>
    <w:rsid w:val="00857A3D"/>
    <w:rsid w:val="00860AC9"/>
    <w:rsid w:val="0086389C"/>
    <w:rsid w:val="00863E33"/>
    <w:rsid w:val="0086447E"/>
    <w:rsid w:val="00864AD8"/>
    <w:rsid w:val="00867228"/>
    <w:rsid w:val="008735F9"/>
    <w:rsid w:val="00884BA1"/>
    <w:rsid w:val="00893CAD"/>
    <w:rsid w:val="008A1C92"/>
    <w:rsid w:val="008A6644"/>
    <w:rsid w:val="008C1ADC"/>
    <w:rsid w:val="008D0999"/>
    <w:rsid w:val="008D24A1"/>
    <w:rsid w:val="008D4CDD"/>
    <w:rsid w:val="008D6C6D"/>
    <w:rsid w:val="008E0E30"/>
    <w:rsid w:val="008F0ECD"/>
    <w:rsid w:val="008F3A53"/>
    <w:rsid w:val="009027DD"/>
    <w:rsid w:val="00903E95"/>
    <w:rsid w:val="00915ACE"/>
    <w:rsid w:val="009205B3"/>
    <w:rsid w:val="009211AF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39B8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66B83"/>
    <w:rsid w:val="00C72C82"/>
    <w:rsid w:val="00C83CCC"/>
    <w:rsid w:val="00C8481A"/>
    <w:rsid w:val="00C86942"/>
    <w:rsid w:val="00C8756C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297A"/>
    <w:rsid w:val="00E863F0"/>
    <w:rsid w:val="00E96C69"/>
    <w:rsid w:val="00EA2090"/>
    <w:rsid w:val="00EC0AB1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8642B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B7A9C"/>
    <w:rsid w:val="00FC2175"/>
    <w:rsid w:val="00FC3E92"/>
    <w:rsid w:val="00FD1CF3"/>
    <w:rsid w:val="00FD2635"/>
    <w:rsid w:val="00FD5393"/>
    <w:rsid w:val="00FD5AC9"/>
    <w:rsid w:val="00FE551C"/>
    <w:rsid w:val="00FE5BF3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352FAA7A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90B49F-CE30-40FA-9C36-3EB27BD8C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1694</Words>
  <Characters>9151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10824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Timoteo</cp:lastModifiedBy>
  <cp:revision>5</cp:revision>
  <cp:lastPrinted>2026-05-26T13:40:00Z</cp:lastPrinted>
  <dcterms:created xsi:type="dcterms:W3CDTF">2025-02-03T13:43:00Z</dcterms:created>
  <dcterms:modified xsi:type="dcterms:W3CDTF">2026-05-26T13:40:00Z</dcterms:modified>
</cp:coreProperties>
</file>