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115/2026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3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2A0D47E7" w14:textId="77777777" w:rsidR="00D13976" w:rsidRDefault="00D13976" w:rsidP="00D13976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5A8C2F59" w14:textId="77777777" w:rsidR="00D13976" w:rsidRDefault="00D13976" w:rsidP="00D13976">
      <w:pPr>
        <w:tabs>
          <w:tab w:val="left" w:pos="4820"/>
        </w:tabs>
        <w:rPr>
          <w:b/>
          <w:iCs/>
        </w:rPr>
      </w:pPr>
      <w:r>
        <w:rPr>
          <w:b/>
          <w:iCs/>
        </w:rPr>
        <w:t>OTAVIANO PIVETTA</w:t>
      </w:r>
    </w:p>
    <w:p w14:paraId="4F015FA5" w14:textId="77777777" w:rsidR="00D13976" w:rsidRDefault="00D13976" w:rsidP="00D13976">
      <w:pPr>
        <w:tabs>
          <w:tab w:val="left" w:pos="4820"/>
        </w:tabs>
        <w:rPr>
          <w:iCs/>
        </w:rPr>
      </w:pPr>
      <w:r>
        <w:rPr>
          <w:iCs/>
        </w:rPr>
        <w:t>Governador do Estado de Mato Grosso</w:t>
      </w:r>
    </w:p>
    <w:p w14:paraId="02BF0F84" w14:textId="77777777" w:rsidR="00D13976" w:rsidRDefault="00D13976" w:rsidP="00D13976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76C2F4DF" w14:textId="77777777" w:rsidR="00D13976" w:rsidRDefault="00D13976" w:rsidP="00D13976">
      <w:pPr>
        <w:jc w:val="both"/>
      </w:pPr>
    </w:p>
    <w:p w14:paraId="3038F884" w14:textId="77777777" w:rsidR="00D13976" w:rsidRDefault="00D13976" w:rsidP="00D13976">
      <w:pPr>
        <w:jc w:val="both"/>
      </w:pPr>
    </w:p>
    <w:p w14:paraId="14A2A0EB" w14:textId="77777777" w:rsidR="00D13976" w:rsidRDefault="00D13976" w:rsidP="00D13976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3E041D5B" w14:textId="77777777" w:rsidR="00D13976" w:rsidRDefault="00D13976" w:rsidP="00D13976">
      <w:pPr>
        <w:jc w:val="both"/>
      </w:pPr>
    </w:p>
    <w:p w14:paraId="3EE6F890" w14:textId="77777777" w:rsidR="00D13976" w:rsidRDefault="00D13976" w:rsidP="00D13976">
      <w:pPr>
        <w:ind w:firstLine="1418"/>
        <w:jc w:val="both"/>
      </w:pPr>
    </w:p>
    <w:p w14:paraId="3DDA713F" w14:textId="77777777" w:rsidR="00D13976" w:rsidRDefault="00D13976" w:rsidP="00D13976">
      <w:pPr>
        <w:ind w:firstLine="1418"/>
        <w:jc w:val="both"/>
      </w:pPr>
    </w:p>
    <w:p w14:paraId="00375BED" w14:textId="77777777" w:rsidR="00D13976" w:rsidRDefault="00D13976" w:rsidP="00D13976">
      <w:pPr>
        <w:ind w:firstLine="1418"/>
        <w:jc w:val="both"/>
      </w:pPr>
      <w:r>
        <w:t xml:space="preserve">Senhor </w:t>
      </w:r>
      <w:r>
        <w:rPr>
          <w:iCs/>
        </w:rPr>
        <w:t>Governador</w:t>
      </w:r>
      <w:r>
        <w:t>,</w:t>
      </w:r>
    </w:p>
    <w:p w14:paraId="66CE44FF" w14:textId="77777777" w:rsidR="00D13976" w:rsidRDefault="00D13976" w:rsidP="00D13976">
      <w:pPr>
        <w:tabs>
          <w:tab w:val="left" w:pos="4820"/>
        </w:tabs>
        <w:ind w:firstLine="1418"/>
        <w:jc w:val="both"/>
        <w:rPr>
          <w:iCs/>
        </w:rPr>
      </w:pPr>
    </w:p>
    <w:p w14:paraId="1239E9CB" w14:textId="77777777" w:rsidR="00D13976" w:rsidRDefault="00D13976" w:rsidP="00D13976">
      <w:pPr>
        <w:tabs>
          <w:tab w:val="left" w:pos="4820"/>
        </w:tabs>
        <w:ind w:firstLine="1418"/>
        <w:rPr>
          <w:iCs/>
        </w:rPr>
      </w:pPr>
    </w:p>
    <w:p w14:paraId="52CADBF9" w14:textId="77777777" w:rsidR="00D13976" w:rsidRDefault="00D13976" w:rsidP="00D13976">
      <w:pPr>
        <w:tabs>
          <w:tab w:val="left" w:pos="4820"/>
        </w:tabs>
        <w:ind w:firstLine="1418"/>
        <w:rPr>
          <w:iCs/>
        </w:rPr>
      </w:pPr>
    </w:p>
    <w:p w14:paraId="4B65C762" w14:textId="30DB193F" w:rsidR="00D13976" w:rsidRDefault="00D13976" w:rsidP="00D1397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>
        <w:rPr>
          <w:iCs/>
          <w:color w:val="000000"/>
        </w:rPr>
        <w:t>088</w:t>
      </w:r>
      <w:r>
        <w:rPr>
          <w:iCs/>
          <w:color w:val="000000"/>
        </w:rPr>
        <w:t>/2026 que tramitou na 1</w:t>
      </w:r>
      <w:r>
        <w:rPr>
          <w:iCs/>
          <w:color w:val="000000"/>
        </w:rPr>
        <w:t>7</w:t>
      </w:r>
      <w:r>
        <w:rPr>
          <w:iCs/>
          <w:color w:val="000000"/>
        </w:rPr>
        <w:t xml:space="preserve">ª Sessão Ordinária do ano de 2026 da Câmara Municipal de Sorriso, realizada em </w:t>
      </w:r>
      <w:r>
        <w:t>01</w:t>
      </w:r>
      <w:r>
        <w:t xml:space="preserve"> de </w:t>
      </w:r>
      <w:r>
        <w:t>junho</w:t>
      </w:r>
      <w:r>
        <w:t xml:space="preserve"> de 2026</w:t>
      </w:r>
      <w:r>
        <w:rPr>
          <w:iCs/>
          <w:color w:val="000000"/>
        </w:rPr>
        <w:t>.</w:t>
      </w:r>
    </w:p>
    <w:p w14:paraId="1A9ED1F8" w14:textId="77777777" w:rsidR="00D13976" w:rsidRDefault="00D13976" w:rsidP="00D13976">
      <w:pPr>
        <w:tabs>
          <w:tab w:val="left" w:pos="4820"/>
        </w:tabs>
        <w:ind w:firstLine="1418"/>
        <w:jc w:val="both"/>
        <w:rPr>
          <w:iCs/>
        </w:rPr>
      </w:pPr>
    </w:p>
    <w:p w14:paraId="59E9E8FD" w14:textId="77777777" w:rsidR="00D13976" w:rsidRDefault="00D13976" w:rsidP="00D13976">
      <w:pPr>
        <w:tabs>
          <w:tab w:val="left" w:pos="1418"/>
        </w:tabs>
        <w:jc w:val="both"/>
        <w:rPr>
          <w:iCs/>
        </w:rPr>
      </w:pPr>
    </w:p>
    <w:p w14:paraId="7D9C2033" w14:textId="77777777" w:rsidR="00D13976" w:rsidRDefault="00D13976" w:rsidP="00D13976">
      <w:pPr>
        <w:tabs>
          <w:tab w:val="left" w:pos="1418"/>
        </w:tabs>
        <w:jc w:val="both"/>
        <w:rPr>
          <w:iCs/>
        </w:rPr>
      </w:pPr>
    </w:p>
    <w:p w14:paraId="191918D1" w14:textId="698C531D" w:rsidR="002A1E6C" w:rsidRDefault="00D13976" w:rsidP="00D13976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5AB8" w14:textId="77777777" w:rsidR="00F52F5D" w:rsidRDefault="00F52F5D">
      <w:r>
        <w:separator/>
      </w:r>
    </w:p>
  </w:endnote>
  <w:endnote w:type="continuationSeparator" w:id="0">
    <w:p w14:paraId="057126FE" w14:textId="77777777" w:rsidR="00F52F5D" w:rsidRDefault="00F52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4C928" w14:textId="77777777" w:rsidR="00F52F5D" w:rsidRDefault="00F52F5D">
      <w:r>
        <w:separator/>
      </w:r>
    </w:p>
  </w:footnote>
  <w:footnote w:type="continuationSeparator" w:id="0">
    <w:p w14:paraId="1066B479" w14:textId="77777777" w:rsidR="00F52F5D" w:rsidRDefault="00F52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4ED05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197561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1C2BF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51EB32A" w:tentative="1">
      <w:start w:val="1"/>
      <w:numFmt w:val="lowerLetter"/>
      <w:lvlText w:val="%2."/>
      <w:lvlJc w:val="left"/>
      <w:pPr>
        <w:ind w:left="1440" w:hanging="360"/>
      </w:pPr>
    </w:lvl>
    <w:lvl w:ilvl="2" w:tplc="EB549A66" w:tentative="1">
      <w:start w:val="1"/>
      <w:numFmt w:val="lowerRoman"/>
      <w:lvlText w:val="%3."/>
      <w:lvlJc w:val="right"/>
      <w:pPr>
        <w:ind w:left="2160" w:hanging="180"/>
      </w:pPr>
    </w:lvl>
    <w:lvl w:ilvl="3" w:tplc="CE229A12" w:tentative="1">
      <w:start w:val="1"/>
      <w:numFmt w:val="decimal"/>
      <w:lvlText w:val="%4."/>
      <w:lvlJc w:val="left"/>
      <w:pPr>
        <w:ind w:left="2880" w:hanging="360"/>
      </w:pPr>
    </w:lvl>
    <w:lvl w:ilvl="4" w:tplc="45CAB062" w:tentative="1">
      <w:start w:val="1"/>
      <w:numFmt w:val="lowerLetter"/>
      <w:lvlText w:val="%5."/>
      <w:lvlJc w:val="left"/>
      <w:pPr>
        <w:ind w:left="3600" w:hanging="360"/>
      </w:pPr>
    </w:lvl>
    <w:lvl w:ilvl="5" w:tplc="24AE97D2" w:tentative="1">
      <w:start w:val="1"/>
      <w:numFmt w:val="lowerRoman"/>
      <w:lvlText w:val="%6."/>
      <w:lvlJc w:val="right"/>
      <w:pPr>
        <w:ind w:left="4320" w:hanging="180"/>
      </w:pPr>
    </w:lvl>
    <w:lvl w:ilvl="6" w:tplc="E636358A" w:tentative="1">
      <w:start w:val="1"/>
      <w:numFmt w:val="decimal"/>
      <w:lvlText w:val="%7."/>
      <w:lvlJc w:val="left"/>
      <w:pPr>
        <w:ind w:left="5040" w:hanging="360"/>
      </w:pPr>
    </w:lvl>
    <w:lvl w:ilvl="7" w:tplc="61FC7816" w:tentative="1">
      <w:start w:val="1"/>
      <w:numFmt w:val="lowerLetter"/>
      <w:lvlText w:val="%8."/>
      <w:lvlJc w:val="left"/>
      <w:pPr>
        <w:ind w:left="5760" w:hanging="360"/>
      </w:pPr>
    </w:lvl>
    <w:lvl w:ilvl="8" w:tplc="7DEAD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8DA432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FDC2502" w:tentative="1">
      <w:start w:val="1"/>
      <w:numFmt w:val="lowerLetter"/>
      <w:lvlText w:val="%2."/>
      <w:lvlJc w:val="left"/>
      <w:pPr>
        <w:ind w:left="1440" w:hanging="360"/>
      </w:pPr>
    </w:lvl>
    <w:lvl w:ilvl="2" w:tplc="448886EC" w:tentative="1">
      <w:start w:val="1"/>
      <w:numFmt w:val="lowerRoman"/>
      <w:lvlText w:val="%3."/>
      <w:lvlJc w:val="right"/>
      <w:pPr>
        <w:ind w:left="2160" w:hanging="180"/>
      </w:pPr>
    </w:lvl>
    <w:lvl w:ilvl="3" w:tplc="97BA3C56" w:tentative="1">
      <w:start w:val="1"/>
      <w:numFmt w:val="decimal"/>
      <w:lvlText w:val="%4."/>
      <w:lvlJc w:val="left"/>
      <w:pPr>
        <w:ind w:left="2880" w:hanging="360"/>
      </w:pPr>
    </w:lvl>
    <w:lvl w:ilvl="4" w:tplc="07583100" w:tentative="1">
      <w:start w:val="1"/>
      <w:numFmt w:val="lowerLetter"/>
      <w:lvlText w:val="%5."/>
      <w:lvlJc w:val="left"/>
      <w:pPr>
        <w:ind w:left="3600" w:hanging="360"/>
      </w:pPr>
    </w:lvl>
    <w:lvl w:ilvl="5" w:tplc="2AD81B8C" w:tentative="1">
      <w:start w:val="1"/>
      <w:numFmt w:val="lowerRoman"/>
      <w:lvlText w:val="%6."/>
      <w:lvlJc w:val="right"/>
      <w:pPr>
        <w:ind w:left="4320" w:hanging="180"/>
      </w:pPr>
    </w:lvl>
    <w:lvl w:ilvl="6" w:tplc="2A00A678" w:tentative="1">
      <w:start w:val="1"/>
      <w:numFmt w:val="decimal"/>
      <w:lvlText w:val="%7."/>
      <w:lvlJc w:val="left"/>
      <w:pPr>
        <w:ind w:left="5040" w:hanging="360"/>
      </w:pPr>
    </w:lvl>
    <w:lvl w:ilvl="7" w:tplc="E8545F8E" w:tentative="1">
      <w:start w:val="1"/>
      <w:numFmt w:val="lowerLetter"/>
      <w:lvlText w:val="%8."/>
      <w:lvlJc w:val="left"/>
      <w:pPr>
        <w:ind w:left="5760" w:hanging="360"/>
      </w:pPr>
    </w:lvl>
    <w:lvl w:ilvl="8" w:tplc="3DD0C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50480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A18D98A" w:tentative="1">
      <w:start w:val="1"/>
      <w:numFmt w:val="lowerLetter"/>
      <w:lvlText w:val="%2."/>
      <w:lvlJc w:val="left"/>
      <w:pPr>
        <w:ind w:left="1440" w:hanging="360"/>
      </w:pPr>
    </w:lvl>
    <w:lvl w:ilvl="2" w:tplc="1D14D464" w:tentative="1">
      <w:start w:val="1"/>
      <w:numFmt w:val="lowerRoman"/>
      <w:lvlText w:val="%3."/>
      <w:lvlJc w:val="right"/>
      <w:pPr>
        <w:ind w:left="2160" w:hanging="180"/>
      </w:pPr>
    </w:lvl>
    <w:lvl w:ilvl="3" w:tplc="AB4031B6" w:tentative="1">
      <w:start w:val="1"/>
      <w:numFmt w:val="decimal"/>
      <w:lvlText w:val="%4."/>
      <w:lvlJc w:val="left"/>
      <w:pPr>
        <w:ind w:left="2880" w:hanging="360"/>
      </w:pPr>
    </w:lvl>
    <w:lvl w:ilvl="4" w:tplc="6592087A" w:tentative="1">
      <w:start w:val="1"/>
      <w:numFmt w:val="lowerLetter"/>
      <w:lvlText w:val="%5."/>
      <w:lvlJc w:val="left"/>
      <w:pPr>
        <w:ind w:left="3600" w:hanging="360"/>
      </w:pPr>
    </w:lvl>
    <w:lvl w:ilvl="5" w:tplc="8560512A" w:tentative="1">
      <w:start w:val="1"/>
      <w:numFmt w:val="lowerRoman"/>
      <w:lvlText w:val="%6."/>
      <w:lvlJc w:val="right"/>
      <w:pPr>
        <w:ind w:left="4320" w:hanging="180"/>
      </w:pPr>
    </w:lvl>
    <w:lvl w:ilvl="6" w:tplc="167E3D4C" w:tentative="1">
      <w:start w:val="1"/>
      <w:numFmt w:val="decimal"/>
      <w:lvlText w:val="%7."/>
      <w:lvlJc w:val="left"/>
      <w:pPr>
        <w:ind w:left="5040" w:hanging="360"/>
      </w:pPr>
    </w:lvl>
    <w:lvl w:ilvl="7" w:tplc="F592929A" w:tentative="1">
      <w:start w:val="1"/>
      <w:numFmt w:val="lowerLetter"/>
      <w:lvlText w:val="%8."/>
      <w:lvlJc w:val="left"/>
      <w:pPr>
        <w:ind w:left="5760" w:hanging="360"/>
      </w:pPr>
    </w:lvl>
    <w:lvl w:ilvl="8" w:tplc="8DDA4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5A82C7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80C714" w:tentative="1">
      <w:start w:val="1"/>
      <w:numFmt w:val="lowerLetter"/>
      <w:lvlText w:val="%2."/>
      <w:lvlJc w:val="left"/>
      <w:pPr>
        <w:ind w:left="1440" w:hanging="360"/>
      </w:pPr>
    </w:lvl>
    <w:lvl w:ilvl="2" w:tplc="D3388F68" w:tentative="1">
      <w:start w:val="1"/>
      <w:numFmt w:val="lowerRoman"/>
      <w:lvlText w:val="%3."/>
      <w:lvlJc w:val="right"/>
      <w:pPr>
        <w:ind w:left="2160" w:hanging="180"/>
      </w:pPr>
    </w:lvl>
    <w:lvl w:ilvl="3" w:tplc="194E47E2" w:tentative="1">
      <w:start w:val="1"/>
      <w:numFmt w:val="decimal"/>
      <w:lvlText w:val="%4."/>
      <w:lvlJc w:val="left"/>
      <w:pPr>
        <w:ind w:left="2880" w:hanging="360"/>
      </w:pPr>
    </w:lvl>
    <w:lvl w:ilvl="4" w:tplc="038452F2" w:tentative="1">
      <w:start w:val="1"/>
      <w:numFmt w:val="lowerLetter"/>
      <w:lvlText w:val="%5."/>
      <w:lvlJc w:val="left"/>
      <w:pPr>
        <w:ind w:left="3600" w:hanging="360"/>
      </w:pPr>
    </w:lvl>
    <w:lvl w:ilvl="5" w:tplc="80F46F90" w:tentative="1">
      <w:start w:val="1"/>
      <w:numFmt w:val="lowerRoman"/>
      <w:lvlText w:val="%6."/>
      <w:lvlJc w:val="right"/>
      <w:pPr>
        <w:ind w:left="4320" w:hanging="180"/>
      </w:pPr>
    </w:lvl>
    <w:lvl w:ilvl="6" w:tplc="588EBF18" w:tentative="1">
      <w:start w:val="1"/>
      <w:numFmt w:val="decimal"/>
      <w:lvlText w:val="%7."/>
      <w:lvlJc w:val="left"/>
      <w:pPr>
        <w:ind w:left="5040" w:hanging="360"/>
      </w:pPr>
    </w:lvl>
    <w:lvl w:ilvl="7" w:tplc="6F58E17A" w:tentative="1">
      <w:start w:val="1"/>
      <w:numFmt w:val="lowerLetter"/>
      <w:lvlText w:val="%8."/>
      <w:lvlJc w:val="left"/>
      <w:pPr>
        <w:ind w:left="5760" w:hanging="360"/>
      </w:pPr>
    </w:lvl>
    <w:lvl w:ilvl="8" w:tplc="CA8CE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253CE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D21E10" w:tentative="1">
      <w:start w:val="1"/>
      <w:numFmt w:val="lowerLetter"/>
      <w:lvlText w:val="%2."/>
      <w:lvlJc w:val="left"/>
      <w:pPr>
        <w:ind w:left="1440" w:hanging="360"/>
      </w:pPr>
    </w:lvl>
    <w:lvl w:ilvl="2" w:tplc="A73C3096" w:tentative="1">
      <w:start w:val="1"/>
      <w:numFmt w:val="lowerRoman"/>
      <w:lvlText w:val="%3."/>
      <w:lvlJc w:val="right"/>
      <w:pPr>
        <w:ind w:left="2160" w:hanging="180"/>
      </w:pPr>
    </w:lvl>
    <w:lvl w:ilvl="3" w:tplc="5F8CD5AE" w:tentative="1">
      <w:start w:val="1"/>
      <w:numFmt w:val="decimal"/>
      <w:lvlText w:val="%4."/>
      <w:lvlJc w:val="left"/>
      <w:pPr>
        <w:ind w:left="2880" w:hanging="360"/>
      </w:pPr>
    </w:lvl>
    <w:lvl w:ilvl="4" w:tplc="2996B0BE" w:tentative="1">
      <w:start w:val="1"/>
      <w:numFmt w:val="lowerLetter"/>
      <w:lvlText w:val="%5."/>
      <w:lvlJc w:val="left"/>
      <w:pPr>
        <w:ind w:left="3600" w:hanging="360"/>
      </w:pPr>
    </w:lvl>
    <w:lvl w:ilvl="5" w:tplc="0D70F4F8" w:tentative="1">
      <w:start w:val="1"/>
      <w:numFmt w:val="lowerRoman"/>
      <w:lvlText w:val="%6."/>
      <w:lvlJc w:val="right"/>
      <w:pPr>
        <w:ind w:left="4320" w:hanging="180"/>
      </w:pPr>
    </w:lvl>
    <w:lvl w:ilvl="6" w:tplc="6882DFE2" w:tentative="1">
      <w:start w:val="1"/>
      <w:numFmt w:val="decimal"/>
      <w:lvlText w:val="%7."/>
      <w:lvlJc w:val="left"/>
      <w:pPr>
        <w:ind w:left="5040" w:hanging="360"/>
      </w:pPr>
    </w:lvl>
    <w:lvl w:ilvl="7" w:tplc="82AC8780" w:tentative="1">
      <w:start w:val="1"/>
      <w:numFmt w:val="lowerLetter"/>
      <w:lvlText w:val="%8."/>
      <w:lvlJc w:val="left"/>
      <w:pPr>
        <w:ind w:left="5760" w:hanging="360"/>
      </w:pPr>
    </w:lvl>
    <w:lvl w:ilvl="8" w:tplc="9FAC04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7D9EA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FECA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3E9F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D0D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0A9A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90E7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20D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CC58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F216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70C3C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18DD0E" w:tentative="1">
      <w:start w:val="1"/>
      <w:numFmt w:val="lowerLetter"/>
      <w:lvlText w:val="%2."/>
      <w:lvlJc w:val="left"/>
      <w:pPr>
        <w:ind w:left="1440" w:hanging="360"/>
      </w:pPr>
    </w:lvl>
    <w:lvl w:ilvl="2" w:tplc="06F0902C" w:tentative="1">
      <w:start w:val="1"/>
      <w:numFmt w:val="lowerRoman"/>
      <w:lvlText w:val="%3."/>
      <w:lvlJc w:val="right"/>
      <w:pPr>
        <w:ind w:left="2160" w:hanging="180"/>
      </w:pPr>
    </w:lvl>
    <w:lvl w:ilvl="3" w:tplc="5E765032" w:tentative="1">
      <w:start w:val="1"/>
      <w:numFmt w:val="decimal"/>
      <w:lvlText w:val="%4."/>
      <w:lvlJc w:val="left"/>
      <w:pPr>
        <w:ind w:left="2880" w:hanging="360"/>
      </w:pPr>
    </w:lvl>
    <w:lvl w:ilvl="4" w:tplc="E904E6FA" w:tentative="1">
      <w:start w:val="1"/>
      <w:numFmt w:val="lowerLetter"/>
      <w:lvlText w:val="%5."/>
      <w:lvlJc w:val="left"/>
      <w:pPr>
        <w:ind w:left="3600" w:hanging="360"/>
      </w:pPr>
    </w:lvl>
    <w:lvl w:ilvl="5" w:tplc="A1188FE2" w:tentative="1">
      <w:start w:val="1"/>
      <w:numFmt w:val="lowerRoman"/>
      <w:lvlText w:val="%6."/>
      <w:lvlJc w:val="right"/>
      <w:pPr>
        <w:ind w:left="4320" w:hanging="180"/>
      </w:pPr>
    </w:lvl>
    <w:lvl w:ilvl="6" w:tplc="7B722A98" w:tentative="1">
      <w:start w:val="1"/>
      <w:numFmt w:val="decimal"/>
      <w:lvlText w:val="%7."/>
      <w:lvlJc w:val="left"/>
      <w:pPr>
        <w:ind w:left="5040" w:hanging="360"/>
      </w:pPr>
    </w:lvl>
    <w:lvl w:ilvl="7" w:tplc="6B32E7B2" w:tentative="1">
      <w:start w:val="1"/>
      <w:numFmt w:val="lowerLetter"/>
      <w:lvlText w:val="%8."/>
      <w:lvlJc w:val="left"/>
      <w:pPr>
        <w:ind w:left="5760" w:hanging="360"/>
      </w:pPr>
    </w:lvl>
    <w:lvl w:ilvl="8" w:tplc="391406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B45E02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4C70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909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E17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700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80E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EE2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5AA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089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C8A5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7231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78E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0A3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8D9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B4C3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03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3A56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5A85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2F0F7E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46682B6">
      <w:start w:val="1"/>
      <w:numFmt w:val="lowerLetter"/>
      <w:lvlText w:val="%2."/>
      <w:lvlJc w:val="left"/>
      <w:pPr>
        <w:ind w:left="1364" w:hanging="360"/>
      </w:pPr>
    </w:lvl>
    <w:lvl w:ilvl="2" w:tplc="E10AECA6">
      <w:start w:val="1"/>
      <w:numFmt w:val="lowerRoman"/>
      <w:lvlText w:val="%3."/>
      <w:lvlJc w:val="right"/>
      <w:pPr>
        <w:ind w:left="2084" w:hanging="180"/>
      </w:pPr>
    </w:lvl>
    <w:lvl w:ilvl="3" w:tplc="241A8558">
      <w:start w:val="1"/>
      <w:numFmt w:val="decimal"/>
      <w:lvlText w:val="%4."/>
      <w:lvlJc w:val="left"/>
      <w:pPr>
        <w:ind w:left="2804" w:hanging="360"/>
      </w:pPr>
    </w:lvl>
    <w:lvl w:ilvl="4" w:tplc="FFF29736">
      <w:start w:val="1"/>
      <w:numFmt w:val="lowerLetter"/>
      <w:lvlText w:val="%5."/>
      <w:lvlJc w:val="left"/>
      <w:pPr>
        <w:ind w:left="3524" w:hanging="360"/>
      </w:pPr>
    </w:lvl>
    <w:lvl w:ilvl="5" w:tplc="6E1EF86A">
      <w:start w:val="1"/>
      <w:numFmt w:val="lowerRoman"/>
      <w:lvlText w:val="%6."/>
      <w:lvlJc w:val="right"/>
      <w:pPr>
        <w:ind w:left="4244" w:hanging="180"/>
      </w:pPr>
    </w:lvl>
    <w:lvl w:ilvl="6" w:tplc="ABBA9AC0">
      <w:start w:val="1"/>
      <w:numFmt w:val="decimal"/>
      <w:lvlText w:val="%7."/>
      <w:lvlJc w:val="left"/>
      <w:pPr>
        <w:ind w:left="4964" w:hanging="360"/>
      </w:pPr>
    </w:lvl>
    <w:lvl w:ilvl="7" w:tplc="2F923F98">
      <w:start w:val="1"/>
      <w:numFmt w:val="lowerLetter"/>
      <w:lvlText w:val="%8."/>
      <w:lvlJc w:val="left"/>
      <w:pPr>
        <w:ind w:left="5684" w:hanging="360"/>
      </w:pPr>
    </w:lvl>
    <w:lvl w:ilvl="8" w:tplc="14B0083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51A938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E5E0E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1AF4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C236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62C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DA66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60DE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6CC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DCEF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06A15D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456D07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A585EF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CA4B29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704572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6BEA1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78E05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E4DE4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FE1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E04E6A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7CA4A1C" w:tentative="1">
      <w:start w:val="1"/>
      <w:numFmt w:val="lowerLetter"/>
      <w:lvlText w:val="%2."/>
      <w:lvlJc w:val="left"/>
      <w:pPr>
        <w:ind w:left="1440" w:hanging="360"/>
      </w:pPr>
    </w:lvl>
    <w:lvl w:ilvl="2" w:tplc="83A8429E" w:tentative="1">
      <w:start w:val="1"/>
      <w:numFmt w:val="lowerRoman"/>
      <w:lvlText w:val="%3."/>
      <w:lvlJc w:val="right"/>
      <w:pPr>
        <w:ind w:left="2160" w:hanging="180"/>
      </w:pPr>
    </w:lvl>
    <w:lvl w:ilvl="3" w:tplc="37620B62" w:tentative="1">
      <w:start w:val="1"/>
      <w:numFmt w:val="decimal"/>
      <w:lvlText w:val="%4."/>
      <w:lvlJc w:val="left"/>
      <w:pPr>
        <w:ind w:left="2880" w:hanging="360"/>
      </w:pPr>
    </w:lvl>
    <w:lvl w:ilvl="4" w:tplc="075A4EC0" w:tentative="1">
      <w:start w:val="1"/>
      <w:numFmt w:val="lowerLetter"/>
      <w:lvlText w:val="%5."/>
      <w:lvlJc w:val="left"/>
      <w:pPr>
        <w:ind w:left="3600" w:hanging="360"/>
      </w:pPr>
    </w:lvl>
    <w:lvl w:ilvl="5" w:tplc="7D5CD99E" w:tentative="1">
      <w:start w:val="1"/>
      <w:numFmt w:val="lowerRoman"/>
      <w:lvlText w:val="%6."/>
      <w:lvlJc w:val="right"/>
      <w:pPr>
        <w:ind w:left="4320" w:hanging="180"/>
      </w:pPr>
    </w:lvl>
    <w:lvl w:ilvl="6" w:tplc="FBAEF28A" w:tentative="1">
      <w:start w:val="1"/>
      <w:numFmt w:val="decimal"/>
      <w:lvlText w:val="%7."/>
      <w:lvlJc w:val="left"/>
      <w:pPr>
        <w:ind w:left="5040" w:hanging="360"/>
      </w:pPr>
    </w:lvl>
    <w:lvl w:ilvl="7" w:tplc="4D344B52" w:tentative="1">
      <w:start w:val="1"/>
      <w:numFmt w:val="lowerLetter"/>
      <w:lvlText w:val="%8."/>
      <w:lvlJc w:val="left"/>
      <w:pPr>
        <w:ind w:left="5760" w:hanging="360"/>
      </w:pPr>
    </w:lvl>
    <w:lvl w:ilvl="8" w:tplc="04860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5020B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2BE7DDE" w:tentative="1">
      <w:start w:val="1"/>
      <w:numFmt w:val="lowerLetter"/>
      <w:lvlText w:val="%2."/>
      <w:lvlJc w:val="left"/>
      <w:pPr>
        <w:ind w:left="1440" w:hanging="360"/>
      </w:pPr>
    </w:lvl>
    <w:lvl w:ilvl="2" w:tplc="274C1218" w:tentative="1">
      <w:start w:val="1"/>
      <w:numFmt w:val="lowerRoman"/>
      <w:lvlText w:val="%3."/>
      <w:lvlJc w:val="right"/>
      <w:pPr>
        <w:ind w:left="2160" w:hanging="180"/>
      </w:pPr>
    </w:lvl>
    <w:lvl w:ilvl="3" w:tplc="8BF48740" w:tentative="1">
      <w:start w:val="1"/>
      <w:numFmt w:val="decimal"/>
      <w:lvlText w:val="%4."/>
      <w:lvlJc w:val="left"/>
      <w:pPr>
        <w:ind w:left="2880" w:hanging="360"/>
      </w:pPr>
    </w:lvl>
    <w:lvl w:ilvl="4" w:tplc="250EE9BC" w:tentative="1">
      <w:start w:val="1"/>
      <w:numFmt w:val="lowerLetter"/>
      <w:lvlText w:val="%5."/>
      <w:lvlJc w:val="left"/>
      <w:pPr>
        <w:ind w:left="3600" w:hanging="360"/>
      </w:pPr>
    </w:lvl>
    <w:lvl w:ilvl="5" w:tplc="5C42BE84" w:tentative="1">
      <w:start w:val="1"/>
      <w:numFmt w:val="lowerRoman"/>
      <w:lvlText w:val="%6."/>
      <w:lvlJc w:val="right"/>
      <w:pPr>
        <w:ind w:left="4320" w:hanging="180"/>
      </w:pPr>
    </w:lvl>
    <w:lvl w:ilvl="6" w:tplc="7D72F142" w:tentative="1">
      <w:start w:val="1"/>
      <w:numFmt w:val="decimal"/>
      <w:lvlText w:val="%7."/>
      <w:lvlJc w:val="left"/>
      <w:pPr>
        <w:ind w:left="5040" w:hanging="360"/>
      </w:pPr>
    </w:lvl>
    <w:lvl w:ilvl="7" w:tplc="3578C2F0" w:tentative="1">
      <w:start w:val="1"/>
      <w:numFmt w:val="lowerLetter"/>
      <w:lvlText w:val="%8."/>
      <w:lvlJc w:val="left"/>
      <w:pPr>
        <w:ind w:left="5760" w:hanging="360"/>
      </w:pPr>
    </w:lvl>
    <w:lvl w:ilvl="8" w:tplc="29180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61ECF2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78480A0" w:tentative="1">
      <w:start w:val="1"/>
      <w:numFmt w:val="lowerLetter"/>
      <w:lvlText w:val="%2."/>
      <w:lvlJc w:val="left"/>
      <w:pPr>
        <w:ind w:left="1440" w:hanging="360"/>
      </w:pPr>
    </w:lvl>
    <w:lvl w:ilvl="2" w:tplc="1B96ADFA" w:tentative="1">
      <w:start w:val="1"/>
      <w:numFmt w:val="lowerRoman"/>
      <w:lvlText w:val="%3."/>
      <w:lvlJc w:val="right"/>
      <w:pPr>
        <w:ind w:left="2160" w:hanging="180"/>
      </w:pPr>
    </w:lvl>
    <w:lvl w:ilvl="3" w:tplc="C494E236" w:tentative="1">
      <w:start w:val="1"/>
      <w:numFmt w:val="decimal"/>
      <w:lvlText w:val="%4."/>
      <w:lvlJc w:val="left"/>
      <w:pPr>
        <w:ind w:left="2880" w:hanging="360"/>
      </w:pPr>
    </w:lvl>
    <w:lvl w:ilvl="4" w:tplc="BACCA0FA" w:tentative="1">
      <w:start w:val="1"/>
      <w:numFmt w:val="lowerLetter"/>
      <w:lvlText w:val="%5."/>
      <w:lvlJc w:val="left"/>
      <w:pPr>
        <w:ind w:left="3600" w:hanging="360"/>
      </w:pPr>
    </w:lvl>
    <w:lvl w:ilvl="5" w:tplc="260AD3B4" w:tentative="1">
      <w:start w:val="1"/>
      <w:numFmt w:val="lowerRoman"/>
      <w:lvlText w:val="%6."/>
      <w:lvlJc w:val="right"/>
      <w:pPr>
        <w:ind w:left="4320" w:hanging="180"/>
      </w:pPr>
    </w:lvl>
    <w:lvl w:ilvl="6" w:tplc="4A5ADF16" w:tentative="1">
      <w:start w:val="1"/>
      <w:numFmt w:val="decimal"/>
      <w:lvlText w:val="%7."/>
      <w:lvlJc w:val="left"/>
      <w:pPr>
        <w:ind w:left="5040" w:hanging="360"/>
      </w:pPr>
    </w:lvl>
    <w:lvl w:ilvl="7" w:tplc="E94834AE" w:tentative="1">
      <w:start w:val="1"/>
      <w:numFmt w:val="lowerLetter"/>
      <w:lvlText w:val="%8."/>
      <w:lvlJc w:val="left"/>
      <w:pPr>
        <w:ind w:left="5760" w:hanging="360"/>
      </w:pPr>
    </w:lvl>
    <w:lvl w:ilvl="8" w:tplc="6E60CE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E5708CC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8363CFA" w:tentative="1">
      <w:start w:val="1"/>
      <w:numFmt w:val="lowerLetter"/>
      <w:lvlText w:val="%2."/>
      <w:lvlJc w:val="left"/>
      <w:pPr>
        <w:ind w:left="1364" w:hanging="360"/>
      </w:pPr>
    </w:lvl>
    <w:lvl w:ilvl="2" w:tplc="CED8B0A0" w:tentative="1">
      <w:start w:val="1"/>
      <w:numFmt w:val="lowerRoman"/>
      <w:lvlText w:val="%3."/>
      <w:lvlJc w:val="right"/>
      <w:pPr>
        <w:ind w:left="2084" w:hanging="180"/>
      </w:pPr>
    </w:lvl>
    <w:lvl w:ilvl="3" w:tplc="9664299C" w:tentative="1">
      <w:start w:val="1"/>
      <w:numFmt w:val="decimal"/>
      <w:lvlText w:val="%4."/>
      <w:lvlJc w:val="left"/>
      <w:pPr>
        <w:ind w:left="2804" w:hanging="360"/>
      </w:pPr>
    </w:lvl>
    <w:lvl w:ilvl="4" w:tplc="C53C31FA" w:tentative="1">
      <w:start w:val="1"/>
      <w:numFmt w:val="lowerLetter"/>
      <w:lvlText w:val="%5."/>
      <w:lvlJc w:val="left"/>
      <w:pPr>
        <w:ind w:left="3524" w:hanging="360"/>
      </w:pPr>
    </w:lvl>
    <w:lvl w:ilvl="5" w:tplc="D03AE662" w:tentative="1">
      <w:start w:val="1"/>
      <w:numFmt w:val="lowerRoman"/>
      <w:lvlText w:val="%6."/>
      <w:lvlJc w:val="right"/>
      <w:pPr>
        <w:ind w:left="4244" w:hanging="180"/>
      </w:pPr>
    </w:lvl>
    <w:lvl w:ilvl="6" w:tplc="D6B80AAC" w:tentative="1">
      <w:start w:val="1"/>
      <w:numFmt w:val="decimal"/>
      <w:lvlText w:val="%7."/>
      <w:lvlJc w:val="left"/>
      <w:pPr>
        <w:ind w:left="4964" w:hanging="360"/>
      </w:pPr>
    </w:lvl>
    <w:lvl w:ilvl="7" w:tplc="BC220908" w:tentative="1">
      <w:start w:val="1"/>
      <w:numFmt w:val="lowerLetter"/>
      <w:lvlText w:val="%8."/>
      <w:lvlJc w:val="left"/>
      <w:pPr>
        <w:ind w:left="5684" w:hanging="360"/>
      </w:pPr>
    </w:lvl>
    <w:lvl w:ilvl="8" w:tplc="CD8899E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2D9AB5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8806394" w:tentative="1">
      <w:start w:val="1"/>
      <w:numFmt w:val="lowerLetter"/>
      <w:lvlText w:val="%2."/>
      <w:lvlJc w:val="left"/>
      <w:pPr>
        <w:ind w:left="1440" w:hanging="360"/>
      </w:pPr>
    </w:lvl>
    <w:lvl w:ilvl="2" w:tplc="C0147702" w:tentative="1">
      <w:start w:val="1"/>
      <w:numFmt w:val="lowerRoman"/>
      <w:lvlText w:val="%3."/>
      <w:lvlJc w:val="right"/>
      <w:pPr>
        <w:ind w:left="2160" w:hanging="180"/>
      </w:pPr>
    </w:lvl>
    <w:lvl w:ilvl="3" w:tplc="04F48546" w:tentative="1">
      <w:start w:val="1"/>
      <w:numFmt w:val="decimal"/>
      <w:lvlText w:val="%4."/>
      <w:lvlJc w:val="left"/>
      <w:pPr>
        <w:ind w:left="2880" w:hanging="360"/>
      </w:pPr>
    </w:lvl>
    <w:lvl w:ilvl="4" w:tplc="3C2479B6" w:tentative="1">
      <w:start w:val="1"/>
      <w:numFmt w:val="lowerLetter"/>
      <w:lvlText w:val="%5."/>
      <w:lvlJc w:val="left"/>
      <w:pPr>
        <w:ind w:left="3600" w:hanging="360"/>
      </w:pPr>
    </w:lvl>
    <w:lvl w:ilvl="5" w:tplc="A32C391E" w:tentative="1">
      <w:start w:val="1"/>
      <w:numFmt w:val="lowerRoman"/>
      <w:lvlText w:val="%6."/>
      <w:lvlJc w:val="right"/>
      <w:pPr>
        <w:ind w:left="4320" w:hanging="180"/>
      </w:pPr>
    </w:lvl>
    <w:lvl w:ilvl="6" w:tplc="81448D80" w:tentative="1">
      <w:start w:val="1"/>
      <w:numFmt w:val="decimal"/>
      <w:lvlText w:val="%7."/>
      <w:lvlJc w:val="left"/>
      <w:pPr>
        <w:ind w:left="5040" w:hanging="360"/>
      </w:pPr>
    </w:lvl>
    <w:lvl w:ilvl="7" w:tplc="C90426D2" w:tentative="1">
      <w:start w:val="1"/>
      <w:numFmt w:val="lowerLetter"/>
      <w:lvlText w:val="%8."/>
      <w:lvlJc w:val="left"/>
      <w:pPr>
        <w:ind w:left="5760" w:hanging="360"/>
      </w:pPr>
    </w:lvl>
    <w:lvl w:ilvl="8" w:tplc="B852A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70091258">
    <w:abstractNumId w:val="19"/>
  </w:num>
  <w:num w:numId="2" w16cid:durableId="816066335">
    <w:abstractNumId w:val="6"/>
  </w:num>
  <w:num w:numId="3" w16cid:durableId="96105012">
    <w:abstractNumId w:val="10"/>
  </w:num>
  <w:num w:numId="4" w16cid:durableId="1026250238">
    <w:abstractNumId w:val="27"/>
  </w:num>
  <w:num w:numId="5" w16cid:durableId="1053501666">
    <w:abstractNumId w:val="0"/>
  </w:num>
  <w:num w:numId="6" w16cid:durableId="1026249200">
    <w:abstractNumId w:val="11"/>
  </w:num>
  <w:num w:numId="7" w16cid:durableId="566307439">
    <w:abstractNumId w:val="28"/>
  </w:num>
  <w:num w:numId="8" w16cid:durableId="1570394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5457248">
    <w:abstractNumId w:val="1"/>
  </w:num>
  <w:num w:numId="10" w16cid:durableId="1351444113">
    <w:abstractNumId w:val="0"/>
    <w:lvlOverride w:ilvl="0">
      <w:startOverride w:val="1"/>
    </w:lvlOverride>
  </w:num>
  <w:num w:numId="11" w16cid:durableId="5916204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7935489">
    <w:abstractNumId w:val="6"/>
  </w:num>
  <w:num w:numId="13" w16cid:durableId="633563528">
    <w:abstractNumId w:val="27"/>
  </w:num>
  <w:num w:numId="14" w16cid:durableId="1575064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0204296">
    <w:abstractNumId w:val="20"/>
  </w:num>
  <w:num w:numId="16" w16cid:durableId="951588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636205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91400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93900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0746393">
    <w:abstractNumId w:val="24"/>
  </w:num>
  <w:num w:numId="21" w16cid:durableId="1908611720">
    <w:abstractNumId w:val="8"/>
  </w:num>
  <w:num w:numId="22" w16cid:durableId="336231870">
    <w:abstractNumId w:val="31"/>
  </w:num>
  <w:num w:numId="23" w16cid:durableId="1722561146">
    <w:abstractNumId w:val="34"/>
  </w:num>
  <w:num w:numId="24" w16cid:durableId="1643656883">
    <w:abstractNumId w:val="32"/>
  </w:num>
  <w:num w:numId="25" w16cid:durableId="1895508382">
    <w:abstractNumId w:val="12"/>
  </w:num>
  <w:num w:numId="26" w16cid:durableId="1750424144">
    <w:abstractNumId w:val="33"/>
  </w:num>
  <w:num w:numId="27" w16cid:durableId="1656883576">
    <w:abstractNumId w:val="7"/>
  </w:num>
  <w:num w:numId="28" w16cid:durableId="1963686636">
    <w:abstractNumId w:val="30"/>
  </w:num>
  <w:num w:numId="29" w16cid:durableId="268316153">
    <w:abstractNumId w:val="16"/>
  </w:num>
  <w:num w:numId="30" w16cid:durableId="668286460">
    <w:abstractNumId w:val="2"/>
  </w:num>
  <w:num w:numId="31" w16cid:durableId="1530869772">
    <w:abstractNumId w:val="25"/>
  </w:num>
  <w:num w:numId="32" w16cid:durableId="563759008">
    <w:abstractNumId w:val="17"/>
  </w:num>
  <w:num w:numId="33" w16cid:durableId="1709992557">
    <w:abstractNumId w:val="15"/>
  </w:num>
  <w:num w:numId="34" w16cid:durableId="2052343131">
    <w:abstractNumId w:val="3"/>
  </w:num>
  <w:num w:numId="35" w16cid:durableId="460344061">
    <w:abstractNumId w:val="4"/>
  </w:num>
  <w:num w:numId="36" w16cid:durableId="509834326">
    <w:abstractNumId w:val="14"/>
  </w:num>
  <w:num w:numId="37" w16cid:durableId="799614394">
    <w:abstractNumId w:val="9"/>
  </w:num>
  <w:num w:numId="38" w16cid:durableId="758720452">
    <w:abstractNumId w:val="13"/>
  </w:num>
  <w:num w:numId="39" w16cid:durableId="1465612930">
    <w:abstractNumId w:val="22"/>
  </w:num>
  <w:num w:numId="40" w16cid:durableId="1033650537">
    <w:abstractNumId w:val="29"/>
  </w:num>
  <w:num w:numId="41" w16cid:durableId="91054608">
    <w:abstractNumId w:val="18"/>
  </w:num>
  <w:num w:numId="42" w16cid:durableId="27552902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079EF"/>
    <w:rsid w:val="00D13976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2F5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43B95F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2026-06-03T11:07:00Z</dcterms:modified>
</cp:coreProperties>
</file>