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116/2026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3 de junho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006B75FE" w14:textId="77777777" w:rsidR="00D856AE" w:rsidRDefault="00D856AE" w:rsidP="00D856AE">
      <w:pPr>
        <w:tabs>
          <w:tab w:val="left" w:pos="4820"/>
        </w:tabs>
        <w:rPr>
          <w:iCs/>
        </w:rPr>
      </w:pPr>
      <w:r>
        <w:rPr>
          <w:iCs/>
        </w:rPr>
        <w:t>A Sua Excelência o Senhor</w:t>
      </w:r>
    </w:p>
    <w:p w14:paraId="359A3D2F" w14:textId="77777777" w:rsidR="00D856AE" w:rsidRDefault="00D856AE" w:rsidP="00D856AE">
      <w:pPr>
        <w:tabs>
          <w:tab w:val="left" w:pos="4820"/>
        </w:tabs>
        <w:rPr>
          <w:b/>
          <w:iCs/>
        </w:rPr>
      </w:pPr>
      <w:r>
        <w:rPr>
          <w:b/>
          <w:iCs/>
        </w:rPr>
        <w:t>JULIANO MELO</w:t>
      </w:r>
    </w:p>
    <w:p w14:paraId="7929F87B" w14:textId="77777777" w:rsidR="00D856AE" w:rsidRDefault="00D856AE" w:rsidP="00D856AE">
      <w:pPr>
        <w:tabs>
          <w:tab w:val="left" w:pos="4820"/>
        </w:tabs>
        <w:rPr>
          <w:bCs/>
          <w:iCs/>
        </w:rPr>
      </w:pPr>
      <w:r>
        <w:rPr>
          <w:bCs/>
          <w:iCs/>
        </w:rPr>
        <w:t>Secretário de Estado Saúde do Estado</w:t>
      </w:r>
    </w:p>
    <w:p w14:paraId="5A2E8C21" w14:textId="77777777" w:rsidR="00D856AE" w:rsidRDefault="00D856AE" w:rsidP="00D856AE">
      <w:pPr>
        <w:tabs>
          <w:tab w:val="left" w:pos="4820"/>
        </w:tabs>
        <w:rPr>
          <w:iCs/>
        </w:rPr>
      </w:pPr>
      <w:r>
        <w:rPr>
          <w:iCs/>
        </w:rPr>
        <w:t>Cuiabá – MT</w:t>
      </w:r>
    </w:p>
    <w:p w14:paraId="46C2BB29" w14:textId="77777777" w:rsidR="00D856AE" w:rsidRDefault="00D856AE" w:rsidP="00D856AE">
      <w:pPr>
        <w:jc w:val="both"/>
      </w:pPr>
    </w:p>
    <w:p w14:paraId="3792E052" w14:textId="77777777" w:rsidR="00D856AE" w:rsidRDefault="00D856AE" w:rsidP="00D856AE">
      <w:pPr>
        <w:jc w:val="both"/>
      </w:pPr>
    </w:p>
    <w:p w14:paraId="18B48E1F" w14:textId="77777777" w:rsidR="00D856AE" w:rsidRDefault="00D856AE" w:rsidP="00D856AE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61BCF70E" w14:textId="77777777" w:rsidR="00D856AE" w:rsidRDefault="00D856AE" w:rsidP="00D856AE">
      <w:pPr>
        <w:jc w:val="both"/>
      </w:pPr>
    </w:p>
    <w:p w14:paraId="295EABFB" w14:textId="77777777" w:rsidR="00D856AE" w:rsidRDefault="00D856AE" w:rsidP="00D856AE">
      <w:pPr>
        <w:ind w:firstLine="1418"/>
        <w:jc w:val="both"/>
      </w:pPr>
    </w:p>
    <w:p w14:paraId="2FF87222" w14:textId="77777777" w:rsidR="00D856AE" w:rsidRDefault="00D856AE" w:rsidP="00D856AE">
      <w:pPr>
        <w:ind w:firstLine="1418"/>
        <w:jc w:val="both"/>
      </w:pPr>
    </w:p>
    <w:p w14:paraId="693F53CC" w14:textId="77777777" w:rsidR="00D856AE" w:rsidRDefault="00D856AE" w:rsidP="00D856AE">
      <w:pPr>
        <w:ind w:firstLine="1418"/>
        <w:jc w:val="both"/>
      </w:pPr>
      <w:r>
        <w:t xml:space="preserve">Senhor </w:t>
      </w:r>
      <w:r>
        <w:rPr>
          <w:iCs/>
        </w:rPr>
        <w:t>Secretário</w:t>
      </w:r>
      <w:r>
        <w:t>,</w:t>
      </w:r>
    </w:p>
    <w:p w14:paraId="3D7EA3F5" w14:textId="77777777" w:rsidR="00D856AE" w:rsidRDefault="00D856AE" w:rsidP="00D856AE">
      <w:pPr>
        <w:tabs>
          <w:tab w:val="left" w:pos="4820"/>
        </w:tabs>
        <w:ind w:firstLine="1418"/>
        <w:jc w:val="both"/>
        <w:rPr>
          <w:iCs/>
        </w:rPr>
      </w:pPr>
    </w:p>
    <w:p w14:paraId="3E64C898" w14:textId="77777777" w:rsidR="00D856AE" w:rsidRDefault="00D856AE" w:rsidP="00D856AE">
      <w:pPr>
        <w:tabs>
          <w:tab w:val="left" w:pos="4820"/>
        </w:tabs>
        <w:ind w:firstLine="1418"/>
        <w:rPr>
          <w:iCs/>
        </w:rPr>
      </w:pPr>
    </w:p>
    <w:p w14:paraId="3B7039D9" w14:textId="77777777" w:rsidR="00D856AE" w:rsidRDefault="00D856AE" w:rsidP="00D856AE">
      <w:pPr>
        <w:tabs>
          <w:tab w:val="left" w:pos="4820"/>
        </w:tabs>
        <w:ind w:firstLine="1418"/>
        <w:rPr>
          <w:iCs/>
        </w:rPr>
      </w:pPr>
    </w:p>
    <w:p w14:paraId="5B68105F" w14:textId="0888F076" w:rsidR="00D856AE" w:rsidRDefault="00D856AE" w:rsidP="00D856AE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</w:t>
      </w:r>
      <w:r>
        <w:t>Excelência</w:t>
      </w:r>
      <w:r>
        <w:rPr>
          <w:iCs/>
        </w:rPr>
        <w:t xml:space="preserve">, o </w:t>
      </w:r>
      <w:r>
        <w:rPr>
          <w:iCs/>
          <w:color w:val="000000"/>
        </w:rPr>
        <w:t>Requerimento n</w:t>
      </w:r>
      <w:r>
        <w:rPr>
          <w:iCs/>
          <w:color w:val="000000"/>
          <w:vertAlign w:val="superscript"/>
        </w:rPr>
        <w:t>o</w:t>
      </w:r>
      <w:r>
        <w:rPr>
          <w:iCs/>
          <w:color w:val="000000"/>
        </w:rPr>
        <w:t xml:space="preserve"> </w:t>
      </w:r>
      <w:r>
        <w:rPr>
          <w:iCs/>
          <w:color w:val="000000"/>
        </w:rPr>
        <w:t>088</w:t>
      </w:r>
      <w:r>
        <w:rPr>
          <w:iCs/>
          <w:color w:val="000000"/>
        </w:rPr>
        <w:t>/2026 que tramitou na 1</w:t>
      </w:r>
      <w:r>
        <w:rPr>
          <w:iCs/>
          <w:color w:val="000000"/>
        </w:rPr>
        <w:t>7</w:t>
      </w:r>
      <w:r>
        <w:rPr>
          <w:iCs/>
          <w:color w:val="000000"/>
        </w:rPr>
        <w:t xml:space="preserve">ª Sessão Ordinária do ano de 2026 da Câmara Municipal de Sorriso, realizada em </w:t>
      </w:r>
      <w:r>
        <w:t>01</w:t>
      </w:r>
      <w:r>
        <w:t xml:space="preserve"> de </w:t>
      </w:r>
      <w:r>
        <w:t>junho</w:t>
      </w:r>
      <w:r>
        <w:t xml:space="preserve"> de 2026</w:t>
      </w:r>
      <w:r>
        <w:rPr>
          <w:iCs/>
          <w:color w:val="000000"/>
        </w:rPr>
        <w:t>.</w:t>
      </w:r>
    </w:p>
    <w:p w14:paraId="424904D9" w14:textId="77777777" w:rsidR="00D856AE" w:rsidRDefault="00D856AE" w:rsidP="00D856AE">
      <w:pPr>
        <w:tabs>
          <w:tab w:val="left" w:pos="4820"/>
        </w:tabs>
        <w:ind w:firstLine="1418"/>
        <w:jc w:val="both"/>
        <w:rPr>
          <w:iCs/>
        </w:rPr>
      </w:pPr>
    </w:p>
    <w:p w14:paraId="064BC7BC" w14:textId="77777777" w:rsidR="00D856AE" w:rsidRDefault="00D856AE" w:rsidP="00D856AE">
      <w:pPr>
        <w:tabs>
          <w:tab w:val="left" w:pos="1418"/>
        </w:tabs>
        <w:jc w:val="both"/>
        <w:rPr>
          <w:iCs/>
        </w:rPr>
      </w:pPr>
    </w:p>
    <w:p w14:paraId="243A350A" w14:textId="77777777" w:rsidR="00D856AE" w:rsidRDefault="00D856AE" w:rsidP="00D856AE">
      <w:pPr>
        <w:tabs>
          <w:tab w:val="left" w:pos="1418"/>
        </w:tabs>
        <w:jc w:val="both"/>
        <w:rPr>
          <w:iCs/>
        </w:rPr>
      </w:pPr>
    </w:p>
    <w:p w14:paraId="191918D1" w14:textId="68118DE2" w:rsidR="002A1E6C" w:rsidRDefault="00D856AE" w:rsidP="00D856AE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70E7C" w14:textId="77777777" w:rsidR="000476A2" w:rsidRDefault="000476A2">
      <w:r>
        <w:separator/>
      </w:r>
    </w:p>
  </w:endnote>
  <w:endnote w:type="continuationSeparator" w:id="0">
    <w:p w14:paraId="7379F181" w14:textId="77777777" w:rsidR="000476A2" w:rsidRDefault="00047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5837D" w14:textId="77777777" w:rsidR="000476A2" w:rsidRDefault="000476A2">
      <w:r>
        <w:separator/>
      </w:r>
    </w:p>
  </w:footnote>
  <w:footnote w:type="continuationSeparator" w:id="0">
    <w:p w14:paraId="7875490F" w14:textId="77777777" w:rsidR="000476A2" w:rsidRDefault="00047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4FB68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197581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D124CA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D302510" w:tentative="1">
      <w:start w:val="1"/>
      <w:numFmt w:val="lowerLetter"/>
      <w:lvlText w:val="%2."/>
      <w:lvlJc w:val="left"/>
      <w:pPr>
        <w:ind w:left="1440" w:hanging="360"/>
      </w:pPr>
    </w:lvl>
    <w:lvl w:ilvl="2" w:tplc="5330C734" w:tentative="1">
      <w:start w:val="1"/>
      <w:numFmt w:val="lowerRoman"/>
      <w:lvlText w:val="%3."/>
      <w:lvlJc w:val="right"/>
      <w:pPr>
        <w:ind w:left="2160" w:hanging="180"/>
      </w:pPr>
    </w:lvl>
    <w:lvl w:ilvl="3" w:tplc="8FE60F38" w:tentative="1">
      <w:start w:val="1"/>
      <w:numFmt w:val="decimal"/>
      <w:lvlText w:val="%4."/>
      <w:lvlJc w:val="left"/>
      <w:pPr>
        <w:ind w:left="2880" w:hanging="360"/>
      </w:pPr>
    </w:lvl>
    <w:lvl w:ilvl="4" w:tplc="2C169BD8" w:tentative="1">
      <w:start w:val="1"/>
      <w:numFmt w:val="lowerLetter"/>
      <w:lvlText w:val="%5."/>
      <w:lvlJc w:val="left"/>
      <w:pPr>
        <w:ind w:left="3600" w:hanging="360"/>
      </w:pPr>
    </w:lvl>
    <w:lvl w:ilvl="5" w:tplc="2D989818" w:tentative="1">
      <w:start w:val="1"/>
      <w:numFmt w:val="lowerRoman"/>
      <w:lvlText w:val="%6."/>
      <w:lvlJc w:val="right"/>
      <w:pPr>
        <w:ind w:left="4320" w:hanging="180"/>
      </w:pPr>
    </w:lvl>
    <w:lvl w:ilvl="6" w:tplc="76400788" w:tentative="1">
      <w:start w:val="1"/>
      <w:numFmt w:val="decimal"/>
      <w:lvlText w:val="%7."/>
      <w:lvlJc w:val="left"/>
      <w:pPr>
        <w:ind w:left="5040" w:hanging="360"/>
      </w:pPr>
    </w:lvl>
    <w:lvl w:ilvl="7" w:tplc="4C2A4FC2" w:tentative="1">
      <w:start w:val="1"/>
      <w:numFmt w:val="lowerLetter"/>
      <w:lvlText w:val="%8."/>
      <w:lvlJc w:val="left"/>
      <w:pPr>
        <w:ind w:left="5760" w:hanging="360"/>
      </w:pPr>
    </w:lvl>
    <w:lvl w:ilvl="8" w:tplc="4FBC67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30EC360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B19E6A6A" w:tentative="1">
      <w:start w:val="1"/>
      <w:numFmt w:val="lowerLetter"/>
      <w:lvlText w:val="%2."/>
      <w:lvlJc w:val="left"/>
      <w:pPr>
        <w:ind w:left="1440" w:hanging="360"/>
      </w:pPr>
    </w:lvl>
    <w:lvl w:ilvl="2" w:tplc="F2C61E98" w:tentative="1">
      <w:start w:val="1"/>
      <w:numFmt w:val="lowerRoman"/>
      <w:lvlText w:val="%3."/>
      <w:lvlJc w:val="right"/>
      <w:pPr>
        <w:ind w:left="2160" w:hanging="180"/>
      </w:pPr>
    </w:lvl>
    <w:lvl w:ilvl="3" w:tplc="1EA6460C" w:tentative="1">
      <w:start w:val="1"/>
      <w:numFmt w:val="decimal"/>
      <w:lvlText w:val="%4."/>
      <w:lvlJc w:val="left"/>
      <w:pPr>
        <w:ind w:left="2880" w:hanging="360"/>
      </w:pPr>
    </w:lvl>
    <w:lvl w:ilvl="4" w:tplc="D02E1296" w:tentative="1">
      <w:start w:val="1"/>
      <w:numFmt w:val="lowerLetter"/>
      <w:lvlText w:val="%5."/>
      <w:lvlJc w:val="left"/>
      <w:pPr>
        <w:ind w:left="3600" w:hanging="360"/>
      </w:pPr>
    </w:lvl>
    <w:lvl w:ilvl="5" w:tplc="6B36794E" w:tentative="1">
      <w:start w:val="1"/>
      <w:numFmt w:val="lowerRoman"/>
      <w:lvlText w:val="%6."/>
      <w:lvlJc w:val="right"/>
      <w:pPr>
        <w:ind w:left="4320" w:hanging="180"/>
      </w:pPr>
    </w:lvl>
    <w:lvl w:ilvl="6" w:tplc="29C6F0B8" w:tentative="1">
      <w:start w:val="1"/>
      <w:numFmt w:val="decimal"/>
      <w:lvlText w:val="%7."/>
      <w:lvlJc w:val="left"/>
      <w:pPr>
        <w:ind w:left="5040" w:hanging="360"/>
      </w:pPr>
    </w:lvl>
    <w:lvl w:ilvl="7" w:tplc="88662858" w:tentative="1">
      <w:start w:val="1"/>
      <w:numFmt w:val="lowerLetter"/>
      <w:lvlText w:val="%8."/>
      <w:lvlJc w:val="left"/>
      <w:pPr>
        <w:ind w:left="5760" w:hanging="360"/>
      </w:pPr>
    </w:lvl>
    <w:lvl w:ilvl="8" w:tplc="34B42B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A63854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3066F94" w:tentative="1">
      <w:start w:val="1"/>
      <w:numFmt w:val="lowerLetter"/>
      <w:lvlText w:val="%2."/>
      <w:lvlJc w:val="left"/>
      <w:pPr>
        <w:ind w:left="1440" w:hanging="360"/>
      </w:pPr>
    </w:lvl>
    <w:lvl w:ilvl="2" w:tplc="15360290" w:tentative="1">
      <w:start w:val="1"/>
      <w:numFmt w:val="lowerRoman"/>
      <w:lvlText w:val="%3."/>
      <w:lvlJc w:val="right"/>
      <w:pPr>
        <w:ind w:left="2160" w:hanging="180"/>
      </w:pPr>
    </w:lvl>
    <w:lvl w:ilvl="3" w:tplc="BB66B8C8" w:tentative="1">
      <w:start w:val="1"/>
      <w:numFmt w:val="decimal"/>
      <w:lvlText w:val="%4."/>
      <w:lvlJc w:val="left"/>
      <w:pPr>
        <w:ind w:left="2880" w:hanging="360"/>
      </w:pPr>
    </w:lvl>
    <w:lvl w:ilvl="4" w:tplc="5D607EE2" w:tentative="1">
      <w:start w:val="1"/>
      <w:numFmt w:val="lowerLetter"/>
      <w:lvlText w:val="%5."/>
      <w:lvlJc w:val="left"/>
      <w:pPr>
        <w:ind w:left="3600" w:hanging="360"/>
      </w:pPr>
    </w:lvl>
    <w:lvl w:ilvl="5" w:tplc="385EE288" w:tentative="1">
      <w:start w:val="1"/>
      <w:numFmt w:val="lowerRoman"/>
      <w:lvlText w:val="%6."/>
      <w:lvlJc w:val="right"/>
      <w:pPr>
        <w:ind w:left="4320" w:hanging="180"/>
      </w:pPr>
    </w:lvl>
    <w:lvl w:ilvl="6" w:tplc="F7B6B5B6" w:tentative="1">
      <w:start w:val="1"/>
      <w:numFmt w:val="decimal"/>
      <w:lvlText w:val="%7."/>
      <w:lvlJc w:val="left"/>
      <w:pPr>
        <w:ind w:left="5040" w:hanging="360"/>
      </w:pPr>
    </w:lvl>
    <w:lvl w:ilvl="7" w:tplc="7E4ED74E" w:tentative="1">
      <w:start w:val="1"/>
      <w:numFmt w:val="lowerLetter"/>
      <w:lvlText w:val="%8."/>
      <w:lvlJc w:val="left"/>
      <w:pPr>
        <w:ind w:left="5760" w:hanging="360"/>
      </w:pPr>
    </w:lvl>
    <w:lvl w:ilvl="8" w:tplc="4510E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D4B6DD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13000DA" w:tentative="1">
      <w:start w:val="1"/>
      <w:numFmt w:val="lowerLetter"/>
      <w:lvlText w:val="%2."/>
      <w:lvlJc w:val="left"/>
      <w:pPr>
        <w:ind w:left="1440" w:hanging="360"/>
      </w:pPr>
    </w:lvl>
    <w:lvl w:ilvl="2" w:tplc="1A78B9E2" w:tentative="1">
      <w:start w:val="1"/>
      <w:numFmt w:val="lowerRoman"/>
      <w:lvlText w:val="%3."/>
      <w:lvlJc w:val="right"/>
      <w:pPr>
        <w:ind w:left="2160" w:hanging="180"/>
      </w:pPr>
    </w:lvl>
    <w:lvl w:ilvl="3" w:tplc="8EA0146E" w:tentative="1">
      <w:start w:val="1"/>
      <w:numFmt w:val="decimal"/>
      <w:lvlText w:val="%4."/>
      <w:lvlJc w:val="left"/>
      <w:pPr>
        <w:ind w:left="2880" w:hanging="360"/>
      </w:pPr>
    </w:lvl>
    <w:lvl w:ilvl="4" w:tplc="10A62D7E" w:tentative="1">
      <w:start w:val="1"/>
      <w:numFmt w:val="lowerLetter"/>
      <w:lvlText w:val="%5."/>
      <w:lvlJc w:val="left"/>
      <w:pPr>
        <w:ind w:left="3600" w:hanging="360"/>
      </w:pPr>
    </w:lvl>
    <w:lvl w:ilvl="5" w:tplc="A6B29FAC" w:tentative="1">
      <w:start w:val="1"/>
      <w:numFmt w:val="lowerRoman"/>
      <w:lvlText w:val="%6."/>
      <w:lvlJc w:val="right"/>
      <w:pPr>
        <w:ind w:left="4320" w:hanging="180"/>
      </w:pPr>
    </w:lvl>
    <w:lvl w:ilvl="6" w:tplc="F80EEC82" w:tentative="1">
      <w:start w:val="1"/>
      <w:numFmt w:val="decimal"/>
      <w:lvlText w:val="%7."/>
      <w:lvlJc w:val="left"/>
      <w:pPr>
        <w:ind w:left="5040" w:hanging="360"/>
      </w:pPr>
    </w:lvl>
    <w:lvl w:ilvl="7" w:tplc="FCBEB9D2" w:tentative="1">
      <w:start w:val="1"/>
      <w:numFmt w:val="lowerLetter"/>
      <w:lvlText w:val="%8."/>
      <w:lvlJc w:val="left"/>
      <w:pPr>
        <w:ind w:left="5760" w:hanging="360"/>
      </w:pPr>
    </w:lvl>
    <w:lvl w:ilvl="8" w:tplc="3CEA6A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63063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0325B30" w:tentative="1">
      <w:start w:val="1"/>
      <w:numFmt w:val="lowerLetter"/>
      <w:lvlText w:val="%2."/>
      <w:lvlJc w:val="left"/>
      <w:pPr>
        <w:ind w:left="1440" w:hanging="360"/>
      </w:pPr>
    </w:lvl>
    <w:lvl w:ilvl="2" w:tplc="B7FE4120" w:tentative="1">
      <w:start w:val="1"/>
      <w:numFmt w:val="lowerRoman"/>
      <w:lvlText w:val="%3."/>
      <w:lvlJc w:val="right"/>
      <w:pPr>
        <w:ind w:left="2160" w:hanging="180"/>
      </w:pPr>
    </w:lvl>
    <w:lvl w:ilvl="3" w:tplc="DFF206BE" w:tentative="1">
      <w:start w:val="1"/>
      <w:numFmt w:val="decimal"/>
      <w:lvlText w:val="%4."/>
      <w:lvlJc w:val="left"/>
      <w:pPr>
        <w:ind w:left="2880" w:hanging="360"/>
      </w:pPr>
    </w:lvl>
    <w:lvl w:ilvl="4" w:tplc="E910BF52" w:tentative="1">
      <w:start w:val="1"/>
      <w:numFmt w:val="lowerLetter"/>
      <w:lvlText w:val="%5."/>
      <w:lvlJc w:val="left"/>
      <w:pPr>
        <w:ind w:left="3600" w:hanging="360"/>
      </w:pPr>
    </w:lvl>
    <w:lvl w:ilvl="5" w:tplc="52005726" w:tentative="1">
      <w:start w:val="1"/>
      <w:numFmt w:val="lowerRoman"/>
      <w:lvlText w:val="%6."/>
      <w:lvlJc w:val="right"/>
      <w:pPr>
        <w:ind w:left="4320" w:hanging="180"/>
      </w:pPr>
    </w:lvl>
    <w:lvl w:ilvl="6" w:tplc="D3666A38" w:tentative="1">
      <w:start w:val="1"/>
      <w:numFmt w:val="decimal"/>
      <w:lvlText w:val="%7."/>
      <w:lvlJc w:val="left"/>
      <w:pPr>
        <w:ind w:left="5040" w:hanging="360"/>
      </w:pPr>
    </w:lvl>
    <w:lvl w:ilvl="7" w:tplc="87FEAD38" w:tentative="1">
      <w:start w:val="1"/>
      <w:numFmt w:val="lowerLetter"/>
      <w:lvlText w:val="%8."/>
      <w:lvlJc w:val="left"/>
      <w:pPr>
        <w:ind w:left="5760" w:hanging="360"/>
      </w:pPr>
    </w:lvl>
    <w:lvl w:ilvl="8" w:tplc="E624B7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1E58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662C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A60B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3890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6259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B0B9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2CA3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6CDD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1699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5818FE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569960" w:tentative="1">
      <w:start w:val="1"/>
      <w:numFmt w:val="lowerLetter"/>
      <w:lvlText w:val="%2."/>
      <w:lvlJc w:val="left"/>
      <w:pPr>
        <w:ind w:left="1440" w:hanging="360"/>
      </w:pPr>
    </w:lvl>
    <w:lvl w:ilvl="2" w:tplc="78803DB2" w:tentative="1">
      <w:start w:val="1"/>
      <w:numFmt w:val="lowerRoman"/>
      <w:lvlText w:val="%3."/>
      <w:lvlJc w:val="right"/>
      <w:pPr>
        <w:ind w:left="2160" w:hanging="180"/>
      </w:pPr>
    </w:lvl>
    <w:lvl w:ilvl="3" w:tplc="58CC1770" w:tentative="1">
      <w:start w:val="1"/>
      <w:numFmt w:val="decimal"/>
      <w:lvlText w:val="%4."/>
      <w:lvlJc w:val="left"/>
      <w:pPr>
        <w:ind w:left="2880" w:hanging="360"/>
      </w:pPr>
    </w:lvl>
    <w:lvl w:ilvl="4" w:tplc="6A0A5ED2" w:tentative="1">
      <w:start w:val="1"/>
      <w:numFmt w:val="lowerLetter"/>
      <w:lvlText w:val="%5."/>
      <w:lvlJc w:val="left"/>
      <w:pPr>
        <w:ind w:left="3600" w:hanging="360"/>
      </w:pPr>
    </w:lvl>
    <w:lvl w:ilvl="5" w:tplc="3738E102" w:tentative="1">
      <w:start w:val="1"/>
      <w:numFmt w:val="lowerRoman"/>
      <w:lvlText w:val="%6."/>
      <w:lvlJc w:val="right"/>
      <w:pPr>
        <w:ind w:left="4320" w:hanging="180"/>
      </w:pPr>
    </w:lvl>
    <w:lvl w:ilvl="6" w:tplc="AEDA53CA" w:tentative="1">
      <w:start w:val="1"/>
      <w:numFmt w:val="decimal"/>
      <w:lvlText w:val="%7."/>
      <w:lvlJc w:val="left"/>
      <w:pPr>
        <w:ind w:left="5040" w:hanging="360"/>
      </w:pPr>
    </w:lvl>
    <w:lvl w:ilvl="7" w:tplc="03029E68" w:tentative="1">
      <w:start w:val="1"/>
      <w:numFmt w:val="lowerLetter"/>
      <w:lvlText w:val="%8."/>
      <w:lvlJc w:val="left"/>
      <w:pPr>
        <w:ind w:left="5760" w:hanging="360"/>
      </w:pPr>
    </w:lvl>
    <w:lvl w:ilvl="8" w:tplc="A216C7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5A34EC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20EAE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4847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0EBE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A40E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046D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D039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A249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7888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97B0A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E2DB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6B443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EE2E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8C48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7E9CA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2CBF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4ABB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1084D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3AFE862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291459FE">
      <w:start w:val="1"/>
      <w:numFmt w:val="lowerLetter"/>
      <w:lvlText w:val="%2."/>
      <w:lvlJc w:val="left"/>
      <w:pPr>
        <w:ind w:left="1364" w:hanging="360"/>
      </w:pPr>
    </w:lvl>
    <w:lvl w:ilvl="2" w:tplc="D8769EC6">
      <w:start w:val="1"/>
      <w:numFmt w:val="lowerRoman"/>
      <w:lvlText w:val="%3."/>
      <w:lvlJc w:val="right"/>
      <w:pPr>
        <w:ind w:left="2084" w:hanging="180"/>
      </w:pPr>
    </w:lvl>
    <w:lvl w:ilvl="3" w:tplc="875424BE">
      <w:start w:val="1"/>
      <w:numFmt w:val="decimal"/>
      <w:lvlText w:val="%4."/>
      <w:lvlJc w:val="left"/>
      <w:pPr>
        <w:ind w:left="2804" w:hanging="360"/>
      </w:pPr>
    </w:lvl>
    <w:lvl w:ilvl="4" w:tplc="05643AC4">
      <w:start w:val="1"/>
      <w:numFmt w:val="lowerLetter"/>
      <w:lvlText w:val="%5."/>
      <w:lvlJc w:val="left"/>
      <w:pPr>
        <w:ind w:left="3524" w:hanging="360"/>
      </w:pPr>
    </w:lvl>
    <w:lvl w:ilvl="5" w:tplc="05561C08">
      <w:start w:val="1"/>
      <w:numFmt w:val="lowerRoman"/>
      <w:lvlText w:val="%6."/>
      <w:lvlJc w:val="right"/>
      <w:pPr>
        <w:ind w:left="4244" w:hanging="180"/>
      </w:pPr>
    </w:lvl>
    <w:lvl w:ilvl="6" w:tplc="E2207F4A">
      <w:start w:val="1"/>
      <w:numFmt w:val="decimal"/>
      <w:lvlText w:val="%7."/>
      <w:lvlJc w:val="left"/>
      <w:pPr>
        <w:ind w:left="4964" w:hanging="360"/>
      </w:pPr>
    </w:lvl>
    <w:lvl w:ilvl="7" w:tplc="9946802A">
      <w:start w:val="1"/>
      <w:numFmt w:val="lowerLetter"/>
      <w:lvlText w:val="%8."/>
      <w:lvlJc w:val="left"/>
      <w:pPr>
        <w:ind w:left="5684" w:hanging="360"/>
      </w:pPr>
    </w:lvl>
    <w:lvl w:ilvl="8" w:tplc="7298AAAA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566289F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05843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2A3F0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546A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DCF80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3C90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1EB6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D618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56AE7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EA568C7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6CA413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352E95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BC135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B46B8D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3CC699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EC4F4C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6148EC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D264CC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E1D67B6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11A41F02" w:tentative="1">
      <w:start w:val="1"/>
      <w:numFmt w:val="lowerLetter"/>
      <w:lvlText w:val="%2."/>
      <w:lvlJc w:val="left"/>
      <w:pPr>
        <w:ind w:left="1440" w:hanging="360"/>
      </w:pPr>
    </w:lvl>
    <w:lvl w:ilvl="2" w:tplc="DFCA09CC" w:tentative="1">
      <w:start w:val="1"/>
      <w:numFmt w:val="lowerRoman"/>
      <w:lvlText w:val="%3."/>
      <w:lvlJc w:val="right"/>
      <w:pPr>
        <w:ind w:left="2160" w:hanging="180"/>
      </w:pPr>
    </w:lvl>
    <w:lvl w:ilvl="3" w:tplc="334C684C" w:tentative="1">
      <w:start w:val="1"/>
      <w:numFmt w:val="decimal"/>
      <w:lvlText w:val="%4."/>
      <w:lvlJc w:val="left"/>
      <w:pPr>
        <w:ind w:left="2880" w:hanging="360"/>
      </w:pPr>
    </w:lvl>
    <w:lvl w:ilvl="4" w:tplc="9D2E9EEE" w:tentative="1">
      <w:start w:val="1"/>
      <w:numFmt w:val="lowerLetter"/>
      <w:lvlText w:val="%5."/>
      <w:lvlJc w:val="left"/>
      <w:pPr>
        <w:ind w:left="3600" w:hanging="360"/>
      </w:pPr>
    </w:lvl>
    <w:lvl w:ilvl="5" w:tplc="AB960984" w:tentative="1">
      <w:start w:val="1"/>
      <w:numFmt w:val="lowerRoman"/>
      <w:lvlText w:val="%6."/>
      <w:lvlJc w:val="right"/>
      <w:pPr>
        <w:ind w:left="4320" w:hanging="180"/>
      </w:pPr>
    </w:lvl>
    <w:lvl w:ilvl="6" w:tplc="8D08187C" w:tentative="1">
      <w:start w:val="1"/>
      <w:numFmt w:val="decimal"/>
      <w:lvlText w:val="%7."/>
      <w:lvlJc w:val="left"/>
      <w:pPr>
        <w:ind w:left="5040" w:hanging="360"/>
      </w:pPr>
    </w:lvl>
    <w:lvl w:ilvl="7" w:tplc="BC86082E" w:tentative="1">
      <w:start w:val="1"/>
      <w:numFmt w:val="lowerLetter"/>
      <w:lvlText w:val="%8."/>
      <w:lvlJc w:val="left"/>
      <w:pPr>
        <w:ind w:left="5760" w:hanging="360"/>
      </w:pPr>
    </w:lvl>
    <w:lvl w:ilvl="8" w:tplc="1DD60E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E410F0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1B45B3A" w:tentative="1">
      <w:start w:val="1"/>
      <w:numFmt w:val="lowerLetter"/>
      <w:lvlText w:val="%2."/>
      <w:lvlJc w:val="left"/>
      <w:pPr>
        <w:ind w:left="1440" w:hanging="360"/>
      </w:pPr>
    </w:lvl>
    <w:lvl w:ilvl="2" w:tplc="5C826E24" w:tentative="1">
      <w:start w:val="1"/>
      <w:numFmt w:val="lowerRoman"/>
      <w:lvlText w:val="%3."/>
      <w:lvlJc w:val="right"/>
      <w:pPr>
        <w:ind w:left="2160" w:hanging="180"/>
      </w:pPr>
    </w:lvl>
    <w:lvl w:ilvl="3" w:tplc="B62C48EA" w:tentative="1">
      <w:start w:val="1"/>
      <w:numFmt w:val="decimal"/>
      <w:lvlText w:val="%4."/>
      <w:lvlJc w:val="left"/>
      <w:pPr>
        <w:ind w:left="2880" w:hanging="360"/>
      </w:pPr>
    </w:lvl>
    <w:lvl w:ilvl="4" w:tplc="CA26A328" w:tentative="1">
      <w:start w:val="1"/>
      <w:numFmt w:val="lowerLetter"/>
      <w:lvlText w:val="%5."/>
      <w:lvlJc w:val="left"/>
      <w:pPr>
        <w:ind w:left="3600" w:hanging="360"/>
      </w:pPr>
    </w:lvl>
    <w:lvl w:ilvl="5" w:tplc="E4F66CCC" w:tentative="1">
      <w:start w:val="1"/>
      <w:numFmt w:val="lowerRoman"/>
      <w:lvlText w:val="%6."/>
      <w:lvlJc w:val="right"/>
      <w:pPr>
        <w:ind w:left="4320" w:hanging="180"/>
      </w:pPr>
    </w:lvl>
    <w:lvl w:ilvl="6" w:tplc="368E69E0" w:tentative="1">
      <w:start w:val="1"/>
      <w:numFmt w:val="decimal"/>
      <w:lvlText w:val="%7."/>
      <w:lvlJc w:val="left"/>
      <w:pPr>
        <w:ind w:left="5040" w:hanging="360"/>
      </w:pPr>
    </w:lvl>
    <w:lvl w:ilvl="7" w:tplc="3C448D76" w:tentative="1">
      <w:start w:val="1"/>
      <w:numFmt w:val="lowerLetter"/>
      <w:lvlText w:val="%8."/>
      <w:lvlJc w:val="left"/>
      <w:pPr>
        <w:ind w:left="5760" w:hanging="360"/>
      </w:pPr>
    </w:lvl>
    <w:lvl w:ilvl="8" w:tplc="7C94B5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76087E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C6AF110" w:tentative="1">
      <w:start w:val="1"/>
      <w:numFmt w:val="lowerLetter"/>
      <w:lvlText w:val="%2."/>
      <w:lvlJc w:val="left"/>
      <w:pPr>
        <w:ind w:left="1440" w:hanging="360"/>
      </w:pPr>
    </w:lvl>
    <w:lvl w:ilvl="2" w:tplc="A4A012F6" w:tentative="1">
      <w:start w:val="1"/>
      <w:numFmt w:val="lowerRoman"/>
      <w:lvlText w:val="%3."/>
      <w:lvlJc w:val="right"/>
      <w:pPr>
        <w:ind w:left="2160" w:hanging="180"/>
      </w:pPr>
    </w:lvl>
    <w:lvl w:ilvl="3" w:tplc="C074CAEE" w:tentative="1">
      <w:start w:val="1"/>
      <w:numFmt w:val="decimal"/>
      <w:lvlText w:val="%4."/>
      <w:lvlJc w:val="left"/>
      <w:pPr>
        <w:ind w:left="2880" w:hanging="360"/>
      </w:pPr>
    </w:lvl>
    <w:lvl w:ilvl="4" w:tplc="87AA29E0" w:tentative="1">
      <w:start w:val="1"/>
      <w:numFmt w:val="lowerLetter"/>
      <w:lvlText w:val="%5."/>
      <w:lvlJc w:val="left"/>
      <w:pPr>
        <w:ind w:left="3600" w:hanging="360"/>
      </w:pPr>
    </w:lvl>
    <w:lvl w:ilvl="5" w:tplc="C46620F4" w:tentative="1">
      <w:start w:val="1"/>
      <w:numFmt w:val="lowerRoman"/>
      <w:lvlText w:val="%6."/>
      <w:lvlJc w:val="right"/>
      <w:pPr>
        <w:ind w:left="4320" w:hanging="180"/>
      </w:pPr>
    </w:lvl>
    <w:lvl w:ilvl="6" w:tplc="8EA6FF04" w:tentative="1">
      <w:start w:val="1"/>
      <w:numFmt w:val="decimal"/>
      <w:lvlText w:val="%7."/>
      <w:lvlJc w:val="left"/>
      <w:pPr>
        <w:ind w:left="5040" w:hanging="360"/>
      </w:pPr>
    </w:lvl>
    <w:lvl w:ilvl="7" w:tplc="E5441326" w:tentative="1">
      <w:start w:val="1"/>
      <w:numFmt w:val="lowerLetter"/>
      <w:lvlText w:val="%8."/>
      <w:lvlJc w:val="left"/>
      <w:pPr>
        <w:ind w:left="5760" w:hanging="360"/>
      </w:pPr>
    </w:lvl>
    <w:lvl w:ilvl="8" w:tplc="15C81C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AD680F1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780E504E" w:tentative="1">
      <w:start w:val="1"/>
      <w:numFmt w:val="lowerLetter"/>
      <w:lvlText w:val="%2."/>
      <w:lvlJc w:val="left"/>
      <w:pPr>
        <w:ind w:left="1364" w:hanging="360"/>
      </w:pPr>
    </w:lvl>
    <w:lvl w:ilvl="2" w:tplc="473C1DD6" w:tentative="1">
      <w:start w:val="1"/>
      <w:numFmt w:val="lowerRoman"/>
      <w:lvlText w:val="%3."/>
      <w:lvlJc w:val="right"/>
      <w:pPr>
        <w:ind w:left="2084" w:hanging="180"/>
      </w:pPr>
    </w:lvl>
    <w:lvl w:ilvl="3" w:tplc="0480E2E6" w:tentative="1">
      <w:start w:val="1"/>
      <w:numFmt w:val="decimal"/>
      <w:lvlText w:val="%4."/>
      <w:lvlJc w:val="left"/>
      <w:pPr>
        <w:ind w:left="2804" w:hanging="360"/>
      </w:pPr>
    </w:lvl>
    <w:lvl w:ilvl="4" w:tplc="5596D92E" w:tentative="1">
      <w:start w:val="1"/>
      <w:numFmt w:val="lowerLetter"/>
      <w:lvlText w:val="%5."/>
      <w:lvlJc w:val="left"/>
      <w:pPr>
        <w:ind w:left="3524" w:hanging="360"/>
      </w:pPr>
    </w:lvl>
    <w:lvl w:ilvl="5" w:tplc="5DEED6DE" w:tentative="1">
      <w:start w:val="1"/>
      <w:numFmt w:val="lowerRoman"/>
      <w:lvlText w:val="%6."/>
      <w:lvlJc w:val="right"/>
      <w:pPr>
        <w:ind w:left="4244" w:hanging="180"/>
      </w:pPr>
    </w:lvl>
    <w:lvl w:ilvl="6" w:tplc="8A6CE598" w:tentative="1">
      <w:start w:val="1"/>
      <w:numFmt w:val="decimal"/>
      <w:lvlText w:val="%7."/>
      <w:lvlJc w:val="left"/>
      <w:pPr>
        <w:ind w:left="4964" w:hanging="360"/>
      </w:pPr>
    </w:lvl>
    <w:lvl w:ilvl="7" w:tplc="7FDECF38" w:tentative="1">
      <w:start w:val="1"/>
      <w:numFmt w:val="lowerLetter"/>
      <w:lvlText w:val="%8."/>
      <w:lvlJc w:val="left"/>
      <w:pPr>
        <w:ind w:left="5684" w:hanging="360"/>
      </w:pPr>
    </w:lvl>
    <w:lvl w:ilvl="8" w:tplc="2876BE8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6764ED3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8A8419A" w:tentative="1">
      <w:start w:val="1"/>
      <w:numFmt w:val="lowerLetter"/>
      <w:lvlText w:val="%2."/>
      <w:lvlJc w:val="left"/>
      <w:pPr>
        <w:ind w:left="1440" w:hanging="360"/>
      </w:pPr>
    </w:lvl>
    <w:lvl w:ilvl="2" w:tplc="FBD4B670" w:tentative="1">
      <w:start w:val="1"/>
      <w:numFmt w:val="lowerRoman"/>
      <w:lvlText w:val="%3."/>
      <w:lvlJc w:val="right"/>
      <w:pPr>
        <w:ind w:left="2160" w:hanging="180"/>
      </w:pPr>
    </w:lvl>
    <w:lvl w:ilvl="3" w:tplc="646AC4D4" w:tentative="1">
      <w:start w:val="1"/>
      <w:numFmt w:val="decimal"/>
      <w:lvlText w:val="%4."/>
      <w:lvlJc w:val="left"/>
      <w:pPr>
        <w:ind w:left="2880" w:hanging="360"/>
      </w:pPr>
    </w:lvl>
    <w:lvl w:ilvl="4" w:tplc="783E5DF4" w:tentative="1">
      <w:start w:val="1"/>
      <w:numFmt w:val="lowerLetter"/>
      <w:lvlText w:val="%5."/>
      <w:lvlJc w:val="left"/>
      <w:pPr>
        <w:ind w:left="3600" w:hanging="360"/>
      </w:pPr>
    </w:lvl>
    <w:lvl w:ilvl="5" w:tplc="C8481A10" w:tentative="1">
      <w:start w:val="1"/>
      <w:numFmt w:val="lowerRoman"/>
      <w:lvlText w:val="%6."/>
      <w:lvlJc w:val="right"/>
      <w:pPr>
        <w:ind w:left="4320" w:hanging="180"/>
      </w:pPr>
    </w:lvl>
    <w:lvl w:ilvl="6" w:tplc="4956F0FC" w:tentative="1">
      <w:start w:val="1"/>
      <w:numFmt w:val="decimal"/>
      <w:lvlText w:val="%7."/>
      <w:lvlJc w:val="left"/>
      <w:pPr>
        <w:ind w:left="5040" w:hanging="360"/>
      </w:pPr>
    </w:lvl>
    <w:lvl w:ilvl="7" w:tplc="8FF06222" w:tentative="1">
      <w:start w:val="1"/>
      <w:numFmt w:val="lowerLetter"/>
      <w:lvlText w:val="%8."/>
      <w:lvlJc w:val="left"/>
      <w:pPr>
        <w:ind w:left="5760" w:hanging="360"/>
      </w:pPr>
    </w:lvl>
    <w:lvl w:ilvl="8" w:tplc="2F6E17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733697207">
    <w:abstractNumId w:val="19"/>
  </w:num>
  <w:num w:numId="2" w16cid:durableId="861286550">
    <w:abstractNumId w:val="6"/>
  </w:num>
  <w:num w:numId="3" w16cid:durableId="675881264">
    <w:abstractNumId w:val="10"/>
  </w:num>
  <w:num w:numId="4" w16cid:durableId="1192256103">
    <w:abstractNumId w:val="27"/>
  </w:num>
  <w:num w:numId="5" w16cid:durableId="144006006">
    <w:abstractNumId w:val="0"/>
  </w:num>
  <w:num w:numId="6" w16cid:durableId="828982907">
    <w:abstractNumId w:val="11"/>
  </w:num>
  <w:num w:numId="7" w16cid:durableId="730466823">
    <w:abstractNumId w:val="28"/>
  </w:num>
  <w:num w:numId="8" w16cid:durableId="15954797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7466910">
    <w:abstractNumId w:val="1"/>
  </w:num>
  <w:num w:numId="10" w16cid:durableId="433214677">
    <w:abstractNumId w:val="0"/>
    <w:lvlOverride w:ilvl="0">
      <w:startOverride w:val="1"/>
    </w:lvlOverride>
  </w:num>
  <w:num w:numId="11" w16cid:durableId="1482496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23174328">
    <w:abstractNumId w:val="6"/>
  </w:num>
  <w:num w:numId="13" w16cid:durableId="944533832">
    <w:abstractNumId w:val="27"/>
  </w:num>
  <w:num w:numId="14" w16cid:durableId="17639107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08272212">
    <w:abstractNumId w:val="20"/>
  </w:num>
  <w:num w:numId="16" w16cid:durableId="15220899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730268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960280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463418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78631899">
    <w:abstractNumId w:val="24"/>
  </w:num>
  <w:num w:numId="21" w16cid:durableId="601111604">
    <w:abstractNumId w:val="8"/>
  </w:num>
  <w:num w:numId="22" w16cid:durableId="281769265">
    <w:abstractNumId w:val="31"/>
  </w:num>
  <w:num w:numId="23" w16cid:durableId="1186866506">
    <w:abstractNumId w:val="34"/>
  </w:num>
  <w:num w:numId="24" w16cid:durableId="715472376">
    <w:abstractNumId w:val="32"/>
  </w:num>
  <w:num w:numId="25" w16cid:durableId="1505893956">
    <w:abstractNumId w:val="12"/>
  </w:num>
  <w:num w:numId="26" w16cid:durableId="1565137277">
    <w:abstractNumId w:val="33"/>
  </w:num>
  <w:num w:numId="27" w16cid:durableId="339355049">
    <w:abstractNumId w:val="7"/>
  </w:num>
  <w:num w:numId="28" w16cid:durableId="1173030362">
    <w:abstractNumId w:val="30"/>
  </w:num>
  <w:num w:numId="29" w16cid:durableId="559899324">
    <w:abstractNumId w:val="16"/>
  </w:num>
  <w:num w:numId="30" w16cid:durableId="1192182521">
    <w:abstractNumId w:val="2"/>
  </w:num>
  <w:num w:numId="31" w16cid:durableId="1067845437">
    <w:abstractNumId w:val="25"/>
  </w:num>
  <w:num w:numId="32" w16cid:durableId="1866558179">
    <w:abstractNumId w:val="17"/>
  </w:num>
  <w:num w:numId="33" w16cid:durableId="58477489">
    <w:abstractNumId w:val="15"/>
  </w:num>
  <w:num w:numId="34" w16cid:durableId="545143520">
    <w:abstractNumId w:val="3"/>
  </w:num>
  <w:num w:numId="35" w16cid:durableId="1943105201">
    <w:abstractNumId w:val="4"/>
  </w:num>
  <w:num w:numId="36" w16cid:durableId="1058631295">
    <w:abstractNumId w:val="14"/>
  </w:num>
  <w:num w:numId="37" w16cid:durableId="2140219955">
    <w:abstractNumId w:val="9"/>
  </w:num>
  <w:num w:numId="38" w16cid:durableId="1837763250">
    <w:abstractNumId w:val="13"/>
  </w:num>
  <w:num w:numId="39" w16cid:durableId="476797968">
    <w:abstractNumId w:val="22"/>
  </w:num>
  <w:num w:numId="40" w16cid:durableId="1236429096">
    <w:abstractNumId w:val="29"/>
  </w:num>
  <w:num w:numId="41" w16cid:durableId="1833838125">
    <w:abstractNumId w:val="18"/>
  </w:num>
  <w:num w:numId="42" w16cid:durableId="110881277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476A2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56AE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3115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7C7A762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10</cp:revision>
  <cp:lastPrinted>2023-04-12T14:04:00Z</cp:lastPrinted>
  <dcterms:created xsi:type="dcterms:W3CDTF">2024-02-15T14:56:00Z</dcterms:created>
  <dcterms:modified xsi:type="dcterms:W3CDTF">2026-06-03T11:11:00Z</dcterms:modified>
</cp:coreProperties>
</file>