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700BF0B3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117/2026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59B1613C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>Sorriso, em 3 de junho de 2026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1B146DE0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  <w:r>
        <w:rPr>
          <w:iCs/>
        </w:rPr>
        <w:t>A Sua Excelência o Senhor</w:t>
      </w:r>
    </w:p>
    <w:p w14:paraId="79C7F021" w14:textId="77777777" w:rsidR="00D84729" w:rsidRDefault="00D84729" w:rsidP="00D84729">
      <w:pPr>
        <w:tabs>
          <w:tab w:val="left" w:pos="4820"/>
        </w:tabs>
        <w:jc w:val="both"/>
        <w:rPr>
          <w:b/>
          <w:iCs/>
        </w:rPr>
      </w:pPr>
      <w:r>
        <w:rPr>
          <w:b/>
          <w:iCs/>
        </w:rPr>
        <w:t>ALEI FERNANDES</w:t>
      </w:r>
    </w:p>
    <w:p w14:paraId="06542651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  <w:r>
        <w:rPr>
          <w:iCs/>
        </w:rPr>
        <w:t>Prefeito Municipal</w:t>
      </w:r>
    </w:p>
    <w:p w14:paraId="654E9C82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  <w:r>
        <w:rPr>
          <w:iCs/>
        </w:rPr>
        <w:t>Nesta.</w:t>
      </w:r>
    </w:p>
    <w:p w14:paraId="13D71214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3CDD3D7E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0E8CD568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4BE3A6F6" w14:textId="77777777" w:rsidR="00D84729" w:rsidRDefault="00D84729" w:rsidP="00D84729">
      <w:pPr>
        <w:tabs>
          <w:tab w:val="left" w:pos="4820"/>
        </w:tabs>
        <w:jc w:val="both"/>
        <w:rPr>
          <w:b/>
          <w:bCs/>
          <w:iCs/>
        </w:rPr>
      </w:pPr>
      <w:r>
        <w:rPr>
          <w:b/>
          <w:bCs/>
          <w:iCs/>
        </w:rPr>
        <w:t>Assunto: Encaminha Requerimentos e Indicações.</w:t>
      </w:r>
    </w:p>
    <w:p w14:paraId="7788FD56" w14:textId="77777777" w:rsidR="00D84729" w:rsidRDefault="00D84729" w:rsidP="00D84729">
      <w:pPr>
        <w:tabs>
          <w:tab w:val="left" w:pos="4820"/>
        </w:tabs>
        <w:rPr>
          <w:iCs/>
        </w:rPr>
      </w:pPr>
    </w:p>
    <w:p w14:paraId="5D6BC181" w14:textId="77777777" w:rsidR="00D84729" w:rsidRDefault="00D84729" w:rsidP="00D84729">
      <w:pPr>
        <w:tabs>
          <w:tab w:val="left" w:pos="4820"/>
        </w:tabs>
        <w:rPr>
          <w:iCs/>
        </w:rPr>
      </w:pPr>
    </w:p>
    <w:p w14:paraId="09EB560C" w14:textId="77777777" w:rsidR="00D84729" w:rsidRDefault="00D84729" w:rsidP="00D84729">
      <w:pPr>
        <w:tabs>
          <w:tab w:val="left" w:pos="4820"/>
        </w:tabs>
        <w:rPr>
          <w:iCs/>
        </w:rPr>
      </w:pPr>
    </w:p>
    <w:p w14:paraId="07414BD0" w14:textId="70533C71" w:rsidR="00D84729" w:rsidRPr="00D84729" w:rsidRDefault="00D84729" w:rsidP="00D84729">
      <w:pPr>
        <w:tabs>
          <w:tab w:val="left" w:pos="4820"/>
        </w:tabs>
        <w:ind w:firstLine="1418"/>
        <w:jc w:val="both"/>
        <w:rPr>
          <w:iCs/>
          <w:color w:val="000000"/>
        </w:rPr>
      </w:pPr>
      <w:r w:rsidRPr="00D84729">
        <w:t xml:space="preserve">Ao cumprimentá-lo cordialmente, encaminhamos a Vossa Excelência os Requerimentos </w:t>
      </w:r>
      <w:proofErr w:type="spellStart"/>
      <w:r w:rsidRPr="00D84729">
        <w:t>nºs</w:t>
      </w:r>
      <w:proofErr w:type="spellEnd"/>
      <w:r w:rsidRPr="00D84729">
        <w:t xml:space="preserve"> 88 a 91/2026 e as Indicações </w:t>
      </w:r>
      <w:proofErr w:type="spellStart"/>
      <w:r w:rsidRPr="00D84729">
        <w:t>nºs</w:t>
      </w:r>
      <w:proofErr w:type="spellEnd"/>
      <w:r w:rsidRPr="00D84729">
        <w:t xml:space="preserve"> 368 a 385/2026, que tramitaram na 17ª Sessão Ordinária da Câmara Municipal de Sorriso no ano de 2026, realizada em 1º de junho de 2026.</w:t>
      </w:r>
    </w:p>
    <w:p w14:paraId="6F062202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59539073" w14:textId="77777777" w:rsidR="00D84729" w:rsidRDefault="00D84729" w:rsidP="00D84729">
      <w:pPr>
        <w:tabs>
          <w:tab w:val="left" w:pos="1418"/>
        </w:tabs>
        <w:jc w:val="both"/>
        <w:rPr>
          <w:iCs/>
        </w:rPr>
      </w:pPr>
    </w:p>
    <w:p w14:paraId="75D97101" w14:textId="77777777" w:rsidR="00D84729" w:rsidRDefault="00D84729" w:rsidP="00D84729">
      <w:pPr>
        <w:tabs>
          <w:tab w:val="left" w:pos="1418"/>
        </w:tabs>
        <w:jc w:val="both"/>
        <w:rPr>
          <w:iCs/>
        </w:rPr>
      </w:pPr>
    </w:p>
    <w:p w14:paraId="191918D1" w14:textId="31D11C6A" w:rsidR="002A1E6C" w:rsidRDefault="00D84729" w:rsidP="00D84729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>Atenciosamente,</w:t>
      </w:r>
    </w:p>
    <w:p w14:paraId="72D9CD35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28A26ECE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7A8194BF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58346144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6C844D89" w14:textId="77777777" w:rsidR="002A1E6C" w:rsidRDefault="002A1E6C" w:rsidP="002A1E6C">
      <w:pPr>
        <w:tabs>
          <w:tab w:val="left" w:pos="1701"/>
          <w:tab w:val="left" w:pos="4820"/>
        </w:tabs>
        <w:jc w:val="center"/>
        <w:rPr>
          <w:iCs/>
        </w:rPr>
      </w:pPr>
    </w:p>
    <w:p w14:paraId="491A8E5A" w14:textId="464C64FA" w:rsidR="002A1E6C" w:rsidRDefault="00000000" w:rsidP="002A1E6C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40386F6A" w14:textId="4A41605C" w:rsidR="002A1E6C" w:rsidRDefault="00000000" w:rsidP="002A1E6C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493E3FD0" w14:textId="77777777" w:rsidR="00213356" w:rsidRPr="00616DD1" w:rsidRDefault="00213356" w:rsidP="00616DD1"/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80AB7" w14:textId="77777777" w:rsidR="0043509F" w:rsidRDefault="0043509F">
      <w:r>
        <w:separator/>
      </w:r>
    </w:p>
  </w:endnote>
  <w:endnote w:type="continuationSeparator" w:id="0">
    <w:p w14:paraId="3349647F" w14:textId="77777777" w:rsidR="0043509F" w:rsidRDefault="00435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9E655" w14:textId="77777777" w:rsidR="0043509F" w:rsidRDefault="0043509F">
      <w:r>
        <w:separator/>
      </w:r>
    </w:p>
  </w:footnote>
  <w:footnote w:type="continuationSeparator" w:id="0">
    <w:p w14:paraId="13E8E984" w14:textId="77777777" w:rsidR="0043509F" w:rsidRDefault="004350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4410C02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1976796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44DC3CE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F5A9894" w:tentative="1">
      <w:start w:val="1"/>
      <w:numFmt w:val="lowerLetter"/>
      <w:lvlText w:val="%2."/>
      <w:lvlJc w:val="left"/>
      <w:pPr>
        <w:ind w:left="1440" w:hanging="360"/>
      </w:pPr>
    </w:lvl>
    <w:lvl w:ilvl="2" w:tplc="D4426AC4" w:tentative="1">
      <w:start w:val="1"/>
      <w:numFmt w:val="lowerRoman"/>
      <w:lvlText w:val="%3."/>
      <w:lvlJc w:val="right"/>
      <w:pPr>
        <w:ind w:left="2160" w:hanging="180"/>
      </w:pPr>
    </w:lvl>
    <w:lvl w:ilvl="3" w:tplc="82F8F5EE" w:tentative="1">
      <w:start w:val="1"/>
      <w:numFmt w:val="decimal"/>
      <w:lvlText w:val="%4."/>
      <w:lvlJc w:val="left"/>
      <w:pPr>
        <w:ind w:left="2880" w:hanging="360"/>
      </w:pPr>
    </w:lvl>
    <w:lvl w:ilvl="4" w:tplc="368ADD76" w:tentative="1">
      <w:start w:val="1"/>
      <w:numFmt w:val="lowerLetter"/>
      <w:lvlText w:val="%5."/>
      <w:lvlJc w:val="left"/>
      <w:pPr>
        <w:ind w:left="3600" w:hanging="360"/>
      </w:pPr>
    </w:lvl>
    <w:lvl w:ilvl="5" w:tplc="86F26E20" w:tentative="1">
      <w:start w:val="1"/>
      <w:numFmt w:val="lowerRoman"/>
      <w:lvlText w:val="%6."/>
      <w:lvlJc w:val="right"/>
      <w:pPr>
        <w:ind w:left="4320" w:hanging="180"/>
      </w:pPr>
    </w:lvl>
    <w:lvl w:ilvl="6" w:tplc="4846390A" w:tentative="1">
      <w:start w:val="1"/>
      <w:numFmt w:val="decimal"/>
      <w:lvlText w:val="%7."/>
      <w:lvlJc w:val="left"/>
      <w:pPr>
        <w:ind w:left="5040" w:hanging="360"/>
      </w:pPr>
    </w:lvl>
    <w:lvl w:ilvl="7" w:tplc="9A7E717A" w:tentative="1">
      <w:start w:val="1"/>
      <w:numFmt w:val="lowerLetter"/>
      <w:lvlText w:val="%8."/>
      <w:lvlJc w:val="left"/>
      <w:pPr>
        <w:ind w:left="5760" w:hanging="360"/>
      </w:pPr>
    </w:lvl>
    <w:lvl w:ilvl="8" w:tplc="E37A52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CA3CDBB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A87C2EFC" w:tentative="1">
      <w:start w:val="1"/>
      <w:numFmt w:val="lowerLetter"/>
      <w:lvlText w:val="%2."/>
      <w:lvlJc w:val="left"/>
      <w:pPr>
        <w:ind w:left="1440" w:hanging="360"/>
      </w:pPr>
    </w:lvl>
    <w:lvl w:ilvl="2" w:tplc="CA4410DA" w:tentative="1">
      <w:start w:val="1"/>
      <w:numFmt w:val="lowerRoman"/>
      <w:lvlText w:val="%3."/>
      <w:lvlJc w:val="right"/>
      <w:pPr>
        <w:ind w:left="2160" w:hanging="180"/>
      </w:pPr>
    </w:lvl>
    <w:lvl w:ilvl="3" w:tplc="BCE2AADE" w:tentative="1">
      <w:start w:val="1"/>
      <w:numFmt w:val="decimal"/>
      <w:lvlText w:val="%4."/>
      <w:lvlJc w:val="left"/>
      <w:pPr>
        <w:ind w:left="2880" w:hanging="360"/>
      </w:pPr>
    </w:lvl>
    <w:lvl w:ilvl="4" w:tplc="BBE0FCBA" w:tentative="1">
      <w:start w:val="1"/>
      <w:numFmt w:val="lowerLetter"/>
      <w:lvlText w:val="%5."/>
      <w:lvlJc w:val="left"/>
      <w:pPr>
        <w:ind w:left="3600" w:hanging="360"/>
      </w:pPr>
    </w:lvl>
    <w:lvl w:ilvl="5" w:tplc="28D269FE" w:tentative="1">
      <w:start w:val="1"/>
      <w:numFmt w:val="lowerRoman"/>
      <w:lvlText w:val="%6."/>
      <w:lvlJc w:val="right"/>
      <w:pPr>
        <w:ind w:left="4320" w:hanging="180"/>
      </w:pPr>
    </w:lvl>
    <w:lvl w:ilvl="6" w:tplc="D1B6BE7E" w:tentative="1">
      <w:start w:val="1"/>
      <w:numFmt w:val="decimal"/>
      <w:lvlText w:val="%7."/>
      <w:lvlJc w:val="left"/>
      <w:pPr>
        <w:ind w:left="5040" w:hanging="360"/>
      </w:pPr>
    </w:lvl>
    <w:lvl w:ilvl="7" w:tplc="91785394" w:tentative="1">
      <w:start w:val="1"/>
      <w:numFmt w:val="lowerLetter"/>
      <w:lvlText w:val="%8."/>
      <w:lvlJc w:val="left"/>
      <w:pPr>
        <w:ind w:left="5760" w:hanging="360"/>
      </w:pPr>
    </w:lvl>
    <w:lvl w:ilvl="8" w:tplc="B3A8E3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A4F2515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E1EE14C" w:tentative="1">
      <w:start w:val="1"/>
      <w:numFmt w:val="lowerLetter"/>
      <w:lvlText w:val="%2."/>
      <w:lvlJc w:val="left"/>
      <w:pPr>
        <w:ind w:left="1440" w:hanging="360"/>
      </w:pPr>
    </w:lvl>
    <w:lvl w:ilvl="2" w:tplc="C62E8E44" w:tentative="1">
      <w:start w:val="1"/>
      <w:numFmt w:val="lowerRoman"/>
      <w:lvlText w:val="%3."/>
      <w:lvlJc w:val="right"/>
      <w:pPr>
        <w:ind w:left="2160" w:hanging="180"/>
      </w:pPr>
    </w:lvl>
    <w:lvl w:ilvl="3" w:tplc="3EC4626A" w:tentative="1">
      <w:start w:val="1"/>
      <w:numFmt w:val="decimal"/>
      <w:lvlText w:val="%4."/>
      <w:lvlJc w:val="left"/>
      <w:pPr>
        <w:ind w:left="2880" w:hanging="360"/>
      </w:pPr>
    </w:lvl>
    <w:lvl w:ilvl="4" w:tplc="1716F76A" w:tentative="1">
      <w:start w:val="1"/>
      <w:numFmt w:val="lowerLetter"/>
      <w:lvlText w:val="%5."/>
      <w:lvlJc w:val="left"/>
      <w:pPr>
        <w:ind w:left="3600" w:hanging="360"/>
      </w:pPr>
    </w:lvl>
    <w:lvl w:ilvl="5" w:tplc="4FE2FC0E" w:tentative="1">
      <w:start w:val="1"/>
      <w:numFmt w:val="lowerRoman"/>
      <w:lvlText w:val="%6."/>
      <w:lvlJc w:val="right"/>
      <w:pPr>
        <w:ind w:left="4320" w:hanging="180"/>
      </w:pPr>
    </w:lvl>
    <w:lvl w:ilvl="6" w:tplc="45EE0CAA" w:tentative="1">
      <w:start w:val="1"/>
      <w:numFmt w:val="decimal"/>
      <w:lvlText w:val="%7."/>
      <w:lvlJc w:val="left"/>
      <w:pPr>
        <w:ind w:left="5040" w:hanging="360"/>
      </w:pPr>
    </w:lvl>
    <w:lvl w:ilvl="7" w:tplc="4D6EDDB0" w:tentative="1">
      <w:start w:val="1"/>
      <w:numFmt w:val="lowerLetter"/>
      <w:lvlText w:val="%8."/>
      <w:lvlJc w:val="left"/>
      <w:pPr>
        <w:ind w:left="5760" w:hanging="360"/>
      </w:pPr>
    </w:lvl>
    <w:lvl w:ilvl="8" w:tplc="6AAE06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8E1A03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70C1362" w:tentative="1">
      <w:start w:val="1"/>
      <w:numFmt w:val="lowerLetter"/>
      <w:lvlText w:val="%2."/>
      <w:lvlJc w:val="left"/>
      <w:pPr>
        <w:ind w:left="1440" w:hanging="360"/>
      </w:pPr>
    </w:lvl>
    <w:lvl w:ilvl="2" w:tplc="DA98A3D8" w:tentative="1">
      <w:start w:val="1"/>
      <w:numFmt w:val="lowerRoman"/>
      <w:lvlText w:val="%3."/>
      <w:lvlJc w:val="right"/>
      <w:pPr>
        <w:ind w:left="2160" w:hanging="180"/>
      </w:pPr>
    </w:lvl>
    <w:lvl w:ilvl="3" w:tplc="38A6ACD8" w:tentative="1">
      <w:start w:val="1"/>
      <w:numFmt w:val="decimal"/>
      <w:lvlText w:val="%4."/>
      <w:lvlJc w:val="left"/>
      <w:pPr>
        <w:ind w:left="2880" w:hanging="360"/>
      </w:pPr>
    </w:lvl>
    <w:lvl w:ilvl="4" w:tplc="52ACF452" w:tentative="1">
      <w:start w:val="1"/>
      <w:numFmt w:val="lowerLetter"/>
      <w:lvlText w:val="%5."/>
      <w:lvlJc w:val="left"/>
      <w:pPr>
        <w:ind w:left="3600" w:hanging="360"/>
      </w:pPr>
    </w:lvl>
    <w:lvl w:ilvl="5" w:tplc="A55AF818" w:tentative="1">
      <w:start w:val="1"/>
      <w:numFmt w:val="lowerRoman"/>
      <w:lvlText w:val="%6."/>
      <w:lvlJc w:val="right"/>
      <w:pPr>
        <w:ind w:left="4320" w:hanging="180"/>
      </w:pPr>
    </w:lvl>
    <w:lvl w:ilvl="6" w:tplc="6CF20AE0" w:tentative="1">
      <w:start w:val="1"/>
      <w:numFmt w:val="decimal"/>
      <w:lvlText w:val="%7."/>
      <w:lvlJc w:val="left"/>
      <w:pPr>
        <w:ind w:left="5040" w:hanging="360"/>
      </w:pPr>
    </w:lvl>
    <w:lvl w:ilvl="7" w:tplc="8B60452C" w:tentative="1">
      <w:start w:val="1"/>
      <w:numFmt w:val="lowerLetter"/>
      <w:lvlText w:val="%8."/>
      <w:lvlJc w:val="left"/>
      <w:pPr>
        <w:ind w:left="5760" w:hanging="360"/>
      </w:pPr>
    </w:lvl>
    <w:lvl w:ilvl="8" w:tplc="0F3852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47DE64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95E97AC" w:tentative="1">
      <w:start w:val="1"/>
      <w:numFmt w:val="lowerLetter"/>
      <w:lvlText w:val="%2."/>
      <w:lvlJc w:val="left"/>
      <w:pPr>
        <w:ind w:left="1440" w:hanging="360"/>
      </w:pPr>
    </w:lvl>
    <w:lvl w:ilvl="2" w:tplc="06F64822" w:tentative="1">
      <w:start w:val="1"/>
      <w:numFmt w:val="lowerRoman"/>
      <w:lvlText w:val="%3."/>
      <w:lvlJc w:val="right"/>
      <w:pPr>
        <w:ind w:left="2160" w:hanging="180"/>
      </w:pPr>
    </w:lvl>
    <w:lvl w:ilvl="3" w:tplc="CED8E556" w:tentative="1">
      <w:start w:val="1"/>
      <w:numFmt w:val="decimal"/>
      <w:lvlText w:val="%4."/>
      <w:lvlJc w:val="left"/>
      <w:pPr>
        <w:ind w:left="2880" w:hanging="360"/>
      </w:pPr>
    </w:lvl>
    <w:lvl w:ilvl="4" w:tplc="D5966CE4" w:tentative="1">
      <w:start w:val="1"/>
      <w:numFmt w:val="lowerLetter"/>
      <w:lvlText w:val="%5."/>
      <w:lvlJc w:val="left"/>
      <w:pPr>
        <w:ind w:left="3600" w:hanging="360"/>
      </w:pPr>
    </w:lvl>
    <w:lvl w:ilvl="5" w:tplc="D800386C" w:tentative="1">
      <w:start w:val="1"/>
      <w:numFmt w:val="lowerRoman"/>
      <w:lvlText w:val="%6."/>
      <w:lvlJc w:val="right"/>
      <w:pPr>
        <w:ind w:left="4320" w:hanging="180"/>
      </w:pPr>
    </w:lvl>
    <w:lvl w:ilvl="6" w:tplc="D090ABA2" w:tentative="1">
      <w:start w:val="1"/>
      <w:numFmt w:val="decimal"/>
      <w:lvlText w:val="%7."/>
      <w:lvlJc w:val="left"/>
      <w:pPr>
        <w:ind w:left="5040" w:hanging="360"/>
      </w:pPr>
    </w:lvl>
    <w:lvl w:ilvl="7" w:tplc="17904C86" w:tentative="1">
      <w:start w:val="1"/>
      <w:numFmt w:val="lowerLetter"/>
      <w:lvlText w:val="%8."/>
      <w:lvlJc w:val="left"/>
      <w:pPr>
        <w:ind w:left="5760" w:hanging="360"/>
      </w:pPr>
    </w:lvl>
    <w:lvl w:ilvl="8" w:tplc="495E19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1616CE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560653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088C1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FD442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B384A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6F6DA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F4C9D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1A2B4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99A94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60CAB4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E604ACE" w:tentative="1">
      <w:start w:val="1"/>
      <w:numFmt w:val="lowerLetter"/>
      <w:lvlText w:val="%2."/>
      <w:lvlJc w:val="left"/>
      <w:pPr>
        <w:ind w:left="1440" w:hanging="360"/>
      </w:pPr>
    </w:lvl>
    <w:lvl w:ilvl="2" w:tplc="43F45144" w:tentative="1">
      <w:start w:val="1"/>
      <w:numFmt w:val="lowerRoman"/>
      <w:lvlText w:val="%3."/>
      <w:lvlJc w:val="right"/>
      <w:pPr>
        <w:ind w:left="2160" w:hanging="180"/>
      </w:pPr>
    </w:lvl>
    <w:lvl w:ilvl="3" w:tplc="EE084EEA" w:tentative="1">
      <w:start w:val="1"/>
      <w:numFmt w:val="decimal"/>
      <w:lvlText w:val="%4."/>
      <w:lvlJc w:val="left"/>
      <w:pPr>
        <w:ind w:left="2880" w:hanging="360"/>
      </w:pPr>
    </w:lvl>
    <w:lvl w:ilvl="4" w:tplc="BE08AF84" w:tentative="1">
      <w:start w:val="1"/>
      <w:numFmt w:val="lowerLetter"/>
      <w:lvlText w:val="%5."/>
      <w:lvlJc w:val="left"/>
      <w:pPr>
        <w:ind w:left="3600" w:hanging="360"/>
      </w:pPr>
    </w:lvl>
    <w:lvl w:ilvl="5" w:tplc="CFC2DE12" w:tentative="1">
      <w:start w:val="1"/>
      <w:numFmt w:val="lowerRoman"/>
      <w:lvlText w:val="%6."/>
      <w:lvlJc w:val="right"/>
      <w:pPr>
        <w:ind w:left="4320" w:hanging="180"/>
      </w:pPr>
    </w:lvl>
    <w:lvl w:ilvl="6" w:tplc="F30A519C" w:tentative="1">
      <w:start w:val="1"/>
      <w:numFmt w:val="decimal"/>
      <w:lvlText w:val="%7."/>
      <w:lvlJc w:val="left"/>
      <w:pPr>
        <w:ind w:left="5040" w:hanging="360"/>
      </w:pPr>
    </w:lvl>
    <w:lvl w:ilvl="7" w:tplc="25603B64" w:tentative="1">
      <w:start w:val="1"/>
      <w:numFmt w:val="lowerLetter"/>
      <w:lvlText w:val="%8."/>
      <w:lvlJc w:val="left"/>
      <w:pPr>
        <w:ind w:left="5760" w:hanging="360"/>
      </w:pPr>
    </w:lvl>
    <w:lvl w:ilvl="8" w:tplc="C76E46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EE247E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0B4405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1DC8E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4B4F9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24F9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A3003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224FF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25EAD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9EAC6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BD1EC7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2E2BA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A95256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CA45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BA9A7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599C1B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6AF0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1424C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4190BC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C55E3E2A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3C9C84C2">
      <w:start w:val="1"/>
      <w:numFmt w:val="lowerLetter"/>
      <w:lvlText w:val="%2."/>
      <w:lvlJc w:val="left"/>
      <w:pPr>
        <w:ind w:left="1364" w:hanging="360"/>
      </w:pPr>
    </w:lvl>
    <w:lvl w:ilvl="2" w:tplc="90220A22">
      <w:start w:val="1"/>
      <w:numFmt w:val="lowerRoman"/>
      <w:lvlText w:val="%3."/>
      <w:lvlJc w:val="right"/>
      <w:pPr>
        <w:ind w:left="2084" w:hanging="180"/>
      </w:pPr>
    </w:lvl>
    <w:lvl w:ilvl="3" w:tplc="F3F23EE4">
      <w:start w:val="1"/>
      <w:numFmt w:val="decimal"/>
      <w:lvlText w:val="%4."/>
      <w:lvlJc w:val="left"/>
      <w:pPr>
        <w:ind w:left="2804" w:hanging="360"/>
      </w:pPr>
    </w:lvl>
    <w:lvl w:ilvl="4" w:tplc="0490880E">
      <w:start w:val="1"/>
      <w:numFmt w:val="lowerLetter"/>
      <w:lvlText w:val="%5."/>
      <w:lvlJc w:val="left"/>
      <w:pPr>
        <w:ind w:left="3524" w:hanging="360"/>
      </w:pPr>
    </w:lvl>
    <w:lvl w:ilvl="5" w:tplc="045EC1C4">
      <w:start w:val="1"/>
      <w:numFmt w:val="lowerRoman"/>
      <w:lvlText w:val="%6."/>
      <w:lvlJc w:val="right"/>
      <w:pPr>
        <w:ind w:left="4244" w:hanging="180"/>
      </w:pPr>
    </w:lvl>
    <w:lvl w:ilvl="6" w:tplc="03B0E1E4">
      <w:start w:val="1"/>
      <w:numFmt w:val="decimal"/>
      <w:lvlText w:val="%7."/>
      <w:lvlJc w:val="left"/>
      <w:pPr>
        <w:ind w:left="4964" w:hanging="360"/>
      </w:pPr>
    </w:lvl>
    <w:lvl w:ilvl="7" w:tplc="79A423AC">
      <w:start w:val="1"/>
      <w:numFmt w:val="lowerLetter"/>
      <w:lvlText w:val="%8."/>
      <w:lvlJc w:val="left"/>
      <w:pPr>
        <w:ind w:left="5684" w:hanging="360"/>
      </w:pPr>
    </w:lvl>
    <w:lvl w:ilvl="8" w:tplc="C49ABA8A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D07A89C8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207802D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F162C3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8ADA9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8025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2A0DCB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5D81D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F49D1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3CE825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8B5AA48A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DC6A5E0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D7F8FF2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504261F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EF8E9C9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97802A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CE94A57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DBBEC40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EDB61B3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0B4CB448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A732A7B8" w:tentative="1">
      <w:start w:val="1"/>
      <w:numFmt w:val="lowerLetter"/>
      <w:lvlText w:val="%2."/>
      <w:lvlJc w:val="left"/>
      <w:pPr>
        <w:ind w:left="1440" w:hanging="360"/>
      </w:pPr>
    </w:lvl>
    <w:lvl w:ilvl="2" w:tplc="F2E8578C" w:tentative="1">
      <w:start w:val="1"/>
      <w:numFmt w:val="lowerRoman"/>
      <w:lvlText w:val="%3."/>
      <w:lvlJc w:val="right"/>
      <w:pPr>
        <w:ind w:left="2160" w:hanging="180"/>
      </w:pPr>
    </w:lvl>
    <w:lvl w:ilvl="3" w:tplc="FBB25FCA" w:tentative="1">
      <w:start w:val="1"/>
      <w:numFmt w:val="decimal"/>
      <w:lvlText w:val="%4."/>
      <w:lvlJc w:val="left"/>
      <w:pPr>
        <w:ind w:left="2880" w:hanging="360"/>
      </w:pPr>
    </w:lvl>
    <w:lvl w:ilvl="4" w:tplc="26DC1430" w:tentative="1">
      <w:start w:val="1"/>
      <w:numFmt w:val="lowerLetter"/>
      <w:lvlText w:val="%5."/>
      <w:lvlJc w:val="left"/>
      <w:pPr>
        <w:ind w:left="3600" w:hanging="360"/>
      </w:pPr>
    </w:lvl>
    <w:lvl w:ilvl="5" w:tplc="B5286A14" w:tentative="1">
      <w:start w:val="1"/>
      <w:numFmt w:val="lowerRoman"/>
      <w:lvlText w:val="%6."/>
      <w:lvlJc w:val="right"/>
      <w:pPr>
        <w:ind w:left="4320" w:hanging="180"/>
      </w:pPr>
    </w:lvl>
    <w:lvl w:ilvl="6" w:tplc="0764CEE0" w:tentative="1">
      <w:start w:val="1"/>
      <w:numFmt w:val="decimal"/>
      <w:lvlText w:val="%7."/>
      <w:lvlJc w:val="left"/>
      <w:pPr>
        <w:ind w:left="5040" w:hanging="360"/>
      </w:pPr>
    </w:lvl>
    <w:lvl w:ilvl="7" w:tplc="0512CD92" w:tentative="1">
      <w:start w:val="1"/>
      <w:numFmt w:val="lowerLetter"/>
      <w:lvlText w:val="%8."/>
      <w:lvlJc w:val="left"/>
      <w:pPr>
        <w:ind w:left="5760" w:hanging="360"/>
      </w:pPr>
    </w:lvl>
    <w:lvl w:ilvl="8" w:tplc="13D409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0AE6787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12E9EA6" w:tentative="1">
      <w:start w:val="1"/>
      <w:numFmt w:val="lowerLetter"/>
      <w:lvlText w:val="%2."/>
      <w:lvlJc w:val="left"/>
      <w:pPr>
        <w:ind w:left="1440" w:hanging="360"/>
      </w:pPr>
    </w:lvl>
    <w:lvl w:ilvl="2" w:tplc="EA2C40EC" w:tentative="1">
      <w:start w:val="1"/>
      <w:numFmt w:val="lowerRoman"/>
      <w:lvlText w:val="%3."/>
      <w:lvlJc w:val="right"/>
      <w:pPr>
        <w:ind w:left="2160" w:hanging="180"/>
      </w:pPr>
    </w:lvl>
    <w:lvl w:ilvl="3" w:tplc="0E262DE8" w:tentative="1">
      <w:start w:val="1"/>
      <w:numFmt w:val="decimal"/>
      <w:lvlText w:val="%4."/>
      <w:lvlJc w:val="left"/>
      <w:pPr>
        <w:ind w:left="2880" w:hanging="360"/>
      </w:pPr>
    </w:lvl>
    <w:lvl w:ilvl="4" w:tplc="89621E60" w:tentative="1">
      <w:start w:val="1"/>
      <w:numFmt w:val="lowerLetter"/>
      <w:lvlText w:val="%5."/>
      <w:lvlJc w:val="left"/>
      <w:pPr>
        <w:ind w:left="3600" w:hanging="360"/>
      </w:pPr>
    </w:lvl>
    <w:lvl w:ilvl="5" w:tplc="B33A25DA" w:tentative="1">
      <w:start w:val="1"/>
      <w:numFmt w:val="lowerRoman"/>
      <w:lvlText w:val="%6."/>
      <w:lvlJc w:val="right"/>
      <w:pPr>
        <w:ind w:left="4320" w:hanging="180"/>
      </w:pPr>
    </w:lvl>
    <w:lvl w:ilvl="6" w:tplc="71426A06" w:tentative="1">
      <w:start w:val="1"/>
      <w:numFmt w:val="decimal"/>
      <w:lvlText w:val="%7."/>
      <w:lvlJc w:val="left"/>
      <w:pPr>
        <w:ind w:left="5040" w:hanging="360"/>
      </w:pPr>
    </w:lvl>
    <w:lvl w:ilvl="7" w:tplc="FD344D9E" w:tentative="1">
      <w:start w:val="1"/>
      <w:numFmt w:val="lowerLetter"/>
      <w:lvlText w:val="%8."/>
      <w:lvlJc w:val="left"/>
      <w:pPr>
        <w:ind w:left="5760" w:hanging="360"/>
      </w:pPr>
    </w:lvl>
    <w:lvl w:ilvl="8" w:tplc="050E41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707473C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D1320E28" w:tentative="1">
      <w:start w:val="1"/>
      <w:numFmt w:val="lowerLetter"/>
      <w:lvlText w:val="%2."/>
      <w:lvlJc w:val="left"/>
      <w:pPr>
        <w:ind w:left="1440" w:hanging="360"/>
      </w:pPr>
    </w:lvl>
    <w:lvl w:ilvl="2" w:tplc="869C8548" w:tentative="1">
      <w:start w:val="1"/>
      <w:numFmt w:val="lowerRoman"/>
      <w:lvlText w:val="%3."/>
      <w:lvlJc w:val="right"/>
      <w:pPr>
        <w:ind w:left="2160" w:hanging="180"/>
      </w:pPr>
    </w:lvl>
    <w:lvl w:ilvl="3" w:tplc="9036E302" w:tentative="1">
      <w:start w:val="1"/>
      <w:numFmt w:val="decimal"/>
      <w:lvlText w:val="%4."/>
      <w:lvlJc w:val="left"/>
      <w:pPr>
        <w:ind w:left="2880" w:hanging="360"/>
      </w:pPr>
    </w:lvl>
    <w:lvl w:ilvl="4" w:tplc="886E4472" w:tentative="1">
      <w:start w:val="1"/>
      <w:numFmt w:val="lowerLetter"/>
      <w:lvlText w:val="%5."/>
      <w:lvlJc w:val="left"/>
      <w:pPr>
        <w:ind w:left="3600" w:hanging="360"/>
      </w:pPr>
    </w:lvl>
    <w:lvl w:ilvl="5" w:tplc="34A4CBD6" w:tentative="1">
      <w:start w:val="1"/>
      <w:numFmt w:val="lowerRoman"/>
      <w:lvlText w:val="%6."/>
      <w:lvlJc w:val="right"/>
      <w:pPr>
        <w:ind w:left="4320" w:hanging="180"/>
      </w:pPr>
    </w:lvl>
    <w:lvl w:ilvl="6" w:tplc="69E635D2" w:tentative="1">
      <w:start w:val="1"/>
      <w:numFmt w:val="decimal"/>
      <w:lvlText w:val="%7."/>
      <w:lvlJc w:val="left"/>
      <w:pPr>
        <w:ind w:left="5040" w:hanging="360"/>
      </w:pPr>
    </w:lvl>
    <w:lvl w:ilvl="7" w:tplc="0B32FA82" w:tentative="1">
      <w:start w:val="1"/>
      <w:numFmt w:val="lowerLetter"/>
      <w:lvlText w:val="%8."/>
      <w:lvlJc w:val="left"/>
      <w:pPr>
        <w:ind w:left="5760" w:hanging="360"/>
      </w:pPr>
    </w:lvl>
    <w:lvl w:ilvl="8" w:tplc="0EC887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E826BC02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3748542E" w:tentative="1">
      <w:start w:val="1"/>
      <w:numFmt w:val="lowerLetter"/>
      <w:lvlText w:val="%2."/>
      <w:lvlJc w:val="left"/>
      <w:pPr>
        <w:ind w:left="1364" w:hanging="360"/>
      </w:pPr>
    </w:lvl>
    <w:lvl w:ilvl="2" w:tplc="EFC0262E" w:tentative="1">
      <w:start w:val="1"/>
      <w:numFmt w:val="lowerRoman"/>
      <w:lvlText w:val="%3."/>
      <w:lvlJc w:val="right"/>
      <w:pPr>
        <w:ind w:left="2084" w:hanging="180"/>
      </w:pPr>
    </w:lvl>
    <w:lvl w:ilvl="3" w:tplc="3C307B64" w:tentative="1">
      <w:start w:val="1"/>
      <w:numFmt w:val="decimal"/>
      <w:lvlText w:val="%4."/>
      <w:lvlJc w:val="left"/>
      <w:pPr>
        <w:ind w:left="2804" w:hanging="360"/>
      </w:pPr>
    </w:lvl>
    <w:lvl w:ilvl="4" w:tplc="152C9CB8" w:tentative="1">
      <w:start w:val="1"/>
      <w:numFmt w:val="lowerLetter"/>
      <w:lvlText w:val="%5."/>
      <w:lvlJc w:val="left"/>
      <w:pPr>
        <w:ind w:left="3524" w:hanging="360"/>
      </w:pPr>
    </w:lvl>
    <w:lvl w:ilvl="5" w:tplc="ED5444D4" w:tentative="1">
      <w:start w:val="1"/>
      <w:numFmt w:val="lowerRoman"/>
      <w:lvlText w:val="%6."/>
      <w:lvlJc w:val="right"/>
      <w:pPr>
        <w:ind w:left="4244" w:hanging="180"/>
      </w:pPr>
    </w:lvl>
    <w:lvl w:ilvl="6" w:tplc="DDD84F4A" w:tentative="1">
      <w:start w:val="1"/>
      <w:numFmt w:val="decimal"/>
      <w:lvlText w:val="%7."/>
      <w:lvlJc w:val="left"/>
      <w:pPr>
        <w:ind w:left="4964" w:hanging="360"/>
      </w:pPr>
    </w:lvl>
    <w:lvl w:ilvl="7" w:tplc="1CE26698" w:tentative="1">
      <w:start w:val="1"/>
      <w:numFmt w:val="lowerLetter"/>
      <w:lvlText w:val="%8."/>
      <w:lvlJc w:val="left"/>
      <w:pPr>
        <w:ind w:left="5684" w:hanging="360"/>
      </w:pPr>
    </w:lvl>
    <w:lvl w:ilvl="8" w:tplc="6E7A9830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A8DC78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602CD6C2" w:tentative="1">
      <w:start w:val="1"/>
      <w:numFmt w:val="lowerLetter"/>
      <w:lvlText w:val="%2."/>
      <w:lvlJc w:val="left"/>
      <w:pPr>
        <w:ind w:left="1440" w:hanging="360"/>
      </w:pPr>
    </w:lvl>
    <w:lvl w:ilvl="2" w:tplc="83B4313C" w:tentative="1">
      <w:start w:val="1"/>
      <w:numFmt w:val="lowerRoman"/>
      <w:lvlText w:val="%3."/>
      <w:lvlJc w:val="right"/>
      <w:pPr>
        <w:ind w:left="2160" w:hanging="180"/>
      </w:pPr>
    </w:lvl>
    <w:lvl w:ilvl="3" w:tplc="478C2248" w:tentative="1">
      <w:start w:val="1"/>
      <w:numFmt w:val="decimal"/>
      <w:lvlText w:val="%4."/>
      <w:lvlJc w:val="left"/>
      <w:pPr>
        <w:ind w:left="2880" w:hanging="360"/>
      </w:pPr>
    </w:lvl>
    <w:lvl w:ilvl="4" w:tplc="A32442AA" w:tentative="1">
      <w:start w:val="1"/>
      <w:numFmt w:val="lowerLetter"/>
      <w:lvlText w:val="%5."/>
      <w:lvlJc w:val="left"/>
      <w:pPr>
        <w:ind w:left="3600" w:hanging="360"/>
      </w:pPr>
    </w:lvl>
    <w:lvl w:ilvl="5" w:tplc="C8528B64" w:tentative="1">
      <w:start w:val="1"/>
      <w:numFmt w:val="lowerRoman"/>
      <w:lvlText w:val="%6."/>
      <w:lvlJc w:val="right"/>
      <w:pPr>
        <w:ind w:left="4320" w:hanging="180"/>
      </w:pPr>
    </w:lvl>
    <w:lvl w:ilvl="6" w:tplc="DEFAB78E" w:tentative="1">
      <w:start w:val="1"/>
      <w:numFmt w:val="decimal"/>
      <w:lvlText w:val="%7."/>
      <w:lvlJc w:val="left"/>
      <w:pPr>
        <w:ind w:left="5040" w:hanging="360"/>
      </w:pPr>
    </w:lvl>
    <w:lvl w:ilvl="7" w:tplc="65B8E2A2" w:tentative="1">
      <w:start w:val="1"/>
      <w:numFmt w:val="lowerLetter"/>
      <w:lvlText w:val="%8."/>
      <w:lvlJc w:val="left"/>
      <w:pPr>
        <w:ind w:left="5760" w:hanging="360"/>
      </w:pPr>
    </w:lvl>
    <w:lvl w:ilvl="8" w:tplc="0B588D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244533019">
    <w:abstractNumId w:val="19"/>
  </w:num>
  <w:num w:numId="2" w16cid:durableId="1015500769">
    <w:abstractNumId w:val="6"/>
  </w:num>
  <w:num w:numId="3" w16cid:durableId="1616597919">
    <w:abstractNumId w:val="10"/>
  </w:num>
  <w:num w:numId="4" w16cid:durableId="1893495177">
    <w:abstractNumId w:val="27"/>
  </w:num>
  <w:num w:numId="5" w16cid:durableId="93399257">
    <w:abstractNumId w:val="0"/>
  </w:num>
  <w:num w:numId="6" w16cid:durableId="1021473913">
    <w:abstractNumId w:val="11"/>
  </w:num>
  <w:num w:numId="7" w16cid:durableId="688063627">
    <w:abstractNumId w:val="28"/>
  </w:num>
  <w:num w:numId="8" w16cid:durableId="26334968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53338972">
    <w:abstractNumId w:val="1"/>
  </w:num>
  <w:num w:numId="10" w16cid:durableId="1825316155">
    <w:abstractNumId w:val="0"/>
    <w:lvlOverride w:ilvl="0">
      <w:startOverride w:val="1"/>
    </w:lvlOverride>
  </w:num>
  <w:num w:numId="11" w16cid:durableId="49400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62821593">
    <w:abstractNumId w:val="6"/>
  </w:num>
  <w:num w:numId="13" w16cid:durableId="1476264945">
    <w:abstractNumId w:val="27"/>
  </w:num>
  <w:num w:numId="14" w16cid:durableId="44546945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69064903">
    <w:abstractNumId w:val="20"/>
  </w:num>
  <w:num w:numId="16" w16cid:durableId="23261814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8635199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4598415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0270981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26962480">
    <w:abstractNumId w:val="24"/>
  </w:num>
  <w:num w:numId="21" w16cid:durableId="2024045090">
    <w:abstractNumId w:val="8"/>
  </w:num>
  <w:num w:numId="22" w16cid:durableId="1499271002">
    <w:abstractNumId w:val="31"/>
  </w:num>
  <w:num w:numId="23" w16cid:durableId="1074278606">
    <w:abstractNumId w:val="34"/>
  </w:num>
  <w:num w:numId="24" w16cid:durableId="205146777">
    <w:abstractNumId w:val="32"/>
  </w:num>
  <w:num w:numId="25" w16cid:durableId="1712152446">
    <w:abstractNumId w:val="12"/>
  </w:num>
  <w:num w:numId="26" w16cid:durableId="1403913064">
    <w:abstractNumId w:val="33"/>
  </w:num>
  <w:num w:numId="27" w16cid:durableId="1757941791">
    <w:abstractNumId w:val="7"/>
  </w:num>
  <w:num w:numId="28" w16cid:durableId="1216350892">
    <w:abstractNumId w:val="30"/>
  </w:num>
  <w:num w:numId="29" w16cid:durableId="1846048120">
    <w:abstractNumId w:val="16"/>
  </w:num>
  <w:num w:numId="30" w16cid:durableId="1801729751">
    <w:abstractNumId w:val="2"/>
  </w:num>
  <w:num w:numId="31" w16cid:durableId="250704669">
    <w:abstractNumId w:val="25"/>
  </w:num>
  <w:num w:numId="32" w16cid:durableId="1932661350">
    <w:abstractNumId w:val="17"/>
  </w:num>
  <w:num w:numId="33" w16cid:durableId="370888956">
    <w:abstractNumId w:val="15"/>
  </w:num>
  <w:num w:numId="34" w16cid:durableId="1647469869">
    <w:abstractNumId w:val="3"/>
  </w:num>
  <w:num w:numId="35" w16cid:durableId="316501502">
    <w:abstractNumId w:val="4"/>
  </w:num>
  <w:num w:numId="36" w16cid:durableId="107968628">
    <w:abstractNumId w:val="14"/>
  </w:num>
  <w:num w:numId="37" w16cid:durableId="639653707">
    <w:abstractNumId w:val="9"/>
  </w:num>
  <w:num w:numId="38" w16cid:durableId="2023358714">
    <w:abstractNumId w:val="13"/>
  </w:num>
  <w:num w:numId="39" w16cid:durableId="1344941109">
    <w:abstractNumId w:val="22"/>
  </w:num>
  <w:num w:numId="40" w16cid:durableId="438649056">
    <w:abstractNumId w:val="29"/>
  </w:num>
  <w:num w:numId="41" w16cid:durableId="1451322663">
    <w:abstractNumId w:val="18"/>
  </w:num>
  <w:num w:numId="42" w16cid:durableId="1349482246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3509F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2282F"/>
    <w:rsid w:val="0082510F"/>
    <w:rsid w:val="008251BD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3024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84729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16C2E51E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81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Coordenadoria secretaria</cp:lastModifiedBy>
  <cp:revision>10</cp:revision>
  <cp:lastPrinted>2023-04-12T14:04:00Z</cp:lastPrinted>
  <dcterms:created xsi:type="dcterms:W3CDTF">2024-02-15T14:56:00Z</dcterms:created>
  <dcterms:modified xsi:type="dcterms:W3CDTF">2026-06-03T11:27:00Z</dcterms:modified>
</cp:coreProperties>
</file>