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280B3246" w:rsidR="00B474E9" w:rsidRPr="007C440B" w:rsidRDefault="00A56F88" w:rsidP="00B474E9">
      <w:pPr>
        <w:keepNext/>
        <w:keepLines/>
        <w:ind w:left="3402"/>
        <w:outlineLvl w:val="1"/>
        <w:rPr>
          <w:b/>
          <w:bCs/>
        </w:rPr>
      </w:pPr>
      <w:r w:rsidRPr="007C440B">
        <w:rPr>
          <w:b/>
          <w:bCs/>
        </w:rPr>
        <w:t xml:space="preserve">PORTARIA Nº </w:t>
      </w:r>
      <w:r w:rsidR="007C440B">
        <w:rPr>
          <w:b/>
          <w:bCs/>
        </w:rPr>
        <w:t>112</w:t>
      </w:r>
      <w:r w:rsidR="00893CAD" w:rsidRPr="007C440B">
        <w:rPr>
          <w:b/>
          <w:bCs/>
        </w:rPr>
        <w:t xml:space="preserve">, </w:t>
      </w:r>
      <w:r w:rsidR="00893CAD" w:rsidRPr="007C440B">
        <w:rPr>
          <w:rFonts w:eastAsia="Calibri"/>
          <w:b/>
          <w:bCs/>
        </w:rPr>
        <w:t xml:space="preserve">DE </w:t>
      </w:r>
      <w:r w:rsidR="007C440B">
        <w:rPr>
          <w:rFonts w:eastAsia="Calibri"/>
          <w:b/>
          <w:bCs/>
        </w:rPr>
        <w:t>03</w:t>
      </w:r>
      <w:r w:rsidR="00893CAD" w:rsidRPr="007C440B">
        <w:rPr>
          <w:b/>
          <w:bCs/>
        </w:rPr>
        <w:t xml:space="preserve"> DE </w:t>
      </w:r>
      <w:r w:rsidR="007C440B">
        <w:rPr>
          <w:b/>
          <w:bCs/>
        </w:rPr>
        <w:t>JUNHO</w:t>
      </w:r>
      <w:r w:rsidR="00893CAD" w:rsidRPr="007C440B">
        <w:rPr>
          <w:b/>
          <w:bCs/>
        </w:rPr>
        <w:t xml:space="preserve"> DE 202</w:t>
      </w:r>
      <w:r w:rsidR="00412321" w:rsidRPr="007C440B">
        <w:rPr>
          <w:b/>
          <w:bCs/>
        </w:rPr>
        <w:t>6</w:t>
      </w:r>
    </w:p>
    <w:p w14:paraId="08FD05FE" w14:textId="050A2643" w:rsidR="003E18A8" w:rsidRPr="007C440B" w:rsidRDefault="003E18A8" w:rsidP="007C440B">
      <w:pPr>
        <w:pStyle w:val="Corpodetexto"/>
        <w:spacing w:before="276"/>
        <w:ind w:left="3402"/>
        <w:rPr>
          <w:rFonts w:ascii="Times New Roman" w:hAnsi="Times New Roman"/>
        </w:rPr>
      </w:pPr>
      <w:r w:rsidRPr="007C440B">
        <w:rPr>
          <w:rFonts w:ascii="Times New Roman" w:hAnsi="Times New Roman"/>
        </w:rPr>
        <w:t>Determina instauração de processo administrativo disciplinar, designa comissão processante, no âmbito da Câmara Municipal de Sorriso – MT</w:t>
      </w:r>
      <w:r w:rsidR="00877F04">
        <w:rPr>
          <w:rFonts w:ascii="Times New Roman" w:hAnsi="Times New Roman"/>
        </w:rPr>
        <w:t xml:space="preserve"> e da outras providências</w:t>
      </w:r>
      <w:proofErr w:type="gramStart"/>
      <w:r w:rsidR="00877F04">
        <w:rPr>
          <w:rFonts w:ascii="Times New Roman" w:hAnsi="Times New Roman"/>
        </w:rPr>
        <w:t xml:space="preserve">. </w:t>
      </w:r>
      <w:r w:rsidRPr="007C440B">
        <w:rPr>
          <w:rFonts w:ascii="Times New Roman" w:hAnsi="Times New Roman"/>
        </w:rPr>
        <w:t>.</w:t>
      </w:r>
      <w:proofErr w:type="gramEnd"/>
    </w:p>
    <w:p w14:paraId="1B090562" w14:textId="77777777" w:rsidR="003E18A8" w:rsidRPr="007C440B" w:rsidRDefault="003E18A8" w:rsidP="00E26502">
      <w:pPr>
        <w:pStyle w:val="Corpodetexto"/>
        <w:rPr>
          <w:rFonts w:ascii="Times New Roman" w:hAnsi="Times New Roman"/>
        </w:rPr>
      </w:pPr>
    </w:p>
    <w:p w14:paraId="44203E1E" w14:textId="77777777" w:rsidR="003E18A8" w:rsidRPr="007C440B" w:rsidRDefault="003E18A8" w:rsidP="00E26502">
      <w:pPr>
        <w:pStyle w:val="Corpodetexto"/>
        <w:rPr>
          <w:rFonts w:ascii="Times New Roman" w:hAnsi="Times New Roman"/>
        </w:rPr>
      </w:pPr>
    </w:p>
    <w:p w14:paraId="23FBE39C" w14:textId="77777777" w:rsidR="003E18A8" w:rsidRPr="007C440B" w:rsidRDefault="003E18A8" w:rsidP="00B33749">
      <w:pPr>
        <w:pStyle w:val="Corpodetexto"/>
        <w:ind w:left="115" w:firstLine="1303"/>
        <w:rPr>
          <w:rFonts w:ascii="Times New Roman" w:hAnsi="Times New Roman"/>
        </w:rPr>
      </w:pPr>
      <w:r w:rsidRPr="007C440B">
        <w:rPr>
          <w:rFonts w:ascii="Times New Roman" w:hAnsi="Times New Roman"/>
        </w:rPr>
        <w:t xml:space="preserve">O Excelentíssimo </w:t>
      </w:r>
      <w:bookmarkStart w:id="0" w:name="_GoBack"/>
      <w:bookmarkEnd w:id="0"/>
      <w:r w:rsidRPr="007C440B">
        <w:rPr>
          <w:rFonts w:ascii="Times New Roman" w:hAnsi="Times New Roman"/>
        </w:rPr>
        <w:t xml:space="preserve">Senhor Rodrigo </w:t>
      </w:r>
      <w:proofErr w:type="spellStart"/>
      <w:r w:rsidRPr="007C440B">
        <w:rPr>
          <w:rFonts w:ascii="Times New Roman" w:hAnsi="Times New Roman"/>
        </w:rPr>
        <w:t>Desordi</w:t>
      </w:r>
      <w:proofErr w:type="spellEnd"/>
      <w:r w:rsidRPr="007C440B">
        <w:rPr>
          <w:rFonts w:ascii="Times New Roman" w:hAnsi="Times New Roman"/>
        </w:rPr>
        <w:t xml:space="preserve"> Fernandes, Presidente da Câmara Municipal de Sorriso, Estado de Mato Grosso, no uso das atribuições que lhe são conferidas por Lei e,</w:t>
      </w:r>
    </w:p>
    <w:p w14:paraId="1157A1EE" w14:textId="77777777" w:rsidR="003E18A8" w:rsidRPr="007C440B" w:rsidRDefault="003E18A8" w:rsidP="00B33749">
      <w:pPr>
        <w:pStyle w:val="Corpodetexto"/>
        <w:ind w:firstLine="1303"/>
        <w:rPr>
          <w:rFonts w:ascii="Times New Roman" w:hAnsi="Times New Roman"/>
        </w:rPr>
      </w:pPr>
    </w:p>
    <w:p w14:paraId="69EBDB29" w14:textId="347A0F3C" w:rsidR="003E18A8" w:rsidRPr="007C440B" w:rsidRDefault="003E18A8" w:rsidP="00B33749">
      <w:pPr>
        <w:pStyle w:val="PargrafodaLista"/>
        <w:widowControl w:val="0"/>
        <w:numPr>
          <w:ilvl w:val="0"/>
          <w:numId w:val="44"/>
        </w:numPr>
        <w:tabs>
          <w:tab w:val="left" w:pos="1893"/>
        </w:tabs>
        <w:autoSpaceDE w:val="0"/>
        <w:autoSpaceDN w:val="0"/>
        <w:ind w:firstLine="1303"/>
        <w:contextualSpacing w:val="0"/>
        <w:jc w:val="both"/>
      </w:pPr>
      <w:r w:rsidRPr="007C440B">
        <w:t xml:space="preserve">Considerando a Portaria nº 36/2024, </w:t>
      </w:r>
      <w:r w:rsidR="00C87809" w:rsidRPr="007C440B">
        <w:t>que institui</w:t>
      </w:r>
      <w:r w:rsidRPr="007C440B">
        <w:t xml:space="preserve"> e disciplina a Comissão Permanente de Processo Administrativo Disciplinar, no âmbito da Câmara Municipal de Sorriso – MT;</w:t>
      </w:r>
    </w:p>
    <w:p w14:paraId="18439A79" w14:textId="77777777" w:rsidR="003E18A8" w:rsidRPr="007C440B" w:rsidRDefault="003E18A8" w:rsidP="00B33749">
      <w:pPr>
        <w:pStyle w:val="Corpodetexto"/>
        <w:ind w:firstLine="1303"/>
        <w:rPr>
          <w:rFonts w:ascii="Times New Roman" w:hAnsi="Times New Roman"/>
        </w:rPr>
      </w:pPr>
    </w:p>
    <w:p w14:paraId="7489E0FB" w14:textId="77777777" w:rsidR="003E18A8" w:rsidRPr="007C440B" w:rsidRDefault="003E18A8" w:rsidP="00B33749">
      <w:pPr>
        <w:pStyle w:val="PargrafodaLista"/>
        <w:widowControl w:val="0"/>
        <w:numPr>
          <w:ilvl w:val="0"/>
          <w:numId w:val="44"/>
        </w:numPr>
        <w:tabs>
          <w:tab w:val="left" w:pos="1893"/>
        </w:tabs>
        <w:autoSpaceDE w:val="0"/>
        <w:autoSpaceDN w:val="0"/>
        <w:ind w:firstLine="1303"/>
        <w:contextualSpacing w:val="0"/>
        <w:jc w:val="both"/>
      </w:pPr>
      <w:r w:rsidRPr="007C440B">
        <w:t>Considerando a observância das garantias constitucionais do devido processo legal, da ampla defesa e do contraditório, primando pelo sigilo.</w:t>
      </w:r>
    </w:p>
    <w:p w14:paraId="6888F2E5" w14:textId="77777777" w:rsidR="003E18A8" w:rsidRPr="007C440B" w:rsidRDefault="003E18A8" w:rsidP="00B33749">
      <w:pPr>
        <w:pStyle w:val="Corpodetexto"/>
        <w:ind w:firstLine="1303"/>
        <w:rPr>
          <w:rFonts w:ascii="Times New Roman" w:hAnsi="Times New Roman"/>
        </w:rPr>
      </w:pPr>
    </w:p>
    <w:p w14:paraId="39D38DC8" w14:textId="77777777" w:rsidR="003E18A8" w:rsidRPr="00FA3892" w:rsidRDefault="003E18A8" w:rsidP="00FA3892">
      <w:pPr>
        <w:pStyle w:val="Corpodetexto"/>
        <w:ind w:firstLine="1418"/>
        <w:rPr>
          <w:rFonts w:ascii="Times New Roman" w:hAnsi="Times New Roman"/>
          <w:b/>
          <w:bCs/>
        </w:rPr>
      </w:pPr>
      <w:r w:rsidRPr="00FA3892">
        <w:rPr>
          <w:rFonts w:ascii="Times New Roman" w:hAnsi="Times New Roman"/>
          <w:b/>
          <w:bCs/>
          <w:spacing w:val="-2"/>
        </w:rPr>
        <w:t>RESOLVE:</w:t>
      </w:r>
    </w:p>
    <w:p w14:paraId="03F3140B" w14:textId="77777777" w:rsidR="003E18A8" w:rsidRPr="00FA3892" w:rsidRDefault="003E18A8" w:rsidP="00B33749">
      <w:pPr>
        <w:pStyle w:val="Corpodetexto"/>
        <w:ind w:firstLine="1303"/>
        <w:rPr>
          <w:rFonts w:ascii="Times New Roman" w:hAnsi="Times New Roman"/>
          <w:b/>
          <w:bCs/>
        </w:rPr>
      </w:pPr>
    </w:p>
    <w:p w14:paraId="1F548A11" w14:textId="77777777" w:rsidR="003E18A8" w:rsidRPr="007C440B" w:rsidRDefault="003E18A8" w:rsidP="00B33749">
      <w:pPr>
        <w:pStyle w:val="Corpodetexto"/>
        <w:ind w:left="115" w:firstLine="1303"/>
        <w:rPr>
          <w:rFonts w:ascii="Times New Roman" w:hAnsi="Times New Roman"/>
        </w:rPr>
      </w:pPr>
      <w:r w:rsidRPr="00E26502">
        <w:rPr>
          <w:rFonts w:ascii="Times New Roman" w:hAnsi="Times New Roman"/>
          <w:b/>
          <w:bCs/>
        </w:rPr>
        <w:t>Art.</w:t>
      </w:r>
      <w:r w:rsidRPr="00E26502">
        <w:rPr>
          <w:rFonts w:ascii="Times New Roman" w:hAnsi="Times New Roman"/>
          <w:b/>
          <w:bCs/>
          <w:spacing w:val="-11"/>
        </w:rPr>
        <w:t xml:space="preserve"> </w:t>
      </w:r>
      <w:r w:rsidRPr="00E26502">
        <w:rPr>
          <w:rFonts w:ascii="Times New Roman" w:hAnsi="Times New Roman"/>
          <w:b/>
          <w:bCs/>
        </w:rPr>
        <w:t>1º</w:t>
      </w:r>
      <w:r w:rsidRPr="007C440B">
        <w:rPr>
          <w:rFonts w:ascii="Times New Roman" w:hAnsi="Times New Roman"/>
          <w:spacing w:val="-9"/>
        </w:rPr>
        <w:t xml:space="preserve"> </w:t>
      </w:r>
      <w:r w:rsidRPr="007C440B">
        <w:rPr>
          <w:rFonts w:ascii="Times New Roman" w:hAnsi="Times New Roman"/>
        </w:rPr>
        <w:t>Instaurar</w:t>
      </w:r>
      <w:r w:rsidRPr="007C440B">
        <w:rPr>
          <w:rFonts w:ascii="Times New Roman" w:hAnsi="Times New Roman"/>
          <w:spacing w:val="-12"/>
        </w:rPr>
        <w:t xml:space="preserve"> </w:t>
      </w:r>
      <w:r w:rsidRPr="007C440B">
        <w:rPr>
          <w:rFonts w:ascii="Times New Roman" w:hAnsi="Times New Roman"/>
        </w:rPr>
        <w:t>o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Processo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Administrativo</w:t>
      </w:r>
      <w:r w:rsidRPr="007C440B">
        <w:rPr>
          <w:rFonts w:ascii="Times New Roman" w:hAnsi="Times New Roman"/>
          <w:spacing w:val="-12"/>
        </w:rPr>
        <w:t xml:space="preserve"> </w:t>
      </w:r>
      <w:r w:rsidRPr="007C440B">
        <w:rPr>
          <w:rFonts w:ascii="Times New Roman" w:hAnsi="Times New Roman"/>
        </w:rPr>
        <w:t>Disciplinar</w:t>
      </w:r>
      <w:r w:rsidRPr="007C440B">
        <w:rPr>
          <w:rFonts w:ascii="Times New Roman" w:hAnsi="Times New Roman"/>
          <w:spacing w:val="-13"/>
        </w:rPr>
        <w:t xml:space="preserve"> </w:t>
      </w:r>
      <w:r w:rsidRPr="007C440B">
        <w:rPr>
          <w:rFonts w:ascii="Times New Roman" w:hAnsi="Times New Roman"/>
        </w:rPr>
        <w:t>nº</w:t>
      </w:r>
      <w:r w:rsidRPr="007C440B">
        <w:rPr>
          <w:rFonts w:ascii="Times New Roman" w:hAnsi="Times New Roman"/>
          <w:spacing w:val="-12"/>
        </w:rPr>
        <w:t xml:space="preserve"> </w:t>
      </w:r>
      <w:r w:rsidRPr="007C440B">
        <w:rPr>
          <w:rFonts w:ascii="Times New Roman" w:hAnsi="Times New Roman"/>
        </w:rPr>
        <w:t>001/2026,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designando os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servidores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abaixo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relacionados,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sob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a</w:t>
      </w:r>
      <w:r w:rsidRPr="007C440B">
        <w:rPr>
          <w:rFonts w:ascii="Times New Roman" w:hAnsi="Times New Roman"/>
          <w:spacing w:val="-12"/>
        </w:rPr>
        <w:t xml:space="preserve"> </w:t>
      </w:r>
      <w:r w:rsidRPr="007C440B">
        <w:rPr>
          <w:rFonts w:ascii="Times New Roman" w:hAnsi="Times New Roman"/>
        </w:rPr>
        <w:t>presidência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do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primeiro,</w:t>
      </w:r>
      <w:r w:rsidRPr="007C440B">
        <w:rPr>
          <w:rFonts w:ascii="Times New Roman" w:hAnsi="Times New Roman"/>
          <w:spacing w:val="-11"/>
        </w:rPr>
        <w:t xml:space="preserve"> </w:t>
      </w:r>
      <w:r w:rsidRPr="007C440B">
        <w:rPr>
          <w:rFonts w:ascii="Times New Roman" w:hAnsi="Times New Roman"/>
        </w:rPr>
        <w:t>instituídos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através</w:t>
      </w:r>
      <w:r w:rsidRPr="007C440B">
        <w:rPr>
          <w:rFonts w:ascii="Times New Roman" w:hAnsi="Times New Roman"/>
          <w:spacing w:val="-10"/>
        </w:rPr>
        <w:t xml:space="preserve"> </w:t>
      </w:r>
      <w:r w:rsidRPr="007C440B">
        <w:rPr>
          <w:rFonts w:ascii="Times New Roman" w:hAnsi="Times New Roman"/>
        </w:rPr>
        <w:t>da</w:t>
      </w:r>
      <w:r w:rsidRPr="007C440B">
        <w:rPr>
          <w:rFonts w:ascii="Times New Roman" w:hAnsi="Times New Roman"/>
          <w:spacing w:val="-9"/>
        </w:rPr>
        <w:t xml:space="preserve"> </w:t>
      </w:r>
      <w:r w:rsidRPr="007C440B">
        <w:rPr>
          <w:rFonts w:ascii="Times New Roman" w:hAnsi="Times New Roman"/>
        </w:rPr>
        <w:t>Portaria nº</w:t>
      </w:r>
      <w:r w:rsidRPr="007C440B">
        <w:rPr>
          <w:rFonts w:ascii="Times New Roman" w:hAnsi="Times New Roman"/>
          <w:spacing w:val="-7"/>
        </w:rPr>
        <w:t xml:space="preserve"> </w:t>
      </w:r>
      <w:r w:rsidRPr="007C440B">
        <w:rPr>
          <w:rFonts w:ascii="Times New Roman" w:hAnsi="Times New Roman"/>
        </w:rPr>
        <w:t>36/2024</w:t>
      </w:r>
      <w:r w:rsidRPr="007C440B">
        <w:rPr>
          <w:rFonts w:ascii="Times New Roman" w:hAnsi="Times New Roman"/>
          <w:spacing w:val="-5"/>
        </w:rPr>
        <w:t xml:space="preserve"> </w:t>
      </w:r>
      <w:r w:rsidRPr="007C440B">
        <w:rPr>
          <w:rFonts w:ascii="Times New Roman" w:hAnsi="Times New Roman"/>
        </w:rPr>
        <w:t>para,</w:t>
      </w:r>
      <w:r w:rsidRPr="007C440B">
        <w:rPr>
          <w:rFonts w:ascii="Times New Roman" w:hAnsi="Times New Roman"/>
          <w:spacing w:val="-6"/>
        </w:rPr>
        <w:t xml:space="preserve"> </w:t>
      </w:r>
      <w:r w:rsidRPr="007C440B">
        <w:rPr>
          <w:rFonts w:ascii="Times New Roman" w:hAnsi="Times New Roman"/>
        </w:rPr>
        <w:t>procederem</w:t>
      </w:r>
      <w:r w:rsidRPr="007C440B">
        <w:rPr>
          <w:rFonts w:ascii="Times New Roman" w:hAnsi="Times New Roman"/>
          <w:spacing w:val="-5"/>
        </w:rPr>
        <w:t xml:space="preserve"> </w:t>
      </w:r>
      <w:r w:rsidRPr="007C440B">
        <w:rPr>
          <w:rFonts w:ascii="Times New Roman" w:hAnsi="Times New Roman"/>
        </w:rPr>
        <w:t>à</w:t>
      </w:r>
      <w:r w:rsidRPr="007C440B">
        <w:rPr>
          <w:rFonts w:ascii="Times New Roman" w:hAnsi="Times New Roman"/>
          <w:spacing w:val="-7"/>
        </w:rPr>
        <w:t xml:space="preserve"> </w:t>
      </w:r>
      <w:r w:rsidRPr="007C440B">
        <w:rPr>
          <w:rFonts w:ascii="Times New Roman" w:hAnsi="Times New Roman"/>
        </w:rPr>
        <w:t>investigação</w:t>
      </w:r>
      <w:r w:rsidRPr="007C440B">
        <w:rPr>
          <w:rFonts w:ascii="Times New Roman" w:hAnsi="Times New Roman"/>
          <w:spacing w:val="-6"/>
        </w:rPr>
        <w:t xml:space="preserve"> </w:t>
      </w:r>
      <w:r w:rsidRPr="007C440B">
        <w:rPr>
          <w:rFonts w:ascii="Times New Roman" w:hAnsi="Times New Roman"/>
        </w:rPr>
        <w:t>e</w:t>
      </w:r>
      <w:r w:rsidRPr="007C440B">
        <w:rPr>
          <w:rFonts w:ascii="Times New Roman" w:hAnsi="Times New Roman"/>
          <w:spacing w:val="-5"/>
        </w:rPr>
        <w:t xml:space="preserve"> </w:t>
      </w:r>
      <w:r w:rsidRPr="007C440B">
        <w:rPr>
          <w:rFonts w:ascii="Times New Roman" w:hAnsi="Times New Roman"/>
        </w:rPr>
        <w:t>apuração</w:t>
      </w:r>
      <w:r w:rsidRPr="007C440B">
        <w:rPr>
          <w:rFonts w:ascii="Times New Roman" w:hAnsi="Times New Roman"/>
          <w:spacing w:val="-6"/>
        </w:rPr>
        <w:t xml:space="preserve"> </w:t>
      </w:r>
      <w:r w:rsidRPr="007C440B">
        <w:rPr>
          <w:rFonts w:ascii="Times New Roman" w:hAnsi="Times New Roman"/>
        </w:rPr>
        <w:t>dos</w:t>
      </w:r>
      <w:r w:rsidRPr="007C440B">
        <w:rPr>
          <w:rFonts w:ascii="Times New Roman" w:hAnsi="Times New Roman"/>
          <w:spacing w:val="-5"/>
        </w:rPr>
        <w:t xml:space="preserve"> </w:t>
      </w:r>
      <w:r w:rsidRPr="007C440B">
        <w:rPr>
          <w:rFonts w:ascii="Times New Roman" w:hAnsi="Times New Roman"/>
        </w:rPr>
        <w:t>fatos</w:t>
      </w:r>
      <w:r w:rsidRPr="007C440B">
        <w:rPr>
          <w:rFonts w:ascii="Times New Roman" w:hAnsi="Times New Roman"/>
          <w:spacing w:val="-5"/>
        </w:rPr>
        <w:t xml:space="preserve"> </w:t>
      </w:r>
      <w:r w:rsidRPr="007C440B">
        <w:rPr>
          <w:rFonts w:ascii="Times New Roman" w:hAnsi="Times New Roman"/>
        </w:rPr>
        <w:t>provenientes</w:t>
      </w:r>
      <w:r w:rsidRPr="007C440B">
        <w:rPr>
          <w:rFonts w:ascii="Times New Roman" w:hAnsi="Times New Roman"/>
          <w:spacing w:val="-6"/>
        </w:rPr>
        <w:t xml:space="preserve"> </w:t>
      </w:r>
      <w:r w:rsidRPr="007C440B">
        <w:rPr>
          <w:rFonts w:ascii="Times New Roman" w:hAnsi="Times New Roman"/>
        </w:rPr>
        <w:t xml:space="preserve">da conduta funcional do servidor </w:t>
      </w:r>
      <w:proofErr w:type="spellStart"/>
      <w:r w:rsidRPr="007C440B">
        <w:rPr>
          <w:rFonts w:ascii="Times New Roman" w:hAnsi="Times New Roman"/>
        </w:rPr>
        <w:t>Antonio</w:t>
      </w:r>
      <w:proofErr w:type="spellEnd"/>
      <w:r w:rsidRPr="007C440B">
        <w:rPr>
          <w:rFonts w:ascii="Times New Roman" w:hAnsi="Times New Roman"/>
        </w:rPr>
        <w:t> </w:t>
      </w:r>
      <w:proofErr w:type="spellStart"/>
      <w:r w:rsidRPr="007C440B">
        <w:rPr>
          <w:rFonts w:ascii="Times New Roman" w:hAnsi="Times New Roman"/>
        </w:rPr>
        <w:t>Jocemar</w:t>
      </w:r>
      <w:proofErr w:type="spellEnd"/>
      <w:r w:rsidRPr="007C440B">
        <w:rPr>
          <w:rFonts w:ascii="Times New Roman" w:hAnsi="Times New Roman"/>
        </w:rPr>
        <w:t xml:space="preserve"> Pedroso da Silva, cargo Gestor Legislativo, matrícula nº 101:</w:t>
      </w:r>
    </w:p>
    <w:p w14:paraId="09417E21" w14:textId="77777777" w:rsidR="003E18A8" w:rsidRPr="007C440B" w:rsidRDefault="003E18A8" w:rsidP="00B33749">
      <w:pPr>
        <w:pStyle w:val="Corpodetexto"/>
        <w:spacing w:before="1"/>
        <w:ind w:firstLine="1303"/>
        <w:rPr>
          <w:rFonts w:ascii="Times New Roman" w:hAnsi="Times New Roman"/>
        </w:rPr>
      </w:pPr>
    </w:p>
    <w:p w14:paraId="30906432" w14:textId="77777777" w:rsidR="003E18A8" w:rsidRPr="007C440B" w:rsidRDefault="003E18A8" w:rsidP="00B33749">
      <w:pPr>
        <w:pStyle w:val="PargrafodaLista"/>
        <w:widowControl w:val="0"/>
        <w:numPr>
          <w:ilvl w:val="0"/>
          <w:numId w:val="45"/>
        </w:numPr>
        <w:tabs>
          <w:tab w:val="left" w:pos="1728"/>
        </w:tabs>
        <w:autoSpaceDE w:val="0"/>
        <w:autoSpaceDN w:val="0"/>
        <w:ind w:left="1728" w:hanging="310"/>
        <w:contextualSpacing w:val="0"/>
      </w:pPr>
      <w:proofErr w:type="spellStart"/>
      <w:r w:rsidRPr="007C440B">
        <w:t>Jailine</w:t>
      </w:r>
      <w:proofErr w:type="spellEnd"/>
      <w:r w:rsidRPr="007C440B">
        <w:rPr>
          <w:spacing w:val="-3"/>
        </w:rPr>
        <w:t xml:space="preserve"> </w:t>
      </w:r>
      <w:r w:rsidRPr="007C440B">
        <w:t>Franciele</w:t>
      </w:r>
      <w:r w:rsidRPr="007C440B">
        <w:rPr>
          <w:spacing w:val="-2"/>
        </w:rPr>
        <w:t xml:space="preserve"> </w:t>
      </w:r>
      <w:proofErr w:type="spellStart"/>
      <w:r w:rsidRPr="007C440B">
        <w:rPr>
          <w:spacing w:val="-2"/>
        </w:rPr>
        <w:t>Frasson</w:t>
      </w:r>
      <w:proofErr w:type="spellEnd"/>
    </w:p>
    <w:p w14:paraId="2E60B273" w14:textId="77777777" w:rsidR="003E18A8" w:rsidRPr="007C440B" w:rsidRDefault="003E18A8" w:rsidP="00B33749">
      <w:pPr>
        <w:pStyle w:val="PargrafodaLista"/>
        <w:widowControl w:val="0"/>
        <w:numPr>
          <w:ilvl w:val="0"/>
          <w:numId w:val="45"/>
        </w:numPr>
        <w:tabs>
          <w:tab w:val="left" w:pos="1811"/>
        </w:tabs>
        <w:autoSpaceDE w:val="0"/>
        <w:autoSpaceDN w:val="0"/>
        <w:ind w:left="1811" w:hanging="393"/>
        <w:contextualSpacing w:val="0"/>
      </w:pPr>
      <w:r w:rsidRPr="007C440B">
        <w:t>Rosângela</w:t>
      </w:r>
      <w:r w:rsidRPr="007C440B">
        <w:rPr>
          <w:spacing w:val="-5"/>
        </w:rPr>
        <w:t xml:space="preserve"> </w:t>
      </w:r>
      <w:r w:rsidRPr="007C440B">
        <w:t>Aparecida</w:t>
      </w:r>
      <w:r w:rsidRPr="007C440B">
        <w:rPr>
          <w:spacing w:val="-4"/>
        </w:rPr>
        <w:t xml:space="preserve"> </w:t>
      </w:r>
      <w:r w:rsidRPr="007C440B">
        <w:t>Silva</w:t>
      </w:r>
      <w:r w:rsidRPr="007C440B">
        <w:rPr>
          <w:spacing w:val="-6"/>
        </w:rPr>
        <w:t xml:space="preserve"> </w:t>
      </w:r>
      <w:proofErr w:type="spellStart"/>
      <w:r w:rsidRPr="007C440B">
        <w:t>Bellão</w:t>
      </w:r>
      <w:proofErr w:type="spellEnd"/>
      <w:r w:rsidRPr="007C440B">
        <w:rPr>
          <w:spacing w:val="-5"/>
        </w:rPr>
        <w:t xml:space="preserve"> </w:t>
      </w:r>
      <w:r w:rsidRPr="007C440B">
        <w:rPr>
          <w:spacing w:val="-2"/>
        </w:rPr>
        <w:t>Gimenez</w:t>
      </w:r>
    </w:p>
    <w:p w14:paraId="4EAAA8EA" w14:textId="77777777" w:rsidR="003E18A8" w:rsidRPr="007C440B" w:rsidRDefault="003E18A8" w:rsidP="00C87809">
      <w:pPr>
        <w:pStyle w:val="PargrafodaLista"/>
        <w:widowControl w:val="0"/>
        <w:numPr>
          <w:ilvl w:val="0"/>
          <w:numId w:val="45"/>
        </w:numPr>
        <w:tabs>
          <w:tab w:val="left" w:pos="1889"/>
        </w:tabs>
        <w:autoSpaceDE w:val="0"/>
        <w:autoSpaceDN w:val="0"/>
        <w:ind w:left="1889" w:hanging="471"/>
        <w:contextualSpacing w:val="0"/>
      </w:pPr>
      <w:r w:rsidRPr="007C440B">
        <w:t>Márcio</w:t>
      </w:r>
      <w:r w:rsidRPr="007C440B">
        <w:rPr>
          <w:spacing w:val="-3"/>
        </w:rPr>
        <w:t xml:space="preserve"> </w:t>
      </w:r>
      <w:r w:rsidRPr="007C440B">
        <w:t>Marques</w:t>
      </w:r>
      <w:r w:rsidRPr="007C440B">
        <w:rPr>
          <w:spacing w:val="-3"/>
        </w:rPr>
        <w:t xml:space="preserve"> </w:t>
      </w:r>
      <w:r w:rsidRPr="007C440B">
        <w:rPr>
          <w:spacing w:val="-2"/>
        </w:rPr>
        <w:t>Timóteo</w:t>
      </w:r>
    </w:p>
    <w:p w14:paraId="30E7510F" w14:textId="77777777" w:rsidR="003E18A8" w:rsidRPr="007C440B" w:rsidRDefault="003E18A8" w:rsidP="00B33749">
      <w:pPr>
        <w:pStyle w:val="Corpodetexto"/>
        <w:ind w:hanging="310"/>
        <w:rPr>
          <w:rFonts w:ascii="Times New Roman" w:hAnsi="Times New Roman"/>
        </w:rPr>
      </w:pPr>
    </w:p>
    <w:p w14:paraId="351D7C40" w14:textId="77777777" w:rsidR="003E18A8" w:rsidRPr="007C440B" w:rsidRDefault="003E18A8" w:rsidP="00B33749">
      <w:pPr>
        <w:pStyle w:val="Corpodetexto"/>
        <w:ind w:left="115" w:firstLine="1303"/>
        <w:rPr>
          <w:rFonts w:ascii="Times New Roman" w:hAnsi="Times New Roman"/>
        </w:rPr>
      </w:pPr>
      <w:r w:rsidRPr="00E26502">
        <w:rPr>
          <w:rFonts w:ascii="Times New Roman" w:hAnsi="Times New Roman"/>
          <w:b/>
          <w:bCs/>
        </w:rPr>
        <w:t>Art. 2º</w:t>
      </w:r>
      <w:r w:rsidRPr="007C440B">
        <w:rPr>
          <w:rFonts w:ascii="Times New Roman" w:hAnsi="Times New Roman"/>
        </w:rPr>
        <w:t xml:space="preserve"> Conceder o prazo de 90 (noventa) dias, prorrogáveis por igual período, quando as circunstâncias o exigirem, para conclusão do Processo Administrativo Disciplinar.</w:t>
      </w:r>
    </w:p>
    <w:p w14:paraId="473467E2" w14:textId="77777777" w:rsidR="003E18A8" w:rsidRPr="00E26502" w:rsidRDefault="003E18A8" w:rsidP="00B33749">
      <w:pPr>
        <w:pStyle w:val="Corpodetexto"/>
        <w:ind w:firstLine="1303"/>
        <w:rPr>
          <w:rFonts w:ascii="Times New Roman" w:hAnsi="Times New Roman"/>
          <w:b/>
          <w:bCs/>
        </w:rPr>
      </w:pPr>
    </w:p>
    <w:p w14:paraId="408231A0" w14:textId="77777777" w:rsidR="003E18A8" w:rsidRPr="007C440B" w:rsidRDefault="003E18A8" w:rsidP="00C87809">
      <w:pPr>
        <w:pStyle w:val="Corpodetexto"/>
        <w:ind w:firstLine="1418"/>
        <w:rPr>
          <w:rFonts w:ascii="Times New Roman" w:hAnsi="Times New Roman"/>
        </w:rPr>
      </w:pPr>
      <w:r w:rsidRPr="00E26502">
        <w:rPr>
          <w:rFonts w:ascii="Times New Roman" w:hAnsi="Times New Roman"/>
          <w:b/>
          <w:bCs/>
        </w:rPr>
        <w:t>Art.</w:t>
      </w:r>
      <w:r w:rsidRPr="00E26502">
        <w:rPr>
          <w:rFonts w:ascii="Times New Roman" w:hAnsi="Times New Roman"/>
          <w:b/>
          <w:bCs/>
          <w:spacing w:val="-1"/>
        </w:rPr>
        <w:t xml:space="preserve"> </w:t>
      </w:r>
      <w:r w:rsidRPr="00E26502">
        <w:rPr>
          <w:rFonts w:ascii="Times New Roman" w:hAnsi="Times New Roman"/>
          <w:b/>
          <w:bCs/>
        </w:rPr>
        <w:t>3º</w:t>
      </w:r>
      <w:r w:rsidRPr="007C440B">
        <w:rPr>
          <w:rFonts w:ascii="Times New Roman" w:hAnsi="Times New Roman"/>
        </w:rPr>
        <w:t xml:space="preserve"> Esta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Portaria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entra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em vigor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na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data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da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 xml:space="preserve">sua </w:t>
      </w:r>
      <w:r w:rsidRPr="007C440B">
        <w:rPr>
          <w:rFonts w:ascii="Times New Roman" w:hAnsi="Times New Roman"/>
          <w:spacing w:val="-2"/>
        </w:rPr>
        <w:t>publicação.</w:t>
      </w:r>
    </w:p>
    <w:p w14:paraId="5DB6AFE0" w14:textId="77777777" w:rsidR="003E18A8" w:rsidRPr="007C440B" w:rsidRDefault="003E18A8" w:rsidP="00B33749">
      <w:pPr>
        <w:pStyle w:val="Corpodetexto"/>
        <w:ind w:firstLine="1303"/>
        <w:rPr>
          <w:rFonts w:ascii="Times New Roman" w:hAnsi="Times New Roman"/>
        </w:rPr>
      </w:pPr>
    </w:p>
    <w:p w14:paraId="4485FBAB" w14:textId="77777777" w:rsidR="003E18A8" w:rsidRPr="007C440B" w:rsidRDefault="003E18A8" w:rsidP="00E26502">
      <w:pPr>
        <w:pStyle w:val="Corpodetexto"/>
        <w:rPr>
          <w:rFonts w:ascii="Times New Roman" w:hAnsi="Times New Roman"/>
        </w:rPr>
      </w:pPr>
    </w:p>
    <w:p w14:paraId="63149A0C" w14:textId="77705F5F" w:rsidR="003E18A8" w:rsidRPr="007C440B" w:rsidRDefault="003E18A8" w:rsidP="00E26502">
      <w:pPr>
        <w:pStyle w:val="Corpodetexto"/>
        <w:spacing w:before="1"/>
        <w:ind w:left="1533"/>
        <w:rPr>
          <w:rFonts w:ascii="Times New Roman" w:hAnsi="Times New Roman"/>
        </w:rPr>
      </w:pPr>
      <w:r w:rsidRPr="007C440B">
        <w:rPr>
          <w:rFonts w:ascii="Times New Roman" w:hAnsi="Times New Roman"/>
        </w:rPr>
        <w:t>Câmara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Municipal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de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Sorriso,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Estado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de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Mato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Grosso,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em</w:t>
      </w:r>
      <w:r w:rsidRPr="007C440B">
        <w:rPr>
          <w:rFonts w:ascii="Times New Roman" w:hAnsi="Times New Roman"/>
          <w:spacing w:val="2"/>
        </w:rPr>
        <w:t xml:space="preserve"> </w:t>
      </w:r>
      <w:r w:rsidRPr="007C440B">
        <w:rPr>
          <w:rFonts w:ascii="Times New Roman" w:hAnsi="Times New Roman"/>
        </w:rPr>
        <w:t>0</w:t>
      </w:r>
      <w:r w:rsidR="00E26502">
        <w:rPr>
          <w:rFonts w:ascii="Times New Roman" w:hAnsi="Times New Roman"/>
        </w:rPr>
        <w:t>3</w:t>
      </w:r>
      <w:r w:rsidRPr="007C440B">
        <w:rPr>
          <w:rFonts w:ascii="Times New Roman" w:hAnsi="Times New Roman"/>
          <w:spacing w:val="-1"/>
        </w:rPr>
        <w:t xml:space="preserve"> </w:t>
      </w:r>
      <w:r w:rsidRPr="007C440B">
        <w:rPr>
          <w:rFonts w:ascii="Times New Roman" w:hAnsi="Times New Roman"/>
        </w:rPr>
        <w:t>de</w:t>
      </w:r>
      <w:r w:rsidRPr="007C440B">
        <w:rPr>
          <w:rFonts w:ascii="Times New Roman" w:hAnsi="Times New Roman"/>
          <w:spacing w:val="-2"/>
        </w:rPr>
        <w:t xml:space="preserve"> </w:t>
      </w:r>
      <w:r w:rsidRPr="007C440B">
        <w:rPr>
          <w:rFonts w:ascii="Times New Roman" w:hAnsi="Times New Roman"/>
        </w:rPr>
        <w:t>junho de</w:t>
      </w:r>
      <w:r w:rsidRPr="007C440B">
        <w:rPr>
          <w:rFonts w:ascii="Times New Roman" w:hAnsi="Times New Roman"/>
          <w:spacing w:val="-2"/>
        </w:rPr>
        <w:t xml:space="preserve"> 2026.</w:t>
      </w:r>
    </w:p>
    <w:p w14:paraId="2866B0C7" w14:textId="77777777" w:rsidR="003E18A8" w:rsidRPr="007C440B" w:rsidRDefault="003E18A8" w:rsidP="00E26502">
      <w:pPr>
        <w:pStyle w:val="Corpodetexto"/>
        <w:rPr>
          <w:rFonts w:ascii="Times New Roman" w:hAnsi="Times New Roman"/>
        </w:rPr>
      </w:pPr>
    </w:p>
    <w:p w14:paraId="3A09A031" w14:textId="77777777" w:rsidR="00B33749" w:rsidRDefault="00B33749" w:rsidP="00E26502">
      <w:pPr>
        <w:pStyle w:val="Corpodetexto"/>
        <w:spacing w:before="91"/>
        <w:rPr>
          <w:rFonts w:ascii="Times New Roman" w:hAnsi="Times New Roman"/>
        </w:rPr>
      </w:pPr>
    </w:p>
    <w:p w14:paraId="7A8473DF" w14:textId="77777777" w:rsidR="00B33749" w:rsidRDefault="00B33749" w:rsidP="00E26502">
      <w:pPr>
        <w:pStyle w:val="Corpodetexto"/>
        <w:spacing w:before="91"/>
        <w:rPr>
          <w:rFonts w:ascii="Times New Roman" w:hAnsi="Times New Roman"/>
        </w:rPr>
      </w:pPr>
    </w:p>
    <w:p w14:paraId="2404600E" w14:textId="77777777" w:rsidR="003E18A8" w:rsidRPr="007C440B" w:rsidRDefault="003E18A8" w:rsidP="00E26502">
      <w:pPr>
        <w:pStyle w:val="Corpodetexto"/>
        <w:spacing w:before="91"/>
        <w:rPr>
          <w:rFonts w:ascii="Times New Roman" w:hAnsi="Times New Roman"/>
        </w:rPr>
      </w:pPr>
    </w:p>
    <w:p w14:paraId="56E5CF1A" w14:textId="77777777" w:rsidR="003E18A8" w:rsidRPr="007C440B" w:rsidRDefault="003E18A8" w:rsidP="00E26502">
      <w:pPr>
        <w:ind w:left="1"/>
        <w:jc w:val="center"/>
        <w:rPr>
          <w:b/>
        </w:rPr>
      </w:pPr>
      <w:r w:rsidRPr="007C440B">
        <w:rPr>
          <w:b/>
        </w:rPr>
        <w:t>RODRIGO DESORDI FERNANDES</w:t>
      </w:r>
    </w:p>
    <w:p w14:paraId="4947065D" w14:textId="77777777" w:rsidR="003E18A8" w:rsidRPr="007C440B" w:rsidRDefault="003E18A8" w:rsidP="00E26502">
      <w:pPr>
        <w:jc w:val="center"/>
        <w:rPr>
          <w:b/>
        </w:rPr>
      </w:pPr>
      <w:r w:rsidRPr="007C440B">
        <w:rPr>
          <w:b/>
          <w:spacing w:val="-2"/>
        </w:rPr>
        <w:t>Presidente</w:t>
      </w:r>
    </w:p>
    <w:p w14:paraId="1C8B1C12" w14:textId="77777777" w:rsidR="00C479D1" w:rsidRDefault="00C479D1" w:rsidP="00E26502">
      <w:pPr>
        <w:spacing w:before="1"/>
        <w:ind w:left="115"/>
        <w:rPr>
          <w:b/>
          <w:spacing w:val="-2"/>
        </w:rPr>
      </w:pPr>
    </w:p>
    <w:p w14:paraId="46048F63" w14:textId="77777777" w:rsidR="00C479D1" w:rsidRDefault="00C479D1" w:rsidP="00E26502">
      <w:pPr>
        <w:spacing w:before="1"/>
        <w:ind w:left="115"/>
        <w:rPr>
          <w:b/>
          <w:spacing w:val="-2"/>
        </w:rPr>
      </w:pPr>
    </w:p>
    <w:p w14:paraId="5B9DFC71" w14:textId="2A8DCA00" w:rsidR="00B474E9" w:rsidRPr="007C440B" w:rsidRDefault="003E18A8" w:rsidP="00E26502">
      <w:pPr>
        <w:spacing w:before="1"/>
        <w:ind w:left="115"/>
        <w:rPr>
          <w:bCs/>
        </w:rPr>
      </w:pPr>
      <w:r w:rsidRPr="007C440B">
        <w:rPr>
          <w:b/>
          <w:spacing w:val="-2"/>
        </w:rPr>
        <w:t>Registre-se.</w:t>
      </w:r>
      <w:r w:rsidRPr="007C440B">
        <w:rPr>
          <w:b/>
          <w:spacing w:val="13"/>
        </w:rPr>
        <w:t xml:space="preserve"> </w:t>
      </w:r>
      <w:r w:rsidRPr="007C440B">
        <w:rPr>
          <w:b/>
          <w:spacing w:val="-2"/>
        </w:rPr>
        <w:t>Publique-se.</w:t>
      </w:r>
      <w:r w:rsidRPr="007C440B">
        <w:rPr>
          <w:b/>
          <w:spacing w:val="10"/>
        </w:rPr>
        <w:t xml:space="preserve"> </w:t>
      </w:r>
      <w:r w:rsidRPr="007C440B">
        <w:rPr>
          <w:b/>
          <w:spacing w:val="-2"/>
        </w:rPr>
        <w:t>Cumpra-</w:t>
      </w:r>
      <w:r w:rsidRPr="007C440B">
        <w:rPr>
          <w:b/>
          <w:spacing w:val="-5"/>
        </w:rPr>
        <w:t>se.</w:t>
      </w:r>
    </w:p>
    <w:sectPr w:rsidR="00B474E9" w:rsidRPr="007C440B" w:rsidSect="00B33749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851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8B0F6" w14:textId="77777777" w:rsidR="00252D96" w:rsidRDefault="00252D96">
      <w:r>
        <w:separator/>
      </w:r>
    </w:p>
  </w:endnote>
  <w:endnote w:type="continuationSeparator" w:id="0">
    <w:p w14:paraId="238513CE" w14:textId="77777777" w:rsidR="00252D96" w:rsidRDefault="0025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A56F8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2B4EE230" w:rsidR="002220C6" w:rsidRDefault="00A56F88" w:rsidP="002220C6">
    <w:pPr>
      <w:pStyle w:val="Rodap"/>
      <w:rPr>
        <w:sz w:val="20"/>
        <w:szCs w:val="20"/>
      </w:rPr>
    </w:pP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A56F88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A56F88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B03B2" w14:textId="77777777" w:rsidR="00252D96" w:rsidRDefault="00252D96">
      <w:r>
        <w:separator/>
      </w:r>
    </w:p>
  </w:footnote>
  <w:footnote w:type="continuationSeparator" w:id="0">
    <w:p w14:paraId="17299C49" w14:textId="77777777" w:rsidR="00252D96" w:rsidRDefault="0025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252D96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B70A3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688286" r:id="rId2"/>
      </w:object>
    </w:r>
    <w:r w:rsidR="00A56F88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A56F88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A56F88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A56F88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A56F88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2A60048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238EF2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EBC730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D48D63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2867D9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B160F5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040666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DCCEB2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6747F2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8076C8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238F53C" w:tentative="1">
      <w:start w:val="1"/>
      <w:numFmt w:val="lowerLetter"/>
      <w:lvlText w:val="%2."/>
      <w:lvlJc w:val="left"/>
      <w:pPr>
        <w:ind w:left="1440" w:hanging="360"/>
      </w:pPr>
    </w:lvl>
    <w:lvl w:ilvl="2" w:tplc="8E98E5FA" w:tentative="1">
      <w:start w:val="1"/>
      <w:numFmt w:val="lowerRoman"/>
      <w:lvlText w:val="%3."/>
      <w:lvlJc w:val="right"/>
      <w:pPr>
        <w:ind w:left="2160" w:hanging="180"/>
      </w:pPr>
    </w:lvl>
    <w:lvl w:ilvl="3" w:tplc="3C087F10" w:tentative="1">
      <w:start w:val="1"/>
      <w:numFmt w:val="decimal"/>
      <w:lvlText w:val="%4."/>
      <w:lvlJc w:val="left"/>
      <w:pPr>
        <w:ind w:left="2880" w:hanging="360"/>
      </w:pPr>
    </w:lvl>
    <w:lvl w:ilvl="4" w:tplc="F7228726" w:tentative="1">
      <w:start w:val="1"/>
      <w:numFmt w:val="lowerLetter"/>
      <w:lvlText w:val="%5."/>
      <w:lvlJc w:val="left"/>
      <w:pPr>
        <w:ind w:left="3600" w:hanging="360"/>
      </w:pPr>
    </w:lvl>
    <w:lvl w:ilvl="5" w:tplc="4AF882E6" w:tentative="1">
      <w:start w:val="1"/>
      <w:numFmt w:val="lowerRoman"/>
      <w:lvlText w:val="%6."/>
      <w:lvlJc w:val="right"/>
      <w:pPr>
        <w:ind w:left="4320" w:hanging="180"/>
      </w:pPr>
    </w:lvl>
    <w:lvl w:ilvl="6" w:tplc="337472D2" w:tentative="1">
      <w:start w:val="1"/>
      <w:numFmt w:val="decimal"/>
      <w:lvlText w:val="%7."/>
      <w:lvlJc w:val="left"/>
      <w:pPr>
        <w:ind w:left="5040" w:hanging="360"/>
      </w:pPr>
    </w:lvl>
    <w:lvl w:ilvl="7" w:tplc="6EC85284" w:tentative="1">
      <w:start w:val="1"/>
      <w:numFmt w:val="lowerLetter"/>
      <w:lvlText w:val="%8."/>
      <w:lvlJc w:val="left"/>
      <w:pPr>
        <w:ind w:left="5760" w:hanging="360"/>
      </w:pPr>
    </w:lvl>
    <w:lvl w:ilvl="8" w:tplc="2A0A2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A6E8D5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7CCACA0" w:tentative="1">
      <w:start w:val="1"/>
      <w:numFmt w:val="lowerLetter"/>
      <w:lvlText w:val="%2."/>
      <w:lvlJc w:val="left"/>
      <w:pPr>
        <w:ind w:left="1440" w:hanging="360"/>
      </w:pPr>
    </w:lvl>
    <w:lvl w:ilvl="2" w:tplc="ED0A59FC" w:tentative="1">
      <w:start w:val="1"/>
      <w:numFmt w:val="lowerRoman"/>
      <w:lvlText w:val="%3."/>
      <w:lvlJc w:val="right"/>
      <w:pPr>
        <w:ind w:left="2160" w:hanging="180"/>
      </w:pPr>
    </w:lvl>
    <w:lvl w:ilvl="3" w:tplc="AE660724" w:tentative="1">
      <w:start w:val="1"/>
      <w:numFmt w:val="decimal"/>
      <w:lvlText w:val="%4."/>
      <w:lvlJc w:val="left"/>
      <w:pPr>
        <w:ind w:left="2880" w:hanging="360"/>
      </w:pPr>
    </w:lvl>
    <w:lvl w:ilvl="4" w:tplc="370E7192" w:tentative="1">
      <w:start w:val="1"/>
      <w:numFmt w:val="lowerLetter"/>
      <w:lvlText w:val="%5."/>
      <w:lvlJc w:val="left"/>
      <w:pPr>
        <w:ind w:left="3600" w:hanging="360"/>
      </w:pPr>
    </w:lvl>
    <w:lvl w:ilvl="5" w:tplc="50680238" w:tentative="1">
      <w:start w:val="1"/>
      <w:numFmt w:val="lowerRoman"/>
      <w:lvlText w:val="%6."/>
      <w:lvlJc w:val="right"/>
      <w:pPr>
        <w:ind w:left="4320" w:hanging="180"/>
      </w:pPr>
    </w:lvl>
    <w:lvl w:ilvl="6" w:tplc="554A5518" w:tentative="1">
      <w:start w:val="1"/>
      <w:numFmt w:val="decimal"/>
      <w:lvlText w:val="%7."/>
      <w:lvlJc w:val="left"/>
      <w:pPr>
        <w:ind w:left="5040" w:hanging="360"/>
      </w:pPr>
    </w:lvl>
    <w:lvl w:ilvl="7" w:tplc="EF260996" w:tentative="1">
      <w:start w:val="1"/>
      <w:numFmt w:val="lowerLetter"/>
      <w:lvlText w:val="%8."/>
      <w:lvlJc w:val="left"/>
      <w:pPr>
        <w:ind w:left="5760" w:hanging="360"/>
      </w:pPr>
    </w:lvl>
    <w:lvl w:ilvl="8" w:tplc="1AFC7B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59290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92615FA" w:tentative="1">
      <w:start w:val="1"/>
      <w:numFmt w:val="lowerLetter"/>
      <w:lvlText w:val="%2."/>
      <w:lvlJc w:val="left"/>
      <w:pPr>
        <w:ind w:left="1440" w:hanging="360"/>
      </w:pPr>
    </w:lvl>
    <w:lvl w:ilvl="2" w:tplc="685AAA8C" w:tentative="1">
      <w:start w:val="1"/>
      <w:numFmt w:val="lowerRoman"/>
      <w:lvlText w:val="%3."/>
      <w:lvlJc w:val="right"/>
      <w:pPr>
        <w:ind w:left="2160" w:hanging="180"/>
      </w:pPr>
    </w:lvl>
    <w:lvl w:ilvl="3" w:tplc="48FEC624" w:tentative="1">
      <w:start w:val="1"/>
      <w:numFmt w:val="decimal"/>
      <w:lvlText w:val="%4."/>
      <w:lvlJc w:val="left"/>
      <w:pPr>
        <w:ind w:left="2880" w:hanging="360"/>
      </w:pPr>
    </w:lvl>
    <w:lvl w:ilvl="4" w:tplc="F0FA2588" w:tentative="1">
      <w:start w:val="1"/>
      <w:numFmt w:val="lowerLetter"/>
      <w:lvlText w:val="%5."/>
      <w:lvlJc w:val="left"/>
      <w:pPr>
        <w:ind w:left="3600" w:hanging="360"/>
      </w:pPr>
    </w:lvl>
    <w:lvl w:ilvl="5" w:tplc="31389164" w:tentative="1">
      <w:start w:val="1"/>
      <w:numFmt w:val="lowerRoman"/>
      <w:lvlText w:val="%6."/>
      <w:lvlJc w:val="right"/>
      <w:pPr>
        <w:ind w:left="4320" w:hanging="180"/>
      </w:pPr>
    </w:lvl>
    <w:lvl w:ilvl="6" w:tplc="3FE8262A" w:tentative="1">
      <w:start w:val="1"/>
      <w:numFmt w:val="decimal"/>
      <w:lvlText w:val="%7."/>
      <w:lvlJc w:val="left"/>
      <w:pPr>
        <w:ind w:left="5040" w:hanging="360"/>
      </w:pPr>
    </w:lvl>
    <w:lvl w:ilvl="7" w:tplc="5B96133E" w:tentative="1">
      <w:start w:val="1"/>
      <w:numFmt w:val="lowerLetter"/>
      <w:lvlText w:val="%8."/>
      <w:lvlJc w:val="left"/>
      <w:pPr>
        <w:ind w:left="5760" w:hanging="360"/>
      </w:pPr>
    </w:lvl>
    <w:lvl w:ilvl="8" w:tplc="A4E09E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0E4CD4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5235EA" w:tentative="1">
      <w:start w:val="1"/>
      <w:numFmt w:val="lowerLetter"/>
      <w:lvlText w:val="%2."/>
      <w:lvlJc w:val="left"/>
      <w:pPr>
        <w:ind w:left="1440" w:hanging="360"/>
      </w:pPr>
    </w:lvl>
    <w:lvl w:ilvl="2" w:tplc="C5A82F7C" w:tentative="1">
      <w:start w:val="1"/>
      <w:numFmt w:val="lowerRoman"/>
      <w:lvlText w:val="%3."/>
      <w:lvlJc w:val="right"/>
      <w:pPr>
        <w:ind w:left="2160" w:hanging="180"/>
      </w:pPr>
    </w:lvl>
    <w:lvl w:ilvl="3" w:tplc="0EFC3638" w:tentative="1">
      <w:start w:val="1"/>
      <w:numFmt w:val="decimal"/>
      <w:lvlText w:val="%4."/>
      <w:lvlJc w:val="left"/>
      <w:pPr>
        <w:ind w:left="2880" w:hanging="360"/>
      </w:pPr>
    </w:lvl>
    <w:lvl w:ilvl="4" w:tplc="88E06462" w:tentative="1">
      <w:start w:val="1"/>
      <w:numFmt w:val="lowerLetter"/>
      <w:lvlText w:val="%5."/>
      <w:lvlJc w:val="left"/>
      <w:pPr>
        <w:ind w:left="3600" w:hanging="360"/>
      </w:pPr>
    </w:lvl>
    <w:lvl w:ilvl="5" w:tplc="63F65E9E" w:tentative="1">
      <w:start w:val="1"/>
      <w:numFmt w:val="lowerRoman"/>
      <w:lvlText w:val="%6."/>
      <w:lvlJc w:val="right"/>
      <w:pPr>
        <w:ind w:left="4320" w:hanging="180"/>
      </w:pPr>
    </w:lvl>
    <w:lvl w:ilvl="6" w:tplc="47BA3850" w:tentative="1">
      <w:start w:val="1"/>
      <w:numFmt w:val="decimal"/>
      <w:lvlText w:val="%7."/>
      <w:lvlJc w:val="left"/>
      <w:pPr>
        <w:ind w:left="5040" w:hanging="360"/>
      </w:pPr>
    </w:lvl>
    <w:lvl w:ilvl="7" w:tplc="CB7E3C8A" w:tentative="1">
      <w:start w:val="1"/>
      <w:numFmt w:val="lowerLetter"/>
      <w:lvlText w:val="%8."/>
      <w:lvlJc w:val="left"/>
      <w:pPr>
        <w:ind w:left="5760" w:hanging="360"/>
      </w:pPr>
    </w:lvl>
    <w:lvl w:ilvl="8" w:tplc="FB70AD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1544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6217F0" w:tentative="1">
      <w:start w:val="1"/>
      <w:numFmt w:val="lowerLetter"/>
      <w:lvlText w:val="%2."/>
      <w:lvlJc w:val="left"/>
      <w:pPr>
        <w:ind w:left="1440" w:hanging="360"/>
      </w:pPr>
    </w:lvl>
    <w:lvl w:ilvl="2" w:tplc="B240DC78" w:tentative="1">
      <w:start w:val="1"/>
      <w:numFmt w:val="lowerRoman"/>
      <w:lvlText w:val="%3."/>
      <w:lvlJc w:val="right"/>
      <w:pPr>
        <w:ind w:left="2160" w:hanging="180"/>
      </w:pPr>
    </w:lvl>
    <w:lvl w:ilvl="3" w:tplc="8880250A" w:tentative="1">
      <w:start w:val="1"/>
      <w:numFmt w:val="decimal"/>
      <w:lvlText w:val="%4."/>
      <w:lvlJc w:val="left"/>
      <w:pPr>
        <w:ind w:left="2880" w:hanging="360"/>
      </w:pPr>
    </w:lvl>
    <w:lvl w:ilvl="4" w:tplc="59E65E52" w:tentative="1">
      <w:start w:val="1"/>
      <w:numFmt w:val="lowerLetter"/>
      <w:lvlText w:val="%5."/>
      <w:lvlJc w:val="left"/>
      <w:pPr>
        <w:ind w:left="3600" w:hanging="360"/>
      </w:pPr>
    </w:lvl>
    <w:lvl w:ilvl="5" w:tplc="D668E382" w:tentative="1">
      <w:start w:val="1"/>
      <w:numFmt w:val="lowerRoman"/>
      <w:lvlText w:val="%6."/>
      <w:lvlJc w:val="right"/>
      <w:pPr>
        <w:ind w:left="4320" w:hanging="180"/>
      </w:pPr>
    </w:lvl>
    <w:lvl w:ilvl="6" w:tplc="9E86F0E8" w:tentative="1">
      <w:start w:val="1"/>
      <w:numFmt w:val="decimal"/>
      <w:lvlText w:val="%7."/>
      <w:lvlJc w:val="left"/>
      <w:pPr>
        <w:ind w:left="5040" w:hanging="360"/>
      </w:pPr>
    </w:lvl>
    <w:lvl w:ilvl="7" w:tplc="A4283456" w:tentative="1">
      <w:start w:val="1"/>
      <w:numFmt w:val="lowerLetter"/>
      <w:lvlText w:val="%8."/>
      <w:lvlJc w:val="left"/>
      <w:pPr>
        <w:ind w:left="5760" w:hanging="360"/>
      </w:pPr>
    </w:lvl>
    <w:lvl w:ilvl="8" w:tplc="0EBA5D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C240BA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81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CED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1C0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36EC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B46E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ED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3413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9271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43C1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42B78C" w:tentative="1">
      <w:start w:val="1"/>
      <w:numFmt w:val="lowerLetter"/>
      <w:lvlText w:val="%2."/>
      <w:lvlJc w:val="left"/>
      <w:pPr>
        <w:ind w:left="1440" w:hanging="360"/>
      </w:pPr>
    </w:lvl>
    <w:lvl w:ilvl="2" w:tplc="02605C2E" w:tentative="1">
      <w:start w:val="1"/>
      <w:numFmt w:val="lowerRoman"/>
      <w:lvlText w:val="%3."/>
      <w:lvlJc w:val="right"/>
      <w:pPr>
        <w:ind w:left="2160" w:hanging="180"/>
      </w:pPr>
    </w:lvl>
    <w:lvl w:ilvl="3" w:tplc="E0B04242" w:tentative="1">
      <w:start w:val="1"/>
      <w:numFmt w:val="decimal"/>
      <w:lvlText w:val="%4."/>
      <w:lvlJc w:val="left"/>
      <w:pPr>
        <w:ind w:left="2880" w:hanging="360"/>
      </w:pPr>
    </w:lvl>
    <w:lvl w:ilvl="4" w:tplc="54C0CF46" w:tentative="1">
      <w:start w:val="1"/>
      <w:numFmt w:val="lowerLetter"/>
      <w:lvlText w:val="%5."/>
      <w:lvlJc w:val="left"/>
      <w:pPr>
        <w:ind w:left="3600" w:hanging="360"/>
      </w:pPr>
    </w:lvl>
    <w:lvl w:ilvl="5" w:tplc="36141E8C" w:tentative="1">
      <w:start w:val="1"/>
      <w:numFmt w:val="lowerRoman"/>
      <w:lvlText w:val="%6."/>
      <w:lvlJc w:val="right"/>
      <w:pPr>
        <w:ind w:left="4320" w:hanging="180"/>
      </w:pPr>
    </w:lvl>
    <w:lvl w:ilvl="6" w:tplc="4404BAE4" w:tentative="1">
      <w:start w:val="1"/>
      <w:numFmt w:val="decimal"/>
      <w:lvlText w:val="%7."/>
      <w:lvlJc w:val="left"/>
      <w:pPr>
        <w:ind w:left="5040" w:hanging="360"/>
      </w:pPr>
    </w:lvl>
    <w:lvl w:ilvl="7" w:tplc="43B60898" w:tentative="1">
      <w:start w:val="1"/>
      <w:numFmt w:val="lowerLetter"/>
      <w:lvlText w:val="%8."/>
      <w:lvlJc w:val="left"/>
      <w:pPr>
        <w:ind w:left="5760" w:hanging="360"/>
      </w:pPr>
    </w:lvl>
    <w:lvl w:ilvl="8" w:tplc="281AE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C1005"/>
    <w:multiLevelType w:val="hybridMultilevel"/>
    <w:tmpl w:val="604A8562"/>
    <w:lvl w:ilvl="0" w:tplc="6AD60774">
      <w:start w:val="1"/>
      <w:numFmt w:val="upperRoman"/>
      <w:lvlText w:val="%1."/>
      <w:lvlJc w:val="left"/>
      <w:pPr>
        <w:ind w:left="173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4"/>
        <w:szCs w:val="24"/>
        <w:lang w:val="pt-PT" w:eastAsia="en-US" w:bidi="ar-SA"/>
      </w:rPr>
    </w:lvl>
    <w:lvl w:ilvl="1" w:tplc="391E9D86">
      <w:numFmt w:val="bullet"/>
      <w:lvlText w:val="•"/>
      <w:lvlJc w:val="left"/>
      <w:pPr>
        <w:ind w:left="2742" w:hanging="198"/>
      </w:pPr>
      <w:rPr>
        <w:rFonts w:hint="default"/>
        <w:lang w:val="pt-PT" w:eastAsia="en-US" w:bidi="ar-SA"/>
      </w:rPr>
    </w:lvl>
    <w:lvl w:ilvl="2" w:tplc="A3B4D008">
      <w:numFmt w:val="bullet"/>
      <w:lvlText w:val="•"/>
      <w:lvlJc w:val="left"/>
      <w:pPr>
        <w:ind w:left="3745" w:hanging="198"/>
      </w:pPr>
      <w:rPr>
        <w:rFonts w:hint="default"/>
        <w:lang w:val="pt-PT" w:eastAsia="en-US" w:bidi="ar-SA"/>
      </w:rPr>
    </w:lvl>
    <w:lvl w:ilvl="3" w:tplc="66D44FD2">
      <w:numFmt w:val="bullet"/>
      <w:lvlText w:val="•"/>
      <w:lvlJc w:val="left"/>
      <w:pPr>
        <w:ind w:left="4747" w:hanging="198"/>
      </w:pPr>
      <w:rPr>
        <w:rFonts w:hint="default"/>
        <w:lang w:val="pt-PT" w:eastAsia="en-US" w:bidi="ar-SA"/>
      </w:rPr>
    </w:lvl>
    <w:lvl w:ilvl="4" w:tplc="8DF800F2">
      <w:numFmt w:val="bullet"/>
      <w:lvlText w:val="•"/>
      <w:lvlJc w:val="left"/>
      <w:pPr>
        <w:ind w:left="5750" w:hanging="198"/>
      </w:pPr>
      <w:rPr>
        <w:rFonts w:hint="default"/>
        <w:lang w:val="pt-PT" w:eastAsia="en-US" w:bidi="ar-SA"/>
      </w:rPr>
    </w:lvl>
    <w:lvl w:ilvl="5" w:tplc="96C0ECD0">
      <w:numFmt w:val="bullet"/>
      <w:lvlText w:val="•"/>
      <w:lvlJc w:val="left"/>
      <w:pPr>
        <w:ind w:left="6753" w:hanging="198"/>
      </w:pPr>
      <w:rPr>
        <w:rFonts w:hint="default"/>
        <w:lang w:val="pt-PT" w:eastAsia="en-US" w:bidi="ar-SA"/>
      </w:rPr>
    </w:lvl>
    <w:lvl w:ilvl="6" w:tplc="7906643C">
      <w:numFmt w:val="bullet"/>
      <w:lvlText w:val="•"/>
      <w:lvlJc w:val="left"/>
      <w:pPr>
        <w:ind w:left="7755" w:hanging="198"/>
      </w:pPr>
      <w:rPr>
        <w:rFonts w:hint="default"/>
        <w:lang w:val="pt-PT" w:eastAsia="en-US" w:bidi="ar-SA"/>
      </w:rPr>
    </w:lvl>
    <w:lvl w:ilvl="7" w:tplc="D160C68A">
      <w:numFmt w:val="bullet"/>
      <w:lvlText w:val="•"/>
      <w:lvlJc w:val="left"/>
      <w:pPr>
        <w:ind w:left="8758" w:hanging="198"/>
      </w:pPr>
      <w:rPr>
        <w:rFonts w:hint="default"/>
        <w:lang w:val="pt-PT" w:eastAsia="en-US" w:bidi="ar-SA"/>
      </w:rPr>
    </w:lvl>
    <w:lvl w:ilvl="8" w:tplc="35EC212A">
      <w:numFmt w:val="bullet"/>
      <w:lvlText w:val="•"/>
      <w:lvlJc w:val="left"/>
      <w:pPr>
        <w:ind w:left="9760" w:hanging="198"/>
      </w:pPr>
      <w:rPr>
        <w:rFonts w:hint="default"/>
        <w:lang w:val="pt-PT" w:eastAsia="en-US" w:bidi="ar-SA"/>
      </w:rPr>
    </w:lvl>
  </w:abstractNum>
  <w:abstractNum w:abstractNumId="19" w15:restartNumberingAfterBreak="0">
    <w:nsid w:val="42AE5294"/>
    <w:multiLevelType w:val="hybridMultilevel"/>
    <w:tmpl w:val="AA04D960"/>
    <w:lvl w:ilvl="0" w:tplc="5922C8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B22E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149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74A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1E6C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2C06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F44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3CB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2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C8E8E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0A6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592D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96F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26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2A09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8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EE82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4F42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0C52085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52CBA38">
      <w:start w:val="1"/>
      <w:numFmt w:val="lowerLetter"/>
      <w:lvlText w:val="%2."/>
      <w:lvlJc w:val="left"/>
      <w:pPr>
        <w:ind w:left="1364" w:hanging="360"/>
      </w:pPr>
    </w:lvl>
    <w:lvl w:ilvl="2" w:tplc="76FAC776">
      <w:start w:val="1"/>
      <w:numFmt w:val="lowerRoman"/>
      <w:lvlText w:val="%3."/>
      <w:lvlJc w:val="right"/>
      <w:pPr>
        <w:ind w:left="2084" w:hanging="180"/>
      </w:pPr>
    </w:lvl>
    <w:lvl w:ilvl="3" w:tplc="AD0E9FF4">
      <w:start w:val="1"/>
      <w:numFmt w:val="decimal"/>
      <w:lvlText w:val="%4."/>
      <w:lvlJc w:val="left"/>
      <w:pPr>
        <w:ind w:left="2804" w:hanging="360"/>
      </w:pPr>
    </w:lvl>
    <w:lvl w:ilvl="4" w:tplc="E0A0FBA2">
      <w:start w:val="1"/>
      <w:numFmt w:val="lowerLetter"/>
      <w:lvlText w:val="%5."/>
      <w:lvlJc w:val="left"/>
      <w:pPr>
        <w:ind w:left="3524" w:hanging="360"/>
      </w:pPr>
    </w:lvl>
    <w:lvl w:ilvl="5" w:tplc="0DFA867A">
      <w:start w:val="1"/>
      <w:numFmt w:val="lowerRoman"/>
      <w:lvlText w:val="%6."/>
      <w:lvlJc w:val="right"/>
      <w:pPr>
        <w:ind w:left="4244" w:hanging="180"/>
      </w:pPr>
    </w:lvl>
    <w:lvl w:ilvl="6" w:tplc="917E1A8C">
      <w:start w:val="1"/>
      <w:numFmt w:val="decimal"/>
      <w:lvlText w:val="%7."/>
      <w:lvlJc w:val="left"/>
      <w:pPr>
        <w:ind w:left="4964" w:hanging="360"/>
      </w:pPr>
    </w:lvl>
    <w:lvl w:ilvl="7" w:tplc="AB567E22">
      <w:start w:val="1"/>
      <w:numFmt w:val="lowerLetter"/>
      <w:lvlText w:val="%8."/>
      <w:lvlJc w:val="left"/>
      <w:pPr>
        <w:ind w:left="5684" w:hanging="360"/>
      </w:pPr>
    </w:lvl>
    <w:lvl w:ilvl="8" w:tplc="6CBE294E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EF728B1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9A09F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1E21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D47F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224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A43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6441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3AEF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CA33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E3BC303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96CC9B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8529E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19273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A56259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ACEF1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AE667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D94D83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E70D30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063F12"/>
    <w:multiLevelType w:val="hybridMultilevel"/>
    <w:tmpl w:val="AD449794"/>
    <w:lvl w:ilvl="0" w:tplc="8F066F58">
      <w:numFmt w:val="bullet"/>
      <w:lvlText w:val=""/>
      <w:lvlJc w:val="left"/>
      <w:pPr>
        <w:ind w:left="1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1C838B6">
      <w:numFmt w:val="bullet"/>
      <w:lvlText w:val="•"/>
      <w:lvlJc w:val="left"/>
      <w:pPr>
        <w:ind w:left="1284" w:hanging="361"/>
      </w:pPr>
      <w:rPr>
        <w:rFonts w:hint="default"/>
        <w:lang w:val="pt-PT" w:eastAsia="en-US" w:bidi="ar-SA"/>
      </w:rPr>
    </w:lvl>
    <w:lvl w:ilvl="2" w:tplc="2ED61A8C">
      <w:numFmt w:val="bullet"/>
      <w:lvlText w:val="•"/>
      <w:lvlJc w:val="left"/>
      <w:pPr>
        <w:ind w:left="2449" w:hanging="361"/>
      </w:pPr>
      <w:rPr>
        <w:rFonts w:hint="default"/>
        <w:lang w:val="pt-PT" w:eastAsia="en-US" w:bidi="ar-SA"/>
      </w:rPr>
    </w:lvl>
    <w:lvl w:ilvl="3" w:tplc="B7DCFC52">
      <w:numFmt w:val="bullet"/>
      <w:lvlText w:val="•"/>
      <w:lvlJc w:val="left"/>
      <w:pPr>
        <w:ind w:left="3613" w:hanging="361"/>
      </w:pPr>
      <w:rPr>
        <w:rFonts w:hint="default"/>
        <w:lang w:val="pt-PT" w:eastAsia="en-US" w:bidi="ar-SA"/>
      </w:rPr>
    </w:lvl>
    <w:lvl w:ilvl="4" w:tplc="84D4552A">
      <w:numFmt w:val="bullet"/>
      <w:lvlText w:val="•"/>
      <w:lvlJc w:val="left"/>
      <w:pPr>
        <w:ind w:left="4778" w:hanging="361"/>
      </w:pPr>
      <w:rPr>
        <w:rFonts w:hint="default"/>
        <w:lang w:val="pt-PT" w:eastAsia="en-US" w:bidi="ar-SA"/>
      </w:rPr>
    </w:lvl>
    <w:lvl w:ilvl="5" w:tplc="8B6C4354">
      <w:numFmt w:val="bullet"/>
      <w:lvlText w:val="•"/>
      <w:lvlJc w:val="left"/>
      <w:pPr>
        <w:ind w:left="5943" w:hanging="361"/>
      </w:pPr>
      <w:rPr>
        <w:rFonts w:hint="default"/>
        <w:lang w:val="pt-PT" w:eastAsia="en-US" w:bidi="ar-SA"/>
      </w:rPr>
    </w:lvl>
    <w:lvl w:ilvl="6" w:tplc="5EA6953A">
      <w:numFmt w:val="bullet"/>
      <w:lvlText w:val="•"/>
      <w:lvlJc w:val="left"/>
      <w:pPr>
        <w:ind w:left="7107" w:hanging="361"/>
      </w:pPr>
      <w:rPr>
        <w:rFonts w:hint="default"/>
        <w:lang w:val="pt-PT" w:eastAsia="en-US" w:bidi="ar-SA"/>
      </w:rPr>
    </w:lvl>
    <w:lvl w:ilvl="7" w:tplc="4AD8D82A">
      <w:numFmt w:val="bullet"/>
      <w:lvlText w:val="•"/>
      <w:lvlJc w:val="left"/>
      <w:pPr>
        <w:ind w:left="8272" w:hanging="361"/>
      </w:pPr>
      <w:rPr>
        <w:rFonts w:hint="default"/>
        <w:lang w:val="pt-PT" w:eastAsia="en-US" w:bidi="ar-SA"/>
      </w:rPr>
    </w:lvl>
    <w:lvl w:ilvl="8" w:tplc="64A20F90">
      <w:numFmt w:val="bullet"/>
      <w:lvlText w:val="•"/>
      <w:lvlJc w:val="left"/>
      <w:pPr>
        <w:ind w:left="9436" w:hanging="361"/>
      </w:pPr>
      <w:rPr>
        <w:rFonts w:hint="default"/>
        <w:lang w:val="pt-PT" w:eastAsia="en-US" w:bidi="ar-SA"/>
      </w:rPr>
    </w:lvl>
  </w:abstractNum>
  <w:abstractNum w:abstractNumId="30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2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926E9E"/>
    <w:multiLevelType w:val="hybridMultilevel"/>
    <w:tmpl w:val="31C6E94E"/>
    <w:lvl w:ilvl="0" w:tplc="63E0F98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60AA8A2" w:tentative="1">
      <w:start w:val="1"/>
      <w:numFmt w:val="lowerLetter"/>
      <w:lvlText w:val="%2."/>
      <w:lvlJc w:val="left"/>
      <w:pPr>
        <w:ind w:left="1440" w:hanging="360"/>
      </w:pPr>
    </w:lvl>
    <w:lvl w:ilvl="2" w:tplc="F38031DC" w:tentative="1">
      <w:start w:val="1"/>
      <w:numFmt w:val="lowerRoman"/>
      <w:lvlText w:val="%3."/>
      <w:lvlJc w:val="right"/>
      <w:pPr>
        <w:ind w:left="2160" w:hanging="180"/>
      </w:pPr>
    </w:lvl>
    <w:lvl w:ilvl="3" w:tplc="3ED4D622" w:tentative="1">
      <w:start w:val="1"/>
      <w:numFmt w:val="decimal"/>
      <w:lvlText w:val="%4."/>
      <w:lvlJc w:val="left"/>
      <w:pPr>
        <w:ind w:left="2880" w:hanging="360"/>
      </w:pPr>
    </w:lvl>
    <w:lvl w:ilvl="4" w:tplc="825C8A6A" w:tentative="1">
      <w:start w:val="1"/>
      <w:numFmt w:val="lowerLetter"/>
      <w:lvlText w:val="%5."/>
      <w:lvlJc w:val="left"/>
      <w:pPr>
        <w:ind w:left="3600" w:hanging="360"/>
      </w:pPr>
    </w:lvl>
    <w:lvl w:ilvl="5" w:tplc="6680A5FE" w:tentative="1">
      <w:start w:val="1"/>
      <w:numFmt w:val="lowerRoman"/>
      <w:lvlText w:val="%6."/>
      <w:lvlJc w:val="right"/>
      <w:pPr>
        <w:ind w:left="4320" w:hanging="180"/>
      </w:pPr>
    </w:lvl>
    <w:lvl w:ilvl="6" w:tplc="A5D8E7CE" w:tentative="1">
      <w:start w:val="1"/>
      <w:numFmt w:val="decimal"/>
      <w:lvlText w:val="%7."/>
      <w:lvlJc w:val="left"/>
      <w:pPr>
        <w:ind w:left="5040" w:hanging="360"/>
      </w:pPr>
    </w:lvl>
    <w:lvl w:ilvl="7" w:tplc="5C52083E" w:tentative="1">
      <w:start w:val="1"/>
      <w:numFmt w:val="lowerLetter"/>
      <w:lvlText w:val="%8."/>
      <w:lvlJc w:val="left"/>
      <w:pPr>
        <w:ind w:left="5760" w:hanging="360"/>
      </w:pPr>
    </w:lvl>
    <w:lvl w:ilvl="8" w:tplc="786E79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959B0"/>
    <w:multiLevelType w:val="hybridMultilevel"/>
    <w:tmpl w:val="9580D772"/>
    <w:lvl w:ilvl="0" w:tplc="C010AB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F4BE1C" w:tentative="1">
      <w:start w:val="1"/>
      <w:numFmt w:val="lowerLetter"/>
      <w:lvlText w:val="%2."/>
      <w:lvlJc w:val="left"/>
      <w:pPr>
        <w:ind w:left="1440" w:hanging="360"/>
      </w:pPr>
    </w:lvl>
    <w:lvl w:ilvl="2" w:tplc="E0CEF336" w:tentative="1">
      <w:start w:val="1"/>
      <w:numFmt w:val="lowerRoman"/>
      <w:lvlText w:val="%3."/>
      <w:lvlJc w:val="right"/>
      <w:pPr>
        <w:ind w:left="2160" w:hanging="180"/>
      </w:pPr>
    </w:lvl>
    <w:lvl w:ilvl="3" w:tplc="28D8611A" w:tentative="1">
      <w:start w:val="1"/>
      <w:numFmt w:val="decimal"/>
      <w:lvlText w:val="%4."/>
      <w:lvlJc w:val="left"/>
      <w:pPr>
        <w:ind w:left="2880" w:hanging="360"/>
      </w:pPr>
    </w:lvl>
    <w:lvl w:ilvl="4" w:tplc="B49EC310" w:tentative="1">
      <w:start w:val="1"/>
      <w:numFmt w:val="lowerLetter"/>
      <w:lvlText w:val="%5."/>
      <w:lvlJc w:val="left"/>
      <w:pPr>
        <w:ind w:left="3600" w:hanging="360"/>
      </w:pPr>
    </w:lvl>
    <w:lvl w:ilvl="5" w:tplc="C78E44B8" w:tentative="1">
      <w:start w:val="1"/>
      <w:numFmt w:val="lowerRoman"/>
      <w:lvlText w:val="%6."/>
      <w:lvlJc w:val="right"/>
      <w:pPr>
        <w:ind w:left="4320" w:hanging="180"/>
      </w:pPr>
    </w:lvl>
    <w:lvl w:ilvl="6" w:tplc="DDF0EB9A" w:tentative="1">
      <w:start w:val="1"/>
      <w:numFmt w:val="decimal"/>
      <w:lvlText w:val="%7."/>
      <w:lvlJc w:val="left"/>
      <w:pPr>
        <w:ind w:left="5040" w:hanging="360"/>
      </w:pPr>
    </w:lvl>
    <w:lvl w:ilvl="7" w:tplc="11EA9746" w:tentative="1">
      <w:start w:val="1"/>
      <w:numFmt w:val="lowerLetter"/>
      <w:lvlText w:val="%8."/>
      <w:lvlJc w:val="left"/>
      <w:pPr>
        <w:ind w:left="5760" w:hanging="360"/>
      </w:pPr>
    </w:lvl>
    <w:lvl w:ilvl="8" w:tplc="DE141D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36176"/>
    <w:multiLevelType w:val="hybridMultilevel"/>
    <w:tmpl w:val="3CAA9C4A"/>
    <w:lvl w:ilvl="0" w:tplc="FAB0E8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3C6506E" w:tentative="1">
      <w:start w:val="1"/>
      <w:numFmt w:val="lowerLetter"/>
      <w:lvlText w:val="%2."/>
      <w:lvlJc w:val="left"/>
      <w:pPr>
        <w:ind w:left="1440" w:hanging="360"/>
      </w:pPr>
    </w:lvl>
    <w:lvl w:ilvl="2" w:tplc="E7CCF8DC" w:tentative="1">
      <w:start w:val="1"/>
      <w:numFmt w:val="lowerRoman"/>
      <w:lvlText w:val="%3."/>
      <w:lvlJc w:val="right"/>
      <w:pPr>
        <w:ind w:left="2160" w:hanging="180"/>
      </w:pPr>
    </w:lvl>
    <w:lvl w:ilvl="3" w:tplc="C1D0BE58" w:tentative="1">
      <w:start w:val="1"/>
      <w:numFmt w:val="decimal"/>
      <w:lvlText w:val="%4."/>
      <w:lvlJc w:val="left"/>
      <w:pPr>
        <w:ind w:left="2880" w:hanging="360"/>
      </w:pPr>
    </w:lvl>
    <w:lvl w:ilvl="4" w:tplc="E1CE4EB6" w:tentative="1">
      <w:start w:val="1"/>
      <w:numFmt w:val="lowerLetter"/>
      <w:lvlText w:val="%5."/>
      <w:lvlJc w:val="left"/>
      <w:pPr>
        <w:ind w:left="3600" w:hanging="360"/>
      </w:pPr>
    </w:lvl>
    <w:lvl w:ilvl="5" w:tplc="19B0B554" w:tentative="1">
      <w:start w:val="1"/>
      <w:numFmt w:val="lowerRoman"/>
      <w:lvlText w:val="%6."/>
      <w:lvlJc w:val="right"/>
      <w:pPr>
        <w:ind w:left="4320" w:hanging="180"/>
      </w:pPr>
    </w:lvl>
    <w:lvl w:ilvl="6" w:tplc="FEDCC4EA" w:tentative="1">
      <w:start w:val="1"/>
      <w:numFmt w:val="decimal"/>
      <w:lvlText w:val="%7."/>
      <w:lvlJc w:val="left"/>
      <w:pPr>
        <w:ind w:left="5040" w:hanging="360"/>
      </w:pPr>
    </w:lvl>
    <w:lvl w:ilvl="7" w:tplc="00AC2512" w:tentative="1">
      <w:start w:val="1"/>
      <w:numFmt w:val="lowerLetter"/>
      <w:lvlText w:val="%8."/>
      <w:lvlJc w:val="left"/>
      <w:pPr>
        <w:ind w:left="5760" w:hanging="360"/>
      </w:pPr>
    </w:lvl>
    <w:lvl w:ilvl="8" w:tplc="ACF6EF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8152F"/>
    <w:multiLevelType w:val="hybridMultilevel"/>
    <w:tmpl w:val="AFA03B76"/>
    <w:lvl w:ilvl="0" w:tplc="CAA47B0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25E9D46" w:tentative="1">
      <w:start w:val="1"/>
      <w:numFmt w:val="lowerLetter"/>
      <w:lvlText w:val="%2."/>
      <w:lvlJc w:val="left"/>
      <w:pPr>
        <w:ind w:left="1364" w:hanging="360"/>
      </w:pPr>
    </w:lvl>
    <w:lvl w:ilvl="2" w:tplc="1108B7A6" w:tentative="1">
      <w:start w:val="1"/>
      <w:numFmt w:val="lowerRoman"/>
      <w:lvlText w:val="%3."/>
      <w:lvlJc w:val="right"/>
      <w:pPr>
        <w:ind w:left="2084" w:hanging="180"/>
      </w:pPr>
    </w:lvl>
    <w:lvl w:ilvl="3" w:tplc="D3D07A70" w:tentative="1">
      <w:start w:val="1"/>
      <w:numFmt w:val="decimal"/>
      <w:lvlText w:val="%4."/>
      <w:lvlJc w:val="left"/>
      <w:pPr>
        <w:ind w:left="2804" w:hanging="360"/>
      </w:pPr>
    </w:lvl>
    <w:lvl w:ilvl="4" w:tplc="AE3E0A4E" w:tentative="1">
      <w:start w:val="1"/>
      <w:numFmt w:val="lowerLetter"/>
      <w:lvlText w:val="%5."/>
      <w:lvlJc w:val="left"/>
      <w:pPr>
        <w:ind w:left="3524" w:hanging="360"/>
      </w:pPr>
    </w:lvl>
    <w:lvl w:ilvl="5" w:tplc="9B92B66C" w:tentative="1">
      <w:start w:val="1"/>
      <w:numFmt w:val="lowerRoman"/>
      <w:lvlText w:val="%6."/>
      <w:lvlJc w:val="right"/>
      <w:pPr>
        <w:ind w:left="4244" w:hanging="180"/>
      </w:pPr>
    </w:lvl>
    <w:lvl w:ilvl="6" w:tplc="F40C197E" w:tentative="1">
      <w:start w:val="1"/>
      <w:numFmt w:val="decimal"/>
      <w:lvlText w:val="%7."/>
      <w:lvlJc w:val="left"/>
      <w:pPr>
        <w:ind w:left="4964" w:hanging="360"/>
      </w:pPr>
    </w:lvl>
    <w:lvl w:ilvl="7" w:tplc="509A93EA" w:tentative="1">
      <w:start w:val="1"/>
      <w:numFmt w:val="lowerLetter"/>
      <w:lvlText w:val="%8."/>
      <w:lvlJc w:val="left"/>
      <w:pPr>
        <w:ind w:left="5684" w:hanging="360"/>
      </w:pPr>
    </w:lvl>
    <w:lvl w:ilvl="8" w:tplc="147C348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4F70616"/>
    <w:multiLevelType w:val="hybridMultilevel"/>
    <w:tmpl w:val="25CC5138"/>
    <w:lvl w:ilvl="0" w:tplc="A76EC6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CCED4C" w:tentative="1">
      <w:start w:val="1"/>
      <w:numFmt w:val="lowerLetter"/>
      <w:lvlText w:val="%2."/>
      <w:lvlJc w:val="left"/>
      <w:pPr>
        <w:ind w:left="1440" w:hanging="360"/>
      </w:pPr>
    </w:lvl>
    <w:lvl w:ilvl="2" w:tplc="3F3073C2" w:tentative="1">
      <w:start w:val="1"/>
      <w:numFmt w:val="lowerRoman"/>
      <w:lvlText w:val="%3."/>
      <w:lvlJc w:val="right"/>
      <w:pPr>
        <w:ind w:left="2160" w:hanging="180"/>
      </w:pPr>
    </w:lvl>
    <w:lvl w:ilvl="3" w:tplc="6136AB54" w:tentative="1">
      <w:start w:val="1"/>
      <w:numFmt w:val="decimal"/>
      <w:lvlText w:val="%4."/>
      <w:lvlJc w:val="left"/>
      <w:pPr>
        <w:ind w:left="2880" w:hanging="360"/>
      </w:pPr>
    </w:lvl>
    <w:lvl w:ilvl="4" w:tplc="64C202DC" w:tentative="1">
      <w:start w:val="1"/>
      <w:numFmt w:val="lowerLetter"/>
      <w:lvlText w:val="%5."/>
      <w:lvlJc w:val="left"/>
      <w:pPr>
        <w:ind w:left="3600" w:hanging="360"/>
      </w:pPr>
    </w:lvl>
    <w:lvl w:ilvl="5" w:tplc="06FC5C40" w:tentative="1">
      <w:start w:val="1"/>
      <w:numFmt w:val="lowerRoman"/>
      <w:lvlText w:val="%6."/>
      <w:lvlJc w:val="right"/>
      <w:pPr>
        <w:ind w:left="4320" w:hanging="180"/>
      </w:pPr>
    </w:lvl>
    <w:lvl w:ilvl="6" w:tplc="5ABA16BA" w:tentative="1">
      <w:start w:val="1"/>
      <w:numFmt w:val="decimal"/>
      <w:lvlText w:val="%7."/>
      <w:lvlJc w:val="left"/>
      <w:pPr>
        <w:ind w:left="5040" w:hanging="360"/>
      </w:pPr>
    </w:lvl>
    <w:lvl w:ilvl="7" w:tplc="319C82DC" w:tentative="1">
      <w:start w:val="1"/>
      <w:numFmt w:val="lowerLetter"/>
      <w:lvlText w:val="%8."/>
      <w:lvlJc w:val="left"/>
      <w:pPr>
        <w:ind w:left="5760" w:hanging="360"/>
      </w:pPr>
    </w:lvl>
    <w:lvl w:ilvl="8" w:tplc="BB680C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1"/>
  </w:num>
  <w:num w:numId="2">
    <w:abstractNumId w:val="7"/>
  </w:num>
  <w:num w:numId="3">
    <w:abstractNumId w:val="11"/>
  </w:num>
  <w:num w:numId="4">
    <w:abstractNumId w:val="30"/>
  </w:num>
  <w:num w:numId="5">
    <w:abstractNumId w:val="0"/>
  </w:num>
  <w:num w:numId="6">
    <w:abstractNumId w:val="12"/>
  </w:num>
  <w:num w:numId="7">
    <w:abstractNumId w:val="3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9"/>
  </w:num>
  <w:num w:numId="22">
    <w:abstractNumId w:val="34"/>
  </w:num>
  <w:num w:numId="23">
    <w:abstractNumId w:val="37"/>
  </w:num>
  <w:num w:numId="24">
    <w:abstractNumId w:val="35"/>
  </w:num>
  <w:num w:numId="25">
    <w:abstractNumId w:val="13"/>
  </w:num>
  <w:num w:numId="26">
    <w:abstractNumId w:val="36"/>
  </w:num>
  <w:num w:numId="27">
    <w:abstractNumId w:val="8"/>
  </w:num>
  <w:num w:numId="28">
    <w:abstractNumId w:val="33"/>
  </w:num>
  <w:num w:numId="29">
    <w:abstractNumId w:val="17"/>
  </w:num>
  <w:num w:numId="30">
    <w:abstractNumId w:val="2"/>
  </w:num>
  <w:num w:numId="31">
    <w:abstractNumId w:val="27"/>
  </w:num>
  <w:num w:numId="32">
    <w:abstractNumId w:val="19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4"/>
  </w:num>
  <w:num w:numId="40">
    <w:abstractNumId w:val="32"/>
  </w:num>
  <w:num w:numId="41">
    <w:abstractNumId w:val="20"/>
  </w:num>
  <w:num w:numId="42">
    <w:abstractNumId w:val="25"/>
  </w:num>
  <w:num w:numId="43">
    <w:abstractNumId w:val="6"/>
  </w:num>
  <w:num w:numId="44">
    <w:abstractNumId w:val="29"/>
  </w:num>
  <w:num w:numId="45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2D96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8A8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8637A"/>
    <w:rsid w:val="004A1BC0"/>
    <w:rsid w:val="004A7C78"/>
    <w:rsid w:val="004B103F"/>
    <w:rsid w:val="004B1193"/>
    <w:rsid w:val="004B3DCA"/>
    <w:rsid w:val="004C0EF3"/>
    <w:rsid w:val="004C3986"/>
    <w:rsid w:val="004D6D1B"/>
    <w:rsid w:val="004E1A44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440B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77F04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4C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56F88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3749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479D1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87809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6502"/>
    <w:rsid w:val="00E33A86"/>
    <w:rsid w:val="00E34A06"/>
    <w:rsid w:val="00E35218"/>
    <w:rsid w:val="00E41491"/>
    <w:rsid w:val="00E42444"/>
    <w:rsid w:val="00E43EDA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4CD8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A3892"/>
    <w:rsid w:val="00FB009F"/>
    <w:rsid w:val="00FB0D05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E9624D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1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C5606-F6B7-4981-887B-54C7B938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Timoteo</cp:lastModifiedBy>
  <cp:revision>18</cp:revision>
  <cp:lastPrinted>2026-06-11T11:12:00Z</cp:lastPrinted>
  <dcterms:created xsi:type="dcterms:W3CDTF">2024-02-22T12:08:00Z</dcterms:created>
  <dcterms:modified xsi:type="dcterms:W3CDTF">2026-06-11T17:05:00Z</dcterms:modified>
</cp:coreProperties>
</file>