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5530744F" w:rsidR="0042721F" w:rsidRDefault="00000000" w:rsidP="0042721F">
      <w:pPr>
        <w:ind w:left="3402"/>
        <w:jc w:val="both"/>
        <w:rPr>
          <w:rFonts w:eastAsia="Arial Unicode MS"/>
          <w:b/>
        </w:rPr>
      </w:pPr>
      <w:r>
        <w:rPr>
          <w:rFonts w:eastAsia="Arial Unicode MS"/>
          <w:b/>
        </w:rPr>
        <w:t xml:space="preserve">AUTÓGRAFO DE LEI Nº </w:t>
      </w:r>
      <w:r w:rsidR="00F66552">
        <w:rPr>
          <w:rFonts w:eastAsia="Arial Unicode MS"/>
          <w:b/>
        </w:rPr>
        <w:t>66</w:t>
      </w:r>
      <w:r>
        <w:rPr>
          <w:rFonts w:eastAsia="Arial Unicode MS"/>
          <w:b/>
        </w:rPr>
        <w:t>/202</w:t>
      </w:r>
      <w:r w:rsidR="00E04E6B">
        <w:rPr>
          <w:rFonts w:eastAsia="Arial Unicode MS"/>
          <w:b/>
        </w:rPr>
        <w:t>6</w:t>
      </w:r>
    </w:p>
    <w:p w14:paraId="1425AFDD" w14:textId="77777777" w:rsidR="0042721F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04D87B65" w14:textId="7CEA646D" w:rsidR="0042721F" w:rsidRDefault="00000000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  <w:r>
        <w:rPr>
          <w:rFonts w:eastAsia="Arial Unicode MS"/>
        </w:rPr>
        <w:t xml:space="preserve">Data: </w:t>
      </w:r>
      <w:r w:rsidR="00F66552">
        <w:rPr>
          <w:rFonts w:eastAsia="Arial Unicode MS"/>
        </w:rPr>
        <w:t>08</w:t>
      </w:r>
      <w:r>
        <w:rPr>
          <w:rFonts w:eastAsia="Arial Unicode MS"/>
        </w:rPr>
        <w:t xml:space="preserve"> de </w:t>
      </w:r>
      <w:r w:rsidR="00F66552">
        <w:rPr>
          <w:rFonts w:eastAsia="Arial Unicode MS"/>
        </w:rPr>
        <w:t>junho</w:t>
      </w:r>
      <w:r>
        <w:rPr>
          <w:rFonts w:eastAsia="Arial Unicode MS"/>
        </w:rPr>
        <w:t xml:space="preserve"> de 202</w:t>
      </w:r>
      <w:r w:rsidR="00E04E6B">
        <w:rPr>
          <w:rFonts w:eastAsia="Arial Unicode MS"/>
        </w:rPr>
        <w:t>6</w:t>
      </w:r>
      <w:r w:rsidR="0094793C">
        <w:rPr>
          <w:rFonts w:eastAsia="Arial Unicode MS"/>
        </w:rPr>
        <w:t>.</w:t>
      </w:r>
    </w:p>
    <w:p w14:paraId="7D200441" w14:textId="77777777" w:rsidR="0042721F" w:rsidRDefault="0042721F" w:rsidP="0042721F">
      <w:pPr>
        <w:ind w:left="3402"/>
        <w:jc w:val="both"/>
        <w:rPr>
          <w:rFonts w:eastAsia="Arial"/>
          <w:color w:val="000000"/>
        </w:rPr>
      </w:pPr>
    </w:p>
    <w:p w14:paraId="50502514" w14:textId="0594D5DC" w:rsidR="0042721F" w:rsidRDefault="00F66552" w:rsidP="004057E0">
      <w:pPr>
        <w:ind w:left="3402"/>
        <w:jc w:val="both"/>
        <w:rPr>
          <w:rFonts w:eastAsia="Arial"/>
          <w:color w:val="000000"/>
        </w:rPr>
      </w:pPr>
      <w:r>
        <w:rPr>
          <w:bCs/>
        </w:rPr>
        <w:t>Dispõe sobre a desafetação de área pública municipal da classe dos bens de uso comum do povo, localizada no Loteamento Morada do Bosque III, com a finalidade social de subsidiar Programa Habitacional destinado à construção de moradias populares, e dá outras providências.</w:t>
      </w:r>
    </w:p>
    <w:p w14:paraId="20D36DA3" w14:textId="77777777" w:rsidR="0042721F" w:rsidRDefault="0042721F" w:rsidP="0042721F">
      <w:pPr>
        <w:ind w:left="3402"/>
        <w:jc w:val="both"/>
        <w:rPr>
          <w:rFonts w:eastAsia="Calibri"/>
          <w:b/>
          <w:lang w:eastAsia="en-US"/>
        </w:rPr>
      </w:pPr>
    </w:p>
    <w:p w14:paraId="6A21BFFB" w14:textId="62D15428" w:rsidR="0042721F" w:rsidRDefault="00000000" w:rsidP="0042721F">
      <w:pPr>
        <w:shd w:val="clear" w:color="auto" w:fill="FFFFFF"/>
        <w:ind w:firstLine="1418"/>
        <w:jc w:val="both"/>
      </w:pPr>
      <w:r>
        <w:rPr>
          <w:bCs/>
          <w:iCs/>
        </w:rPr>
        <w:t xml:space="preserve">O Excelentíssimo Senhor </w:t>
      </w:r>
      <w:r w:rsidR="000041E3" w:rsidRPr="000041E3">
        <w:rPr>
          <w:bCs/>
          <w:iCs/>
        </w:rPr>
        <w:t>Rodrigo Desordi Fernandes</w:t>
      </w:r>
      <w:r>
        <w:rPr>
          <w:bCs/>
          <w:iCs/>
        </w:rPr>
        <w:t>, Presidente da Câmara Municipal de Sorriso, Estado de Mato Grosso, faz saber que o Plenário aprovou o seguinte Projeto de Lei:</w:t>
      </w:r>
    </w:p>
    <w:p w14:paraId="2BCF021C" w14:textId="77777777" w:rsidR="0042721F" w:rsidRDefault="0042721F" w:rsidP="0042721F">
      <w:pPr>
        <w:ind w:firstLine="709"/>
        <w:jc w:val="both"/>
        <w:rPr>
          <w:b/>
        </w:rPr>
      </w:pPr>
    </w:p>
    <w:p w14:paraId="0EC9E697" w14:textId="77777777" w:rsidR="00F66552" w:rsidRDefault="00F66552" w:rsidP="00F66552">
      <w:pPr>
        <w:ind w:firstLine="1418"/>
        <w:jc w:val="both"/>
        <w:rPr>
          <w:bCs/>
        </w:rPr>
      </w:pPr>
      <w:r>
        <w:rPr>
          <w:b/>
          <w:bCs/>
        </w:rPr>
        <w:t>Art. 1º</w:t>
      </w:r>
      <w:r>
        <w:rPr>
          <w:bCs/>
        </w:rPr>
        <w:t xml:space="preserve"> Fica desincorporada da classe dos bens de uso comum do povo e transferida para a classe dos bens dominicais a área pública constituída pelo lote urbano caracterizado como Equipamento Comunitário 01 – Quadra 03, do Loteamento Morada do Bosque III, nesta cidade de Sorriso/MT, com área de 12.761,18 m², devidamente matriculada sob o nº 72.872, Livro nº 2 – Registro Geral.</w:t>
      </w:r>
    </w:p>
    <w:p w14:paraId="729FEA92" w14:textId="77777777" w:rsidR="00F66552" w:rsidRDefault="00F66552" w:rsidP="00F66552">
      <w:pPr>
        <w:ind w:firstLine="1418"/>
        <w:jc w:val="both"/>
        <w:rPr>
          <w:bCs/>
        </w:rPr>
      </w:pPr>
    </w:p>
    <w:p w14:paraId="7BF6DA52" w14:textId="77777777" w:rsidR="00F66552" w:rsidRDefault="00F66552" w:rsidP="00F66552">
      <w:pPr>
        <w:ind w:firstLine="1418"/>
        <w:jc w:val="both"/>
        <w:rPr>
          <w:bCs/>
        </w:rPr>
      </w:pPr>
      <w:r>
        <w:rPr>
          <w:b/>
          <w:bCs/>
        </w:rPr>
        <w:t>Parágrafo único</w:t>
      </w:r>
      <w:r>
        <w:rPr>
          <w:bCs/>
        </w:rPr>
        <w:t>. A desafetação do imóvel de que trata o caput deste artigo tem por finalidade atender programa habitacional destinado à construção de moradias populares.</w:t>
      </w:r>
    </w:p>
    <w:p w14:paraId="48228296" w14:textId="77777777" w:rsidR="00F66552" w:rsidRDefault="00F66552" w:rsidP="00F66552">
      <w:pPr>
        <w:ind w:firstLine="1418"/>
        <w:jc w:val="both"/>
        <w:rPr>
          <w:b/>
          <w:bCs/>
        </w:rPr>
      </w:pPr>
    </w:p>
    <w:p w14:paraId="3EB88B1D" w14:textId="6EF885A3" w:rsidR="0042721F" w:rsidRPr="00F66552" w:rsidRDefault="00F66552" w:rsidP="00F66552">
      <w:pPr>
        <w:ind w:firstLine="1418"/>
        <w:jc w:val="both"/>
        <w:rPr>
          <w:bCs/>
        </w:rPr>
      </w:pPr>
      <w:r>
        <w:rPr>
          <w:b/>
          <w:bCs/>
        </w:rPr>
        <w:t>Art. 2º</w:t>
      </w:r>
      <w:r>
        <w:rPr>
          <w:bCs/>
        </w:rPr>
        <w:t xml:space="preserve"> Esta Lei entra em vigor na data de sua publicação.</w:t>
      </w:r>
      <w:r w:rsidR="00000000" w:rsidRPr="00F66552">
        <w:rPr>
          <w:bCs/>
        </w:rPr>
        <w:t xml:space="preserve"> </w:t>
      </w:r>
    </w:p>
    <w:p w14:paraId="48BDA7C8" w14:textId="77777777" w:rsidR="0042721F" w:rsidRPr="00F66552" w:rsidRDefault="0042721F" w:rsidP="0042721F">
      <w:pPr>
        <w:ind w:firstLine="1418"/>
        <w:jc w:val="both"/>
        <w:rPr>
          <w:iCs/>
        </w:rPr>
      </w:pPr>
    </w:p>
    <w:p w14:paraId="2EDA921A" w14:textId="77777777" w:rsidR="0042721F" w:rsidRPr="00F66552" w:rsidRDefault="0042721F" w:rsidP="0042721F">
      <w:pPr>
        <w:ind w:firstLine="1418"/>
        <w:jc w:val="both"/>
        <w:rPr>
          <w:iCs/>
        </w:rPr>
      </w:pPr>
    </w:p>
    <w:p w14:paraId="1223BF3F" w14:textId="6918AF16" w:rsidR="0042721F" w:rsidRDefault="00000000" w:rsidP="0042721F">
      <w:pPr>
        <w:ind w:firstLine="1418"/>
        <w:jc w:val="both"/>
      </w:pPr>
      <w:r>
        <w:rPr>
          <w:iCs/>
        </w:rPr>
        <w:t xml:space="preserve">Câmara Municipal de Sorriso, Estado de Mato Grosso, em </w:t>
      </w:r>
      <w:r w:rsidR="00C61C7F">
        <w:rPr>
          <w:iCs/>
        </w:rPr>
        <w:t>0</w:t>
      </w:r>
      <w:r w:rsidR="00F66552">
        <w:rPr>
          <w:iCs/>
        </w:rPr>
        <w:t>8</w:t>
      </w:r>
      <w:r>
        <w:rPr>
          <w:iCs/>
        </w:rPr>
        <w:t xml:space="preserve"> de </w:t>
      </w:r>
      <w:r w:rsidR="00F66552">
        <w:rPr>
          <w:iCs/>
        </w:rPr>
        <w:t>junho</w:t>
      </w:r>
      <w:r>
        <w:rPr>
          <w:iCs/>
        </w:rPr>
        <w:t xml:space="preserve"> de 202</w:t>
      </w:r>
      <w:r w:rsidR="00E04E6B">
        <w:rPr>
          <w:iCs/>
        </w:rPr>
        <w:t>6</w:t>
      </w:r>
      <w:r>
        <w:rPr>
          <w:iCs/>
        </w:rPr>
        <w:t>.</w:t>
      </w:r>
    </w:p>
    <w:p w14:paraId="006C9886" w14:textId="77777777" w:rsidR="0042721F" w:rsidRDefault="0042721F" w:rsidP="0042721F"/>
    <w:p w14:paraId="61240ED7" w14:textId="77777777" w:rsidR="0042721F" w:rsidRDefault="0042721F" w:rsidP="0042721F">
      <w:pPr>
        <w:jc w:val="center"/>
        <w:rPr>
          <w:b/>
          <w:bCs/>
        </w:rPr>
      </w:pPr>
    </w:p>
    <w:p w14:paraId="4624D948" w14:textId="77777777" w:rsidR="00994C19" w:rsidRDefault="00994C19" w:rsidP="0042721F">
      <w:pPr>
        <w:jc w:val="center"/>
        <w:rPr>
          <w:b/>
          <w:bCs/>
        </w:rPr>
      </w:pPr>
    </w:p>
    <w:p w14:paraId="24A2AEDA" w14:textId="77777777" w:rsidR="00994C19" w:rsidRDefault="00994C19" w:rsidP="0042721F">
      <w:pPr>
        <w:jc w:val="center"/>
        <w:rPr>
          <w:b/>
          <w:bCs/>
        </w:rPr>
      </w:pPr>
    </w:p>
    <w:p w14:paraId="3F5A36DB" w14:textId="77777777" w:rsidR="0042721F" w:rsidRDefault="0042721F" w:rsidP="0042721F">
      <w:pPr>
        <w:jc w:val="center"/>
        <w:rPr>
          <w:b/>
          <w:bCs/>
        </w:rPr>
      </w:pPr>
    </w:p>
    <w:p w14:paraId="02F75251" w14:textId="048DF267" w:rsidR="0042721F" w:rsidRDefault="00000000" w:rsidP="0042721F">
      <w:pPr>
        <w:jc w:val="center"/>
        <w:rPr>
          <w:b/>
          <w:bCs/>
        </w:rPr>
      </w:pPr>
      <w:r w:rsidRPr="000041E3">
        <w:rPr>
          <w:b/>
          <w:bCs/>
        </w:rPr>
        <w:t>RODRIGO DESORDI FERNANDES</w:t>
      </w:r>
    </w:p>
    <w:p w14:paraId="651DB056" w14:textId="77777777" w:rsidR="0042721F" w:rsidRDefault="00000000" w:rsidP="0042721F">
      <w:pPr>
        <w:jc w:val="center"/>
        <w:rPr>
          <w:b/>
          <w:bCs/>
        </w:rPr>
      </w:pPr>
      <w:r>
        <w:rPr>
          <w:b/>
          <w:bCs/>
        </w:rPr>
        <w:t>Presidente</w:t>
      </w:r>
    </w:p>
    <w:p w14:paraId="75524804" w14:textId="77777777" w:rsidR="00B474E9" w:rsidRPr="0042721F" w:rsidRDefault="00B474E9" w:rsidP="0042721F"/>
    <w:sectPr w:rsidR="00B474E9" w:rsidRPr="0042721F" w:rsidSect="00771A8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708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D8805" w14:textId="77777777" w:rsidR="00D36E05" w:rsidRDefault="00D36E05">
      <w:r>
        <w:separator/>
      </w:r>
    </w:p>
  </w:endnote>
  <w:endnote w:type="continuationSeparator" w:id="0">
    <w:p w14:paraId="21A4AE79" w14:textId="77777777" w:rsidR="00D36E05" w:rsidRDefault="00D36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26780C" w14:textId="77777777" w:rsidR="00D36E05" w:rsidRDefault="00D36E05">
      <w:r>
        <w:separator/>
      </w:r>
    </w:p>
  </w:footnote>
  <w:footnote w:type="continuationSeparator" w:id="0">
    <w:p w14:paraId="319BCF7C" w14:textId="77777777" w:rsidR="00D36E05" w:rsidRDefault="00D36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01B9AA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241791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AC560CC8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BF50DC4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A39AC86C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6B3E9D8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734BFC0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AEA7CB4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7632F0A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D80E536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10E57D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DF7ACC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A6DAA1C8" w:tentative="1">
      <w:start w:val="1"/>
      <w:numFmt w:val="lowerLetter"/>
      <w:lvlText w:val="%2."/>
      <w:lvlJc w:val="left"/>
      <w:pPr>
        <w:ind w:left="1440" w:hanging="360"/>
      </w:pPr>
    </w:lvl>
    <w:lvl w:ilvl="2" w:tplc="E5269C32" w:tentative="1">
      <w:start w:val="1"/>
      <w:numFmt w:val="lowerRoman"/>
      <w:lvlText w:val="%3."/>
      <w:lvlJc w:val="right"/>
      <w:pPr>
        <w:ind w:left="2160" w:hanging="180"/>
      </w:pPr>
    </w:lvl>
    <w:lvl w:ilvl="3" w:tplc="99A252DA" w:tentative="1">
      <w:start w:val="1"/>
      <w:numFmt w:val="decimal"/>
      <w:lvlText w:val="%4."/>
      <w:lvlJc w:val="left"/>
      <w:pPr>
        <w:ind w:left="2880" w:hanging="360"/>
      </w:pPr>
    </w:lvl>
    <w:lvl w:ilvl="4" w:tplc="05002402" w:tentative="1">
      <w:start w:val="1"/>
      <w:numFmt w:val="lowerLetter"/>
      <w:lvlText w:val="%5."/>
      <w:lvlJc w:val="left"/>
      <w:pPr>
        <w:ind w:left="3600" w:hanging="360"/>
      </w:pPr>
    </w:lvl>
    <w:lvl w:ilvl="5" w:tplc="D6D421DE" w:tentative="1">
      <w:start w:val="1"/>
      <w:numFmt w:val="lowerRoman"/>
      <w:lvlText w:val="%6."/>
      <w:lvlJc w:val="right"/>
      <w:pPr>
        <w:ind w:left="4320" w:hanging="180"/>
      </w:pPr>
    </w:lvl>
    <w:lvl w:ilvl="6" w:tplc="9D8A562A" w:tentative="1">
      <w:start w:val="1"/>
      <w:numFmt w:val="decimal"/>
      <w:lvlText w:val="%7."/>
      <w:lvlJc w:val="left"/>
      <w:pPr>
        <w:ind w:left="5040" w:hanging="360"/>
      </w:pPr>
    </w:lvl>
    <w:lvl w:ilvl="7" w:tplc="0192800E" w:tentative="1">
      <w:start w:val="1"/>
      <w:numFmt w:val="lowerLetter"/>
      <w:lvlText w:val="%8."/>
      <w:lvlJc w:val="left"/>
      <w:pPr>
        <w:ind w:left="5760" w:hanging="360"/>
      </w:pPr>
    </w:lvl>
    <w:lvl w:ilvl="8" w:tplc="F830D9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E20A490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688D8A2" w:tentative="1">
      <w:start w:val="1"/>
      <w:numFmt w:val="lowerLetter"/>
      <w:lvlText w:val="%2."/>
      <w:lvlJc w:val="left"/>
      <w:pPr>
        <w:ind w:left="1440" w:hanging="360"/>
      </w:pPr>
    </w:lvl>
    <w:lvl w:ilvl="2" w:tplc="4AC8295A" w:tentative="1">
      <w:start w:val="1"/>
      <w:numFmt w:val="lowerRoman"/>
      <w:lvlText w:val="%3."/>
      <w:lvlJc w:val="right"/>
      <w:pPr>
        <w:ind w:left="2160" w:hanging="180"/>
      </w:pPr>
    </w:lvl>
    <w:lvl w:ilvl="3" w:tplc="B3CABFD8" w:tentative="1">
      <w:start w:val="1"/>
      <w:numFmt w:val="decimal"/>
      <w:lvlText w:val="%4."/>
      <w:lvlJc w:val="left"/>
      <w:pPr>
        <w:ind w:left="2880" w:hanging="360"/>
      </w:pPr>
    </w:lvl>
    <w:lvl w:ilvl="4" w:tplc="3A06868E" w:tentative="1">
      <w:start w:val="1"/>
      <w:numFmt w:val="lowerLetter"/>
      <w:lvlText w:val="%5."/>
      <w:lvlJc w:val="left"/>
      <w:pPr>
        <w:ind w:left="3600" w:hanging="360"/>
      </w:pPr>
    </w:lvl>
    <w:lvl w:ilvl="5" w:tplc="737CC9E4" w:tentative="1">
      <w:start w:val="1"/>
      <w:numFmt w:val="lowerRoman"/>
      <w:lvlText w:val="%6."/>
      <w:lvlJc w:val="right"/>
      <w:pPr>
        <w:ind w:left="4320" w:hanging="180"/>
      </w:pPr>
    </w:lvl>
    <w:lvl w:ilvl="6" w:tplc="A622D188" w:tentative="1">
      <w:start w:val="1"/>
      <w:numFmt w:val="decimal"/>
      <w:lvlText w:val="%7."/>
      <w:lvlJc w:val="left"/>
      <w:pPr>
        <w:ind w:left="5040" w:hanging="360"/>
      </w:pPr>
    </w:lvl>
    <w:lvl w:ilvl="7" w:tplc="E954CC56" w:tentative="1">
      <w:start w:val="1"/>
      <w:numFmt w:val="lowerLetter"/>
      <w:lvlText w:val="%8."/>
      <w:lvlJc w:val="left"/>
      <w:pPr>
        <w:ind w:left="5760" w:hanging="360"/>
      </w:pPr>
    </w:lvl>
    <w:lvl w:ilvl="8" w:tplc="A6B021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38E043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6D2EB7E" w:tentative="1">
      <w:start w:val="1"/>
      <w:numFmt w:val="lowerLetter"/>
      <w:lvlText w:val="%2."/>
      <w:lvlJc w:val="left"/>
      <w:pPr>
        <w:ind w:left="1440" w:hanging="360"/>
      </w:pPr>
    </w:lvl>
    <w:lvl w:ilvl="2" w:tplc="ECC6314C" w:tentative="1">
      <w:start w:val="1"/>
      <w:numFmt w:val="lowerRoman"/>
      <w:lvlText w:val="%3."/>
      <w:lvlJc w:val="right"/>
      <w:pPr>
        <w:ind w:left="2160" w:hanging="180"/>
      </w:pPr>
    </w:lvl>
    <w:lvl w:ilvl="3" w:tplc="87B815D6" w:tentative="1">
      <w:start w:val="1"/>
      <w:numFmt w:val="decimal"/>
      <w:lvlText w:val="%4."/>
      <w:lvlJc w:val="left"/>
      <w:pPr>
        <w:ind w:left="2880" w:hanging="360"/>
      </w:pPr>
    </w:lvl>
    <w:lvl w:ilvl="4" w:tplc="FFE21158" w:tentative="1">
      <w:start w:val="1"/>
      <w:numFmt w:val="lowerLetter"/>
      <w:lvlText w:val="%5."/>
      <w:lvlJc w:val="left"/>
      <w:pPr>
        <w:ind w:left="3600" w:hanging="360"/>
      </w:pPr>
    </w:lvl>
    <w:lvl w:ilvl="5" w:tplc="D62E479A" w:tentative="1">
      <w:start w:val="1"/>
      <w:numFmt w:val="lowerRoman"/>
      <w:lvlText w:val="%6."/>
      <w:lvlJc w:val="right"/>
      <w:pPr>
        <w:ind w:left="4320" w:hanging="180"/>
      </w:pPr>
    </w:lvl>
    <w:lvl w:ilvl="6" w:tplc="5404788E" w:tentative="1">
      <w:start w:val="1"/>
      <w:numFmt w:val="decimal"/>
      <w:lvlText w:val="%7."/>
      <w:lvlJc w:val="left"/>
      <w:pPr>
        <w:ind w:left="5040" w:hanging="360"/>
      </w:pPr>
    </w:lvl>
    <w:lvl w:ilvl="7" w:tplc="4FDAE9DE" w:tentative="1">
      <w:start w:val="1"/>
      <w:numFmt w:val="lowerLetter"/>
      <w:lvlText w:val="%8."/>
      <w:lvlJc w:val="left"/>
      <w:pPr>
        <w:ind w:left="5760" w:hanging="360"/>
      </w:pPr>
    </w:lvl>
    <w:lvl w:ilvl="8" w:tplc="B1B632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BD68E9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5D2B4EE" w:tentative="1">
      <w:start w:val="1"/>
      <w:numFmt w:val="lowerLetter"/>
      <w:lvlText w:val="%2."/>
      <w:lvlJc w:val="left"/>
      <w:pPr>
        <w:ind w:left="1440" w:hanging="360"/>
      </w:pPr>
    </w:lvl>
    <w:lvl w:ilvl="2" w:tplc="843095C0" w:tentative="1">
      <w:start w:val="1"/>
      <w:numFmt w:val="lowerRoman"/>
      <w:lvlText w:val="%3."/>
      <w:lvlJc w:val="right"/>
      <w:pPr>
        <w:ind w:left="2160" w:hanging="180"/>
      </w:pPr>
    </w:lvl>
    <w:lvl w:ilvl="3" w:tplc="639E1DFE" w:tentative="1">
      <w:start w:val="1"/>
      <w:numFmt w:val="decimal"/>
      <w:lvlText w:val="%4."/>
      <w:lvlJc w:val="left"/>
      <w:pPr>
        <w:ind w:left="2880" w:hanging="360"/>
      </w:pPr>
    </w:lvl>
    <w:lvl w:ilvl="4" w:tplc="14BA676A" w:tentative="1">
      <w:start w:val="1"/>
      <w:numFmt w:val="lowerLetter"/>
      <w:lvlText w:val="%5."/>
      <w:lvlJc w:val="left"/>
      <w:pPr>
        <w:ind w:left="3600" w:hanging="360"/>
      </w:pPr>
    </w:lvl>
    <w:lvl w:ilvl="5" w:tplc="E4E6D9C2" w:tentative="1">
      <w:start w:val="1"/>
      <w:numFmt w:val="lowerRoman"/>
      <w:lvlText w:val="%6."/>
      <w:lvlJc w:val="right"/>
      <w:pPr>
        <w:ind w:left="4320" w:hanging="180"/>
      </w:pPr>
    </w:lvl>
    <w:lvl w:ilvl="6" w:tplc="789449E0" w:tentative="1">
      <w:start w:val="1"/>
      <w:numFmt w:val="decimal"/>
      <w:lvlText w:val="%7."/>
      <w:lvlJc w:val="left"/>
      <w:pPr>
        <w:ind w:left="5040" w:hanging="360"/>
      </w:pPr>
    </w:lvl>
    <w:lvl w:ilvl="7" w:tplc="70225E26" w:tentative="1">
      <w:start w:val="1"/>
      <w:numFmt w:val="lowerLetter"/>
      <w:lvlText w:val="%8."/>
      <w:lvlJc w:val="left"/>
      <w:pPr>
        <w:ind w:left="5760" w:hanging="360"/>
      </w:pPr>
    </w:lvl>
    <w:lvl w:ilvl="8" w:tplc="658C3C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57BADE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9ECEDE" w:tentative="1">
      <w:start w:val="1"/>
      <w:numFmt w:val="lowerLetter"/>
      <w:lvlText w:val="%2."/>
      <w:lvlJc w:val="left"/>
      <w:pPr>
        <w:ind w:left="1440" w:hanging="360"/>
      </w:pPr>
    </w:lvl>
    <w:lvl w:ilvl="2" w:tplc="B3E29390" w:tentative="1">
      <w:start w:val="1"/>
      <w:numFmt w:val="lowerRoman"/>
      <w:lvlText w:val="%3."/>
      <w:lvlJc w:val="right"/>
      <w:pPr>
        <w:ind w:left="2160" w:hanging="180"/>
      </w:pPr>
    </w:lvl>
    <w:lvl w:ilvl="3" w:tplc="7498548C" w:tentative="1">
      <w:start w:val="1"/>
      <w:numFmt w:val="decimal"/>
      <w:lvlText w:val="%4."/>
      <w:lvlJc w:val="left"/>
      <w:pPr>
        <w:ind w:left="2880" w:hanging="360"/>
      </w:pPr>
    </w:lvl>
    <w:lvl w:ilvl="4" w:tplc="DB724598" w:tentative="1">
      <w:start w:val="1"/>
      <w:numFmt w:val="lowerLetter"/>
      <w:lvlText w:val="%5."/>
      <w:lvlJc w:val="left"/>
      <w:pPr>
        <w:ind w:left="3600" w:hanging="360"/>
      </w:pPr>
    </w:lvl>
    <w:lvl w:ilvl="5" w:tplc="3A845358" w:tentative="1">
      <w:start w:val="1"/>
      <w:numFmt w:val="lowerRoman"/>
      <w:lvlText w:val="%6."/>
      <w:lvlJc w:val="right"/>
      <w:pPr>
        <w:ind w:left="4320" w:hanging="180"/>
      </w:pPr>
    </w:lvl>
    <w:lvl w:ilvl="6" w:tplc="AB44C402" w:tentative="1">
      <w:start w:val="1"/>
      <w:numFmt w:val="decimal"/>
      <w:lvlText w:val="%7."/>
      <w:lvlJc w:val="left"/>
      <w:pPr>
        <w:ind w:left="5040" w:hanging="360"/>
      </w:pPr>
    </w:lvl>
    <w:lvl w:ilvl="7" w:tplc="16146AA2" w:tentative="1">
      <w:start w:val="1"/>
      <w:numFmt w:val="lowerLetter"/>
      <w:lvlText w:val="%8."/>
      <w:lvlJc w:val="left"/>
      <w:pPr>
        <w:ind w:left="5760" w:hanging="360"/>
      </w:pPr>
    </w:lvl>
    <w:lvl w:ilvl="8" w:tplc="3B269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BBA8B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F26C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36A2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C6B1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3812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6489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F265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5C41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7A92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E0D871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9AB642" w:tentative="1">
      <w:start w:val="1"/>
      <w:numFmt w:val="lowerLetter"/>
      <w:lvlText w:val="%2."/>
      <w:lvlJc w:val="left"/>
      <w:pPr>
        <w:ind w:left="1440" w:hanging="360"/>
      </w:pPr>
    </w:lvl>
    <w:lvl w:ilvl="2" w:tplc="9FAE69B6" w:tentative="1">
      <w:start w:val="1"/>
      <w:numFmt w:val="lowerRoman"/>
      <w:lvlText w:val="%3."/>
      <w:lvlJc w:val="right"/>
      <w:pPr>
        <w:ind w:left="2160" w:hanging="180"/>
      </w:pPr>
    </w:lvl>
    <w:lvl w:ilvl="3" w:tplc="07DAB1B8" w:tentative="1">
      <w:start w:val="1"/>
      <w:numFmt w:val="decimal"/>
      <w:lvlText w:val="%4."/>
      <w:lvlJc w:val="left"/>
      <w:pPr>
        <w:ind w:left="2880" w:hanging="360"/>
      </w:pPr>
    </w:lvl>
    <w:lvl w:ilvl="4" w:tplc="949236D0" w:tentative="1">
      <w:start w:val="1"/>
      <w:numFmt w:val="lowerLetter"/>
      <w:lvlText w:val="%5."/>
      <w:lvlJc w:val="left"/>
      <w:pPr>
        <w:ind w:left="3600" w:hanging="360"/>
      </w:pPr>
    </w:lvl>
    <w:lvl w:ilvl="5" w:tplc="1BF02464" w:tentative="1">
      <w:start w:val="1"/>
      <w:numFmt w:val="lowerRoman"/>
      <w:lvlText w:val="%6."/>
      <w:lvlJc w:val="right"/>
      <w:pPr>
        <w:ind w:left="4320" w:hanging="180"/>
      </w:pPr>
    </w:lvl>
    <w:lvl w:ilvl="6" w:tplc="8662CE66" w:tentative="1">
      <w:start w:val="1"/>
      <w:numFmt w:val="decimal"/>
      <w:lvlText w:val="%7."/>
      <w:lvlJc w:val="left"/>
      <w:pPr>
        <w:ind w:left="5040" w:hanging="360"/>
      </w:pPr>
    </w:lvl>
    <w:lvl w:ilvl="7" w:tplc="CBA88F02" w:tentative="1">
      <w:start w:val="1"/>
      <w:numFmt w:val="lowerLetter"/>
      <w:lvlText w:val="%8."/>
      <w:lvlJc w:val="left"/>
      <w:pPr>
        <w:ind w:left="5760" w:hanging="360"/>
      </w:pPr>
    </w:lvl>
    <w:lvl w:ilvl="8" w:tplc="D6FE7D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68CE1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94635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0AB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CB066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6A20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BA65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9A5C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6237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27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30B2A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D6C3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F08C5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302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44D3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24AA2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48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4C7C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04E03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F934E9F4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B1F44A40">
      <w:start w:val="1"/>
      <w:numFmt w:val="lowerLetter"/>
      <w:lvlText w:val="%2."/>
      <w:lvlJc w:val="left"/>
      <w:pPr>
        <w:ind w:left="1364" w:hanging="360"/>
      </w:pPr>
    </w:lvl>
    <w:lvl w:ilvl="2" w:tplc="CB80A6CC">
      <w:start w:val="1"/>
      <w:numFmt w:val="lowerRoman"/>
      <w:lvlText w:val="%3."/>
      <w:lvlJc w:val="right"/>
      <w:pPr>
        <w:ind w:left="2084" w:hanging="180"/>
      </w:pPr>
    </w:lvl>
    <w:lvl w:ilvl="3" w:tplc="8B3AB9E0">
      <w:start w:val="1"/>
      <w:numFmt w:val="decimal"/>
      <w:lvlText w:val="%4."/>
      <w:lvlJc w:val="left"/>
      <w:pPr>
        <w:ind w:left="2804" w:hanging="360"/>
      </w:pPr>
    </w:lvl>
    <w:lvl w:ilvl="4" w:tplc="5478F490">
      <w:start w:val="1"/>
      <w:numFmt w:val="lowerLetter"/>
      <w:lvlText w:val="%5."/>
      <w:lvlJc w:val="left"/>
      <w:pPr>
        <w:ind w:left="3524" w:hanging="360"/>
      </w:pPr>
    </w:lvl>
    <w:lvl w:ilvl="5" w:tplc="DCC04B4E">
      <w:start w:val="1"/>
      <w:numFmt w:val="lowerRoman"/>
      <w:lvlText w:val="%6."/>
      <w:lvlJc w:val="right"/>
      <w:pPr>
        <w:ind w:left="4244" w:hanging="180"/>
      </w:pPr>
    </w:lvl>
    <w:lvl w:ilvl="6" w:tplc="7396BF4C">
      <w:start w:val="1"/>
      <w:numFmt w:val="decimal"/>
      <w:lvlText w:val="%7."/>
      <w:lvlJc w:val="left"/>
      <w:pPr>
        <w:ind w:left="4964" w:hanging="360"/>
      </w:pPr>
    </w:lvl>
    <w:lvl w:ilvl="7" w:tplc="65B43BDA">
      <w:start w:val="1"/>
      <w:numFmt w:val="lowerLetter"/>
      <w:lvlText w:val="%8."/>
      <w:lvlJc w:val="left"/>
      <w:pPr>
        <w:ind w:left="5684" w:hanging="360"/>
      </w:pPr>
    </w:lvl>
    <w:lvl w:ilvl="8" w:tplc="A906B72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8EA6EFA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53224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804D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EA50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CA76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4479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2864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AA5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6ADB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2EFCF46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BB8CC8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9482ED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7403E6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9263F9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FCA8AE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89C1B8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DC4E6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3C2684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ED686B1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521C531A" w:tentative="1">
      <w:start w:val="1"/>
      <w:numFmt w:val="lowerLetter"/>
      <w:lvlText w:val="%2."/>
      <w:lvlJc w:val="left"/>
      <w:pPr>
        <w:ind w:left="1440" w:hanging="360"/>
      </w:pPr>
    </w:lvl>
    <w:lvl w:ilvl="2" w:tplc="827AEB9C" w:tentative="1">
      <w:start w:val="1"/>
      <w:numFmt w:val="lowerRoman"/>
      <w:lvlText w:val="%3."/>
      <w:lvlJc w:val="right"/>
      <w:pPr>
        <w:ind w:left="2160" w:hanging="180"/>
      </w:pPr>
    </w:lvl>
    <w:lvl w:ilvl="3" w:tplc="86E23572" w:tentative="1">
      <w:start w:val="1"/>
      <w:numFmt w:val="decimal"/>
      <w:lvlText w:val="%4."/>
      <w:lvlJc w:val="left"/>
      <w:pPr>
        <w:ind w:left="2880" w:hanging="360"/>
      </w:pPr>
    </w:lvl>
    <w:lvl w:ilvl="4" w:tplc="A9F24246" w:tentative="1">
      <w:start w:val="1"/>
      <w:numFmt w:val="lowerLetter"/>
      <w:lvlText w:val="%5."/>
      <w:lvlJc w:val="left"/>
      <w:pPr>
        <w:ind w:left="3600" w:hanging="360"/>
      </w:pPr>
    </w:lvl>
    <w:lvl w:ilvl="5" w:tplc="E1BEB288" w:tentative="1">
      <w:start w:val="1"/>
      <w:numFmt w:val="lowerRoman"/>
      <w:lvlText w:val="%6."/>
      <w:lvlJc w:val="right"/>
      <w:pPr>
        <w:ind w:left="4320" w:hanging="180"/>
      </w:pPr>
    </w:lvl>
    <w:lvl w:ilvl="6" w:tplc="9426FF14" w:tentative="1">
      <w:start w:val="1"/>
      <w:numFmt w:val="decimal"/>
      <w:lvlText w:val="%7."/>
      <w:lvlJc w:val="left"/>
      <w:pPr>
        <w:ind w:left="5040" w:hanging="360"/>
      </w:pPr>
    </w:lvl>
    <w:lvl w:ilvl="7" w:tplc="57F841DE" w:tentative="1">
      <w:start w:val="1"/>
      <w:numFmt w:val="lowerLetter"/>
      <w:lvlText w:val="%8."/>
      <w:lvlJc w:val="left"/>
      <w:pPr>
        <w:ind w:left="5760" w:hanging="360"/>
      </w:pPr>
    </w:lvl>
    <w:lvl w:ilvl="8" w:tplc="452644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2FA2D3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24096C0" w:tentative="1">
      <w:start w:val="1"/>
      <w:numFmt w:val="lowerLetter"/>
      <w:lvlText w:val="%2."/>
      <w:lvlJc w:val="left"/>
      <w:pPr>
        <w:ind w:left="1440" w:hanging="360"/>
      </w:pPr>
    </w:lvl>
    <w:lvl w:ilvl="2" w:tplc="AD88E514" w:tentative="1">
      <w:start w:val="1"/>
      <w:numFmt w:val="lowerRoman"/>
      <w:lvlText w:val="%3."/>
      <w:lvlJc w:val="right"/>
      <w:pPr>
        <w:ind w:left="2160" w:hanging="180"/>
      </w:pPr>
    </w:lvl>
    <w:lvl w:ilvl="3" w:tplc="DBDABE74" w:tentative="1">
      <w:start w:val="1"/>
      <w:numFmt w:val="decimal"/>
      <w:lvlText w:val="%4."/>
      <w:lvlJc w:val="left"/>
      <w:pPr>
        <w:ind w:left="2880" w:hanging="360"/>
      </w:pPr>
    </w:lvl>
    <w:lvl w:ilvl="4" w:tplc="F1A846C8" w:tentative="1">
      <w:start w:val="1"/>
      <w:numFmt w:val="lowerLetter"/>
      <w:lvlText w:val="%5."/>
      <w:lvlJc w:val="left"/>
      <w:pPr>
        <w:ind w:left="3600" w:hanging="360"/>
      </w:pPr>
    </w:lvl>
    <w:lvl w:ilvl="5" w:tplc="E6863D9C" w:tentative="1">
      <w:start w:val="1"/>
      <w:numFmt w:val="lowerRoman"/>
      <w:lvlText w:val="%6."/>
      <w:lvlJc w:val="right"/>
      <w:pPr>
        <w:ind w:left="4320" w:hanging="180"/>
      </w:pPr>
    </w:lvl>
    <w:lvl w:ilvl="6" w:tplc="0C404218" w:tentative="1">
      <w:start w:val="1"/>
      <w:numFmt w:val="decimal"/>
      <w:lvlText w:val="%7."/>
      <w:lvlJc w:val="left"/>
      <w:pPr>
        <w:ind w:left="5040" w:hanging="360"/>
      </w:pPr>
    </w:lvl>
    <w:lvl w:ilvl="7" w:tplc="DEEA613A" w:tentative="1">
      <w:start w:val="1"/>
      <w:numFmt w:val="lowerLetter"/>
      <w:lvlText w:val="%8."/>
      <w:lvlJc w:val="left"/>
      <w:pPr>
        <w:ind w:left="5760" w:hanging="360"/>
      </w:pPr>
    </w:lvl>
    <w:lvl w:ilvl="8" w:tplc="54F6B7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663C707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ED2B162" w:tentative="1">
      <w:start w:val="1"/>
      <w:numFmt w:val="lowerLetter"/>
      <w:lvlText w:val="%2."/>
      <w:lvlJc w:val="left"/>
      <w:pPr>
        <w:ind w:left="1440" w:hanging="360"/>
      </w:pPr>
    </w:lvl>
    <w:lvl w:ilvl="2" w:tplc="A788A37E" w:tentative="1">
      <w:start w:val="1"/>
      <w:numFmt w:val="lowerRoman"/>
      <w:lvlText w:val="%3."/>
      <w:lvlJc w:val="right"/>
      <w:pPr>
        <w:ind w:left="2160" w:hanging="180"/>
      </w:pPr>
    </w:lvl>
    <w:lvl w:ilvl="3" w:tplc="A6E0625E" w:tentative="1">
      <w:start w:val="1"/>
      <w:numFmt w:val="decimal"/>
      <w:lvlText w:val="%4."/>
      <w:lvlJc w:val="left"/>
      <w:pPr>
        <w:ind w:left="2880" w:hanging="360"/>
      </w:pPr>
    </w:lvl>
    <w:lvl w:ilvl="4" w:tplc="47D2B688" w:tentative="1">
      <w:start w:val="1"/>
      <w:numFmt w:val="lowerLetter"/>
      <w:lvlText w:val="%5."/>
      <w:lvlJc w:val="left"/>
      <w:pPr>
        <w:ind w:left="3600" w:hanging="360"/>
      </w:pPr>
    </w:lvl>
    <w:lvl w:ilvl="5" w:tplc="04AC9C22" w:tentative="1">
      <w:start w:val="1"/>
      <w:numFmt w:val="lowerRoman"/>
      <w:lvlText w:val="%6."/>
      <w:lvlJc w:val="right"/>
      <w:pPr>
        <w:ind w:left="4320" w:hanging="180"/>
      </w:pPr>
    </w:lvl>
    <w:lvl w:ilvl="6" w:tplc="2A382682" w:tentative="1">
      <w:start w:val="1"/>
      <w:numFmt w:val="decimal"/>
      <w:lvlText w:val="%7."/>
      <w:lvlJc w:val="left"/>
      <w:pPr>
        <w:ind w:left="5040" w:hanging="360"/>
      </w:pPr>
    </w:lvl>
    <w:lvl w:ilvl="7" w:tplc="A99E8030" w:tentative="1">
      <w:start w:val="1"/>
      <w:numFmt w:val="lowerLetter"/>
      <w:lvlText w:val="%8."/>
      <w:lvlJc w:val="left"/>
      <w:pPr>
        <w:ind w:left="5760" w:hanging="360"/>
      </w:pPr>
    </w:lvl>
    <w:lvl w:ilvl="8" w:tplc="1B200E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BECAD86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7946CD46" w:tentative="1">
      <w:start w:val="1"/>
      <w:numFmt w:val="lowerLetter"/>
      <w:lvlText w:val="%2."/>
      <w:lvlJc w:val="left"/>
      <w:pPr>
        <w:ind w:left="1364" w:hanging="360"/>
      </w:pPr>
    </w:lvl>
    <w:lvl w:ilvl="2" w:tplc="B636C4AE" w:tentative="1">
      <w:start w:val="1"/>
      <w:numFmt w:val="lowerRoman"/>
      <w:lvlText w:val="%3."/>
      <w:lvlJc w:val="right"/>
      <w:pPr>
        <w:ind w:left="2084" w:hanging="180"/>
      </w:pPr>
    </w:lvl>
    <w:lvl w:ilvl="3" w:tplc="CBA40A7E" w:tentative="1">
      <w:start w:val="1"/>
      <w:numFmt w:val="decimal"/>
      <w:lvlText w:val="%4."/>
      <w:lvlJc w:val="left"/>
      <w:pPr>
        <w:ind w:left="2804" w:hanging="360"/>
      </w:pPr>
    </w:lvl>
    <w:lvl w:ilvl="4" w:tplc="CC2C61FE" w:tentative="1">
      <w:start w:val="1"/>
      <w:numFmt w:val="lowerLetter"/>
      <w:lvlText w:val="%5."/>
      <w:lvlJc w:val="left"/>
      <w:pPr>
        <w:ind w:left="3524" w:hanging="360"/>
      </w:pPr>
    </w:lvl>
    <w:lvl w:ilvl="5" w:tplc="BDA270D6" w:tentative="1">
      <w:start w:val="1"/>
      <w:numFmt w:val="lowerRoman"/>
      <w:lvlText w:val="%6."/>
      <w:lvlJc w:val="right"/>
      <w:pPr>
        <w:ind w:left="4244" w:hanging="180"/>
      </w:pPr>
    </w:lvl>
    <w:lvl w:ilvl="6" w:tplc="48DEF90E" w:tentative="1">
      <w:start w:val="1"/>
      <w:numFmt w:val="decimal"/>
      <w:lvlText w:val="%7."/>
      <w:lvlJc w:val="left"/>
      <w:pPr>
        <w:ind w:left="4964" w:hanging="360"/>
      </w:pPr>
    </w:lvl>
    <w:lvl w:ilvl="7" w:tplc="10D2AA04" w:tentative="1">
      <w:start w:val="1"/>
      <w:numFmt w:val="lowerLetter"/>
      <w:lvlText w:val="%8."/>
      <w:lvlJc w:val="left"/>
      <w:pPr>
        <w:ind w:left="5684" w:hanging="360"/>
      </w:pPr>
    </w:lvl>
    <w:lvl w:ilvl="8" w:tplc="C8AA9E1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602CD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5EB82412" w:tentative="1">
      <w:start w:val="1"/>
      <w:numFmt w:val="lowerLetter"/>
      <w:lvlText w:val="%2."/>
      <w:lvlJc w:val="left"/>
      <w:pPr>
        <w:ind w:left="1440" w:hanging="360"/>
      </w:pPr>
    </w:lvl>
    <w:lvl w:ilvl="2" w:tplc="39BAEEC2" w:tentative="1">
      <w:start w:val="1"/>
      <w:numFmt w:val="lowerRoman"/>
      <w:lvlText w:val="%3."/>
      <w:lvlJc w:val="right"/>
      <w:pPr>
        <w:ind w:left="2160" w:hanging="180"/>
      </w:pPr>
    </w:lvl>
    <w:lvl w:ilvl="3" w:tplc="4DEE144E" w:tentative="1">
      <w:start w:val="1"/>
      <w:numFmt w:val="decimal"/>
      <w:lvlText w:val="%4."/>
      <w:lvlJc w:val="left"/>
      <w:pPr>
        <w:ind w:left="2880" w:hanging="360"/>
      </w:pPr>
    </w:lvl>
    <w:lvl w:ilvl="4" w:tplc="4776E5C0" w:tentative="1">
      <w:start w:val="1"/>
      <w:numFmt w:val="lowerLetter"/>
      <w:lvlText w:val="%5."/>
      <w:lvlJc w:val="left"/>
      <w:pPr>
        <w:ind w:left="3600" w:hanging="360"/>
      </w:pPr>
    </w:lvl>
    <w:lvl w:ilvl="5" w:tplc="9C7E3E98" w:tentative="1">
      <w:start w:val="1"/>
      <w:numFmt w:val="lowerRoman"/>
      <w:lvlText w:val="%6."/>
      <w:lvlJc w:val="right"/>
      <w:pPr>
        <w:ind w:left="4320" w:hanging="180"/>
      </w:pPr>
    </w:lvl>
    <w:lvl w:ilvl="6" w:tplc="96D03EC8" w:tentative="1">
      <w:start w:val="1"/>
      <w:numFmt w:val="decimal"/>
      <w:lvlText w:val="%7."/>
      <w:lvlJc w:val="left"/>
      <w:pPr>
        <w:ind w:left="5040" w:hanging="360"/>
      </w:pPr>
    </w:lvl>
    <w:lvl w:ilvl="7" w:tplc="ED821E32" w:tentative="1">
      <w:start w:val="1"/>
      <w:numFmt w:val="lowerLetter"/>
      <w:lvlText w:val="%8."/>
      <w:lvlJc w:val="left"/>
      <w:pPr>
        <w:ind w:left="5760" w:hanging="360"/>
      </w:pPr>
    </w:lvl>
    <w:lvl w:ilvl="8" w:tplc="BE6857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65544897">
    <w:abstractNumId w:val="20"/>
  </w:num>
  <w:num w:numId="2" w16cid:durableId="1692994526">
    <w:abstractNumId w:val="7"/>
  </w:num>
  <w:num w:numId="3" w16cid:durableId="1510677629">
    <w:abstractNumId w:val="11"/>
  </w:num>
  <w:num w:numId="4" w16cid:durableId="1573005861">
    <w:abstractNumId w:val="28"/>
  </w:num>
  <w:num w:numId="5" w16cid:durableId="572278985">
    <w:abstractNumId w:val="0"/>
  </w:num>
  <w:num w:numId="6" w16cid:durableId="1493183533">
    <w:abstractNumId w:val="12"/>
  </w:num>
  <w:num w:numId="7" w16cid:durableId="1585649590">
    <w:abstractNumId w:val="29"/>
  </w:num>
  <w:num w:numId="8" w16cid:durableId="1356125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1853064">
    <w:abstractNumId w:val="1"/>
  </w:num>
  <w:num w:numId="10" w16cid:durableId="471289897">
    <w:abstractNumId w:val="0"/>
    <w:lvlOverride w:ilvl="0">
      <w:startOverride w:val="1"/>
    </w:lvlOverride>
  </w:num>
  <w:num w:numId="11" w16cid:durableId="152636118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15381502">
    <w:abstractNumId w:val="7"/>
  </w:num>
  <w:num w:numId="13" w16cid:durableId="2048874988">
    <w:abstractNumId w:val="28"/>
  </w:num>
  <w:num w:numId="14" w16cid:durableId="13568877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4842193">
    <w:abstractNumId w:val="21"/>
  </w:num>
  <w:num w:numId="16" w16cid:durableId="44835976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540438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113079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1276684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1487032">
    <w:abstractNumId w:val="25"/>
  </w:num>
  <w:num w:numId="21" w16cid:durableId="819346696">
    <w:abstractNumId w:val="9"/>
  </w:num>
  <w:num w:numId="22" w16cid:durableId="1847863346">
    <w:abstractNumId w:val="32"/>
  </w:num>
  <w:num w:numId="23" w16cid:durableId="1576821274">
    <w:abstractNumId w:val="35"/>
  </w:num>
  <w:num w:numId="24" w16cid:durableId="1653439834">
    <w:abstractNumId w:val="33"/>
  </w:num>
  <w:num w:numId="25" w16cid:durableId="708993999">
    <w:abstractNumId w:val="13"/>
  </w:num>
  <w:num w:numId="26" w16cid:durableId="1691638877">
    <w:abstractNumId w:val="34"/>
  </w:num>
  <w:num w:numId="27" w16cid:durableId="649409714">
    <w:abstractNumId w:val="8"/>
  </w:num>
  <w:num w:numId="28" w16cid:durableId="1095176035">
    <w:abstractNumId w:val="31"/>
  </w:num>
  <w:num w:numId="29" w16cid:durableId="1090082612">
    <w:abstractNumId w:val="17"/>
  </w:num>
  <w:num w:numId="30" w16cid:durableId="1750536250">
    <w:abstractNumId w:val="2"/>
  </w:num>
  <w:num w:numId="31" w16cid:durableId="625698805">
    <w:abstractNumId w:val="26"/>
  </w:num>
  <w:num w:numId="32" w16cid:durableId="208804652">
    <w:abstractNumId w:val="18"/>
  </w:num>
  <w:num w:numId="33" w16cid:durableId="528449243">
    <w:abstractNumId w:val="16"/>
  </w:num>
  <w:num w:numId="34" w16cid:durableId="883911435">
    <w:abstractNumId w:val="3"/>
  </w:num>
  <w:num w:numId="35" w16cid:durableId="1844280412">
    <w:abstractNumId w:val="4"/>
  </w:num>
  <w:num w:numId="36" w16cid:durableId="1063530324">
    <w:abstractNumId w:val="15"/>
  </w:num>
  <w:num w:numId="37" w16cid:durableId="396130559">
    <w:abstractNumId w:val="10"/>
  </w:num>
  <w:num w:numId="38" w16cid:durableId="2081633823">
    <w:abstractNumId w:val="14"/>
  </w:num>
  <w:num w:numId="39" w16cid:durableId="290062948">
    <w:abstractNumId w:val="23"/>
  </w:num>
  <w:num w:numId="40" w16cid:durableId="759134833">
    <w:abstractNumId w:val="30"/>
  </w:num>
  <w:num w:numId="41" w16cid:durableId="937903540">
    <w:abstractNumId w:val="19"/>
  </w:num>
  <w:num w:numId="42" w16cid:durableId="1689871305">
    <w:abstractNumId w:val="24"/>
  </w:num>
  <w:num w:numId="43" w16cid:durableId="133020766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1E3"/>
    <w:rsid w:val="00004646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1C76"/>
    <w:rsid w:val="000D2ACE"/>
    <w:rsid w:val="000D48C7"/>
    <w:rsid w:val="000E590A"/>
    <w:rsid w:val="000F0ED6"/>
    <w:rsid w:val="00106B9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C01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3505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A66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E8B"/>
    <w:rsid w:val="00410F88"/>
    <w:rsid w:val="00412FA3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E67"/>
    <w:rsid w:val="004629F7"/>
    <w:rsid w:val="00462F1D"/>
    <w:rsid w:val="00463414"/>
    <w:rsid w:val="004660B7"/>
    <w:rsid w:val="004744E4"/>
    <w:rsid w:val="0047592E"/>
    <w:rsid w:val="00475C05"/>
    <w:rsid w:val="0048249A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1A87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516C"/>
    <w:rsid w:val="00927645"/>
    <w:rsid w:val="00931C3E"/>
    <w:rsid w:val="00937D53"/>
    <w:rsid w:val="0094793C"/>
    <w:rsid w:val="0095682E"/>
    <w:rsid w:val="00961CF2"/>
    <w:rsid w:val="00963AE4"/>
    <w:rsid w:val="009659DC"/>
    <w:rsid w:val="00972C37"/>
    <w:rsid w:val="00977D75"/>
    <w:rsid w:val="00981E45"/>
    <w:rsid w:val="00983692"/>
    <w:rsid w:val="009837AA"/>
    <w:rsid w:val="00983A74"/>
    <w:rsid w:val="0098520A"/>
    <w:rsid w:val="00994C19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12B0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1C7F"/>
    <w:rsid w:val="00C65E8B"/>
    <w:rsid w:val="00C66B83"/>
    <w:rsid w:val="00C70BC0"/>
    <w:rsid w:val="00C72C82"/>
    <w:rsid w:val="00C83CCC"/>
    <w:rsid w:val="00C8481A"/>
    <w:rsid w:val="00C85E95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36E05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2C5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6B"/>
    <w:rsid w:val="00E05BEA"/>
    <w:rsid w:val="00E065D9"/>
    <w:rsid w:val="00E104E5"/>
    <w:rsid w:val="00E207F1"/>
    <w:rsid w:val="00E23AB9"/>
    <w:rsid w:val="00E2496C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79A4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6552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9E6F3F3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821F-B122-4501-9FCE-CAC2A2F4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16</cp:revision>
  <cp:lastPrinted>2023-04-12T14:04:00Z</cp:lastPrinted>
  <dcterms:created xsi:type="dcterms:W3CDTF">2024-03-12T13:59:00Z</dcterms:created>
  <dcterms:modified xsi:type="dcterms:W3CDTF">2026-06-08T13:59:00Z</dcterms:modified>
</cp:coreProperties>
</file>