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700BF0B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118/2026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8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28C7276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410FF6FA" w14:textId="77777777" w:rsidR="003F3192" w:rsidRDefault="003F3192" w:rsidP="003F3192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1C82B40F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5D4251C1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54473CB1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</w:p>
    <w:p w14:paraId="4BF03B80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</w:p>
    <w:p w14:paraId="5A27783D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</w:p>
    <w:p w14:paraId="373C94BA" w14:textId="77777777" w:rsidR="003F3192" w:rsidRDefault="003F3192" w:rsidP="003F3192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Lei.</w:t>
      </w:r>
    </w:p>
    <w:p w14:paraId="2A2271DF" w14:textId="77777777" w:rsidR="003F3192" w:rsidRDefault="003F3192" w:rsidP="003F3192">
      <w:pPr>
        <w:tabs>
          <w:tab w:val="left" w:pos="4820"/>
        </w:tabs>
        <w:rPr>
          <w:iCs/>
        </w:rPr>
      </w:pPr>
    </w:p>
    <w:p w14:paraId="06774ABD" w14:textId="77777777" w:rsidR="003F3192" w:rsidRDefault="003F3192" w:rsidP="003F3192">
      <w:pPr>
        <w:tabs>
          <w:tab w:val="left" w:pos="4820"/>
        </w:tabs>
        <w:rPr>
          <w:iCs/>
        </w:rPr>
      </w:pPr>
    </w:p>
    <w:p w14:paraId="297AD628" w14:textId="77777777" w:rsidR="003F3192" w:rsidRDefault="003F3192" w:rsidP="003F3192">
      <w:pPr>
        <w:tabs>
          <w:tab w:val="left" w:pos="4820"/>
        </w:tabs>
        <w:rPr>
          <w:iCs/>
        </w:rPr>
      </w:pPr>
    </w:p>
    <w:p w14:paraId="6876776C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23D06199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</w:p>
    <w:p w14:paraId="0C3CEBA0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</w:p>
    <w:p w14:paraId="1827FFB7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</w:p>
    <w:p w14:paraId="5189D7DC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os </w:t>
      </w:r>
      <w:r>
        <w:rPr>
          <w:rStyle w:val="Forte"/>
          <w:b w:val="0"/>
          <w:bCs w:val="0"/>
        </w:rPr>
        <w:t>Autógrafos de Lei nº 65/2026 a 67/2026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18ª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>
        <w:rPr>
          <w:b/>
          <w:bCs/>
        </w:rPr>
        <w:t xml:space="preserve"> </w:t>
      </w:r>
      <w:r>
        <w:rPr>
          <w:rStyle w:val="Forte"/>
          <w:b w:val="0"/>
          <w:bCs w:val="0"/>
        </w:rPr>
        <w:t>08 de junho de</w:t>
      </w:r>
      <w:r>
        <w:rPr>
          <w:rStyle w:val="Forte"/>
        </w:rPr>
        <w:t xml:space="preserve"> </w:t>
      </w:r>
      <w:r>
        <w:rPr>
          <w:rStyle w:val="Forte"/>
          <w:b w:val="0"/>
          <w:bCs w:val="0"/>
        </w:rPr>
        <w:t>2026</w:t>
      </w:r>
      <w:r>
        <w:t>.</w:t>
      </w:r>
    </w:p>
    <w:p w14:paraId="302AFE98" w14:textId="77777777" w:rsidR="003F3192" w:rsidRDefault="003F3192" w:rsidP="003F3192">
      <w:pPr>
        <w:tabs>
          <w:tab w:val="left" w:pos="4820"/>
        </w:tabs>
        <w:ind w:firstLine="1418"/>
        <w:jc w:val="both"/>
        <w:rPr>
          <w:iCs/>
        </w:rPr>
      </w:pPr>
    </w:p>
    <w:p w14:paraId="7C75E7BB" w14:textId="77777777" w:rsidR="003F3192" w:rsidRDefault="003F3192" w:rsidP="003F3192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5247DAF5" w14:textId="77777777" w:rsidR="003F3192" w:rsidRDefault="003F3192" w:rsidP="003F3192">
      <w:pPr>
        <w:tabs>
          <w:tab w:val="left" w:pos="4820"/>
        </w:tabs>
        <w:jc w:val="both"/>
        <w:rPr>
          <w:iCs/>
        </w:rPr>
      </w:pPr>
    </w:p>
    <w:p w14:paraId="29A7C3BE" w14:textId="77777777" w:rsidR="003F3192" w:rsidRDefault="003F3192" w:rsidP="003F3192">
      <w:pPr>
        <w:tabs>
          <w:tab w:val="left" w:pos="1418"/>
        </w:tabs>
        <w:jc w:val="both"/>
        <w:rPr>
          <w:iCs/>
        </w:rPr>
      </w:pPr>
    </w:p>
    <w:p w14:paraId="240D2897" w14:textId="77777777" w:rsidR="003F3192" w:rsidRDefault="003F3192" w:rsidP="003F3192">
      <w:pPr>
        <w:tabs>
          <w:tab w:val="left" w:pos="1418"/>
        </w:tabs>
        <w:jc w:val="both"/>
        <w:rPr>
          <w:iCs/>
        </w:rPr>
      </w:pPr>
    </w:p>
    <w:p w14:paraId="191918D1" w14:textId="27DAF728" w:rsidR="002A1E6C" w:rsidRDefault="003F3192" w:rsidP="003F3192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4C364" w14:textId="77777777" w:rsidR="003C1FAB" w:rsidRDefault="003C1FAB">
      <w:r>
        <w:separator/>
      </w:r>
    </w:p>
  </w:endnote>
  <w:endnote w:type="continuationSeparator" w:id="0">
    <w:p w14:paraId="6F2744A4" w14:textId="77777777" w:rsidR="003C1FAB" w:rsidRDefault="003C1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00ED" w14:textId="77777777" w:rsidR="003C1FAB" w:rsidRDefault="003C1FAB">
      <w:r>
        <w:separator/>
      </w:r>
    </w:p>
  </w:footnote>
  <w:footnote w:type="continuationSeparator" w:id="0">
    <w:p w14:paraId="3A9E97F4" w14:textId="77777777" w:rsidR="003C1FAB" w:rsidRDefault="003C1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975D4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1939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E9A2D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E407C4" w:tentative="1">
      <w:start w:val="1"/>
      <w:numFmt w:val="lowerLetter"/>
      <w:lvlText w:val="%2."/>
      <w:lvlJc w:val="left"/>
      <w:pPr>
        <w:ind w:left="1440" w:hanging="360"/>
      </w:pPr>
    </w:lvl>
    <w:lvl w:ilvl="2" w:tplc="63D0AFD0" w:tentative="1">
      <w:start w:val="1"/>
      <w:numFmt w:val="lowerRoman"/>
      <w:lvlText w:val="%3."/>
      <w:lvlJc w:val="right"/>
      <w:pPr>
        <w:ind w:left="2160" w:hanging="180"/>
      </w:pPr>
    </w:lvl>
    <w:lvl w:ilvl="3" w:tplc="4746B086" w:tentative="1">
      <w:start w:val="1"/>
      <w:numFmt w:val="decimal"/>
      <w:lvlText w:val="%4."/>
      <w:lvlJc w:val="left"/>
      <w:pPr>
        <w:ind w:left="2880" w:hanging="360"/>
      </w:pPr>
    </w:lvl>
    <w:lvl w:ilvl="4" w:tplc="9F90CCD4" w:tentative="1">
      <w:start w:val="1"/>
      <w:numFmt w:val="lowerLetter"/>
      <w:lvlText w:val="%5."/>
      <w:lvlJc w:val="left"/>
      <w:pPr>
        <w:ind w:left="3600" w:hanging="360"/>
      </w:pPr>
    </w:lvl>
    <w:lvl w:ilvl="5" w:tplc="6B40E160" w:tentative="1">
      <w:start w:val="1"/>
      <w:numFmt w:val="lowerRoman"/>
      <w:lvlText w:val="%6."/>
      <w:lvlJc w:val="right"/>
      <w:pPr>
        <w:ind w:left="4320" w:hanging="180"/>
      </w:pPr>
    </w:lvl>
    <w:lvl w:ilvl="6" w:tplc="B03A1A7C" w:tentative="1">
      <w:start w:val="1"/>
      <w:numFmt w:val="decimal"/>
      <w:lvlText w:val="%7."/>
      <w:lvlJc w:val="left"/>
      <w:pPr>
        <w:ind w:left="5040" w:hanging="360"/>
      </w:pPr>
    </w:lvl>
    <w:lvl w:ilvl="7" w:tplc="48BCAB1E" w:tentative="1">
      <w:start w:val="1"/>
      <w:numFmt w:val="lowerLetter"/>
      <w:lvlText w:val="%8."/>
      <w:lvlJc w:val="left"/>
      <w:pPr>
        <w:ind w:left="5760" w:hanging="360"/>
      </w:pPr>
    </w:lvl>
    <w:lvl w:ilvl="8" w:tplc="2872E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E9D8BD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8B86650" w:tentative="1">
      <w:start w:val="1"/>
      <w:numFmt w:val="lowerLetter"/>
      <w:lvlText w:val="%2."/>
      <w:lvlJc w:val="left"/>
      <w:pPr>
        <w:ind w:left="1440" w:hanging="360"/>
      </w:pPr>
    </w:lvl>
    <w:lvl w:ilvl="2" w:tplc="95D0C66E" w:tentative="1">
      <w:start w:val="1"/>
      <w:numFmt w:val="lowerRoman"/>
      <w:lvlText w:val="%3."/>
      <w:lvlJc w:val="right"/>
      <w:pPr>
        <w:ind w:left="2160" w:hanging="180"/>
      </w:pPr>
    </w:lvl>
    <w:lvl w:ilvl="3" w:tplc="E7566BFE" w:tentative="1">
      <w:start w:val="1"/>
      <w:numFmt w:val="decimal"/>
      <w:lvlText w:val="%4."/>
      <w:lvlJc w:val="left"/>
      <w:pPr>
        <w:ind w:left="2880" w:hanging="360"/>
      </w:pPr>
    </w:lvl>
    <w:lvl w:ilvl="4" w:tplc="60E6D050" w:tentative="1">
      <w:start w:val="1"/>
      <w:numFmt w:val="lowerLetter"/>
      <w:lvlText w:val="%5."/>
      <w:lvlJc w:val="left"/>
      <w:pPr>
        <w:ind w:left="3600" w:hanging="360"/>
      </w:pPr>
    </w:lvl>
    <w:lvl w:ilvl="5" w:tplc="23721FA8" w:tentative="1">
      <w:start w:val="1"/>
      <w:numFmt w:val="lowerRoman"/>
      <w:lvlText w:val="%6."/>
      <w:lvlJc w:val="right"/>
      <w:pPr>
        <w:ind w:left="4320" w:hanging="180"/>
      </w:pPr>
    </w:lvl>
    <w:lvl w:ilvl="6" w:tplc="F5FC7F48" w:tentative="1">
      <w:start w:val="1"/>
      <w:numFmt w:val="decimal"/>
      <w:lvlText w:val="%7."/>
      <w:lvlJc w:val="left"/>
      <w:pPr>
        <w:ind w:left="5040" w:hanging="360"/>
      </w:pPr>
    </w:lvl>
    <w:lvl w:ilvl="7" w:tplc="81B20428" w:tentative="1">
      <w:start w:val="1"/>
      <w:numFmt w:val="lowerLetter"/>
      <w:lvlText w:val="%8."/>
      <w:lvlJc w:val="left"/>
      <w:pPr>
        <w:ind w:left="5760" w:hanging="360"/>
      </w:pPr>
    </w:lvl>
    <w:lvl w:ilvl="8" w:tplc="E1A041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DD6C3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A2AD3FE" w:tentative="1">
      <w:start w:val="1"/>
      <w:numFmt w:val="lowerLetter"/>
      <w:lvlText w:val="%2."/>
      <w:lvlJc w:val="left"/>
      <w:pPr>
        <w:ind w:left="1440" w:hanging="360"/>
      </w:pPr>
    </w:lvl>
    <w:lvl w:ilvl="2" w:tplc="4F98F89A" w:tentative="1">
      <w:start w:val="1"/>
      <w:numFmt w:val="lowerRoman"/>
      <w:lvlText w:val="%3."/>
      <w:lvlJc w:val="right"/>
      <w:pPr>
        <w:ind w:left="2160" w:hanging="180"/>
      </w:pPr>
    </w:lvl>
    <w:lvl w:ilvl="3" w:tplc="C3C04FFE" w:tentative="1">
      <w:start w:val="1"/>
      <w:numFmt w:val="decimal"/>
      <w:lvlText w:val="%4."/>
      <w:lvlJc w:val="left"/>
      <w:pPr>
        <w:ind w:left="2880" w:hanging="360"/>
      </w:pPr>
    </w:lvl>
    <w:lvl w:ilvl="4" w:tplc="32F4432E" w:tentative="1">
      <w:start w:val="1"/>
      <w:numFmt w:val="lowerLetter"/>
      <w:lvlText w:val="%5."/>
      <w:lvlJc w:val="left"/>
      <w:pPr>
        <w:ind w:left="3600" w:hanging="360"/>
      </w:pPr>
    </w:lvl>
    <w:lvl w:ilvl="5" w:tplc="9BD6073A" w:tentative="1">
      <w:start w:val="1"/>
      <w:numFmt w:val="lowerRoman"/>
      <w:lvlText w:val="%6."/>
      <w:lvlJc w:val="right"/>
      <w:pPr>
        <w:ind w:left="4320" w:hanging="180"/>
      </w:pPr>
    </w:lvl>
    <w:lvl w:ilvl="6" w:tplc="78609338" w:tentative="1">
      <w:start w:val="1"/>
      <w:numFmt w:val="decimal"/>
      <w:lvlText w:val="%7."/>
      <w:lvlJc w:val="left"/>
      <w:pPr>
        <w:ind w:left="5040" w:hanging="360"/>
      </w:pPr>
    </w:lvl>
    <w:lvl w:ilvl="7" w:tplc="41B2BB52" w:tentative="1">
      <w:start w:val="1"/>
      <w:numFmt w:val="lowerLetter"/>
      <w:lvlText w:val="%8."/>
      <w:lvlJc w:val="left"/>
      <w:pPr>
        <w:ind w:left="5760" w:hanging="360"/>
      </w:pPr>
    </w:lvl>
    <w:lvl w:ilvl="8" w:tplc="D39697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1920B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6EA622" w:tentative="1">
      <w:start w:val="1"/>
      <w:numFmt w:val="lowerLetter"/>
      <w:lvlText w:val="%2."/>
      <w:lvlJc w:val="left"/>
      <w:pPr>
        <w:ind w:left="1440" w:hanging="360"/>
      </w:pPr>
    </w:lvl>
    <w:lvl w:ilvl="2" w:tplc="F9EEB8FC" w:tentative="1">
      <w:start w:val="1"/>
      <w:numFmt w:val="lowerRoman"/>
      <w:lvlText w:val="%3."/>
      <w:lvlJc w:val="right"/>
      <w:pPr>
        <w:ind w:left="2160" w:hanging="180"/>
      </w:pPr>
    </w:lvl>
    <w:lvl w:ilvl="3" w:tplc="12442BC0" w:tentative="1">
      <w:start w:val="1"/>
      <w:numFmt w:val="decimal"/>
      <w:lvlText w:val="%4."/>
      <w:lvlJc w:val="left"/>
      <w:pPr>
        <w:ind w:left="2880" w:hanging="360"/>
      </w:pPr>
    </w:lvl>
    <w:lvl w:ilvl="4" w:tplc="EDAA2802" w:tentative="1">
      <w:start w:val="1"/>
      <w:numFmt w:val="lowerLetter"/>
      <w:lvlText w:val="%5."/>
      <w:lvlJc w:val="left"/>
      <w:pPr>
        <w:ind w:left="3600" w:hanging="360"/>
      </w:pPr>
    </w:lvl>
    <w:lvl w:ilvl="5" w:tplc="1808378C" w:tentative="1">
      <w:start w:val="1"/>
      <w:numFmt w:val="lowerRoman"/>
      <w:lvlText w:val="%6."/>
      <w:lvlJc w:val="right"/>
      <w:pPr>
        <w:ind w:left="4320" w:hanging="180"/>
      </w:pPr>
    </w:lvl>
    <w:lvl w:ilvl="6" w:tplc="86001B04" w:tentative="1">
      <w:start w:val="1"/>
      <w:numFmt w:val="decimal"/>
      <w:lvlText w:val="%7."/>
      <w:lvlJc w:val="left"/>
      <w:pPr>
        <w:ind w:left="5040" w:hanging="360"/>
      </w:pPr>
    </w:lvl>
    <w:lvl w:ilvl="7" w:tplc="EDAEBD5A" w:tentative="1">
      <w:start w:val="1"/>
      <w:numFmt w:val="lowerLetter"/>
      <w:lvlText w:val="%8."/>
      <w:lvlJc w:val="left"/>
      <w:pPr>
        <w:ind w:left="5760" w:hanging="360"/>
      </w:pPr>
    </w:lvl>
    <w:lvl w:ilvl="8" w:tplc="B6A467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7C9C0E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B0D9E6" w:tentative="1">
      <w:start w:val="1"/>
      <w:numFmt w:val="lowerLetter"/>
      <w:lvlText w:val="%2."/>
      <w:lvlJc w:val="left"/>
      <w:pPr>
        <w:ind w:left="1440" w:hanging="360"/>
      </w:pPr>
    </w:lvl>
    <w:lvl w:ilvl="2" w:tplc="039E2204" w:tentative="1">
      <w:start w:val="1"/>
      <w:numFmt w:val="lowerRoman"/>
      <w:lvlText w:val="%3."/>
      <w:lvlJc w:val="right"/>
      <w:pPr>
        <w:ind w:left="2160" w:hanging="180"/>
      </w:pPr>
    </w:lvl>
    <w:lvl w:ilvl="3" w:tplc="44025814" w:tentative="1">
      <w:start w:val="1"/>
      <w:numFmt w:val="decimal"/>
      <w:lvlText w:val="%4."/>
      <w:lvlJc w:val="left"/>
      <w:pPr>
        <w:ind w:left="2880" w:hanging="360"/>
      </w:pPr>
    </w:lvl>
    <w:lvl w:ilvl="4" w:tplc="6F4E9312" w:tentative="1">
      <w:start w:val="1"/>
      <w:numFmt w:val="lowerLetter"/>
      <w:lvlText w:val="%5."/>
      <w:lvlJc w:val="left"/>
      <w:pPr>
        <w:ind w:left="3600" w:hanging="360"/>
      </w:pPr>
    </w:lvl>
    <w:lvl w:ilvl="5" w:tplc="AB649112" w:tentative="1">
      <w:start w:val="1"/>
      <w:numFmt w:val="lowerRoman"/>
      <w:lvlText w:val="%6."/>
      <w:lvlJc w:val="right"/>
      <w:pPr>
        <w:ind w:left="4320" w:hanging="180"/>
      </w:pPr>
    </w:lvl>
    <w:lvl w:ilvl="6" w:tplc="D63EB794" w:tentative="1">
      <w:start w:val="1"/>
      <w:numFmt w:val="decimal"/>
      <w:lvlText w:val="%7."/>
      <w:lvlJc w:val="left"/>
      <w:pPr>
        <w:ind w:left="5040" w:hanging="360"/>
      </w:pPr>
    </w:lvl>
    <w:lvl w:ilvl="7" w:tplc="3610804A" w:tentative="1">
      <w:start w:val="1"/>
      <w:numFmt w:val="lowerLetter"/>
      <w:lvlText w:val="%8."/>
      <w:lvlJc w:val="left"/>
      <w:pPr>
        <w:ind w:left="5760" w:hanging="360"/>
      </w:pPr>
    </w:lvl>
    <w:lvl w:ilvl="8" w:tplc="28BC09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83C8FC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CB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92C5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7C7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564F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DA18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64F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A86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9AA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B09A7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6C996E" w:tentative="1">
      <w:start w:val="1"/>
      <w:numFmt w:val="lowerLetter"/>
      <w:lvlText w:val="%2."/>
      <w:lvlJc w:val="left"/>
      <w:pPr>
        <w:ind w:left="1440" w:hanging="360"/>
      </w:pPr>
    </w:lvl>
    <w:lvl w:ilvl="2" w:tplc="875EC154" w:tentative="1">
      <w:start w:val="1"/>
      <w:numFmt w:val="lowerRoman"/>
      <w:lvlText w:val="%3."/>
      <w:lvlJc w:val="right"/>
      <w:pPr>
        <w:ind w:left="2160" w:hanging="180"/>
      </w:pPr>
    </w:lvl>
    <w:lvl w:ilvl="3" w:tplc="6ACE01C0" w:tentative="1">
      <w:start w:val="1"/>
      <w:numFmt w:val="decimal"/>
      <w:lvlText w:val="%4."/>
      <w:lvlJc w:val="left"/>
      <w:pPr>
        <w:ind w:left="2880" w:hanging="360"/>
      </w:pPr>
    </w:lvl>
    <w:lvl w:ilvl="4" w:tplc="5AE20072" w:tentative="1">
      <w:start w:val="1"/>
      <w:numFmt w:val="lowerLetter"/>
      <w:lvlText w:val="%5."/>
      <w:lvlJc w:val="left"/>
      <w:pPr>
        <w:ind w:left="3600" w:hanging="360"/>
      </w:pPr>
    </w:lvl>
    <w:lvl w:ilvl="5" w:tplc="587868B2" w:tentative="1">
      <w:start w:val="1"/>
      <w:numFmt w:val="lowerRoman"/>
      <w:lvlText w:val="%6."/>
      <w:lvlJc w:val="right"/>
      <w:pPr>
        <w:ind w:left="4320" w:hanging="180"/>
      </w:pPr>
    </w:lvl>
    <w:lvl w:ilvl="6" w:tplc="0582BCF0" w:tentative="1">
      <w:start w:val="1"/>
      <w:numFmt w:val="decimal"/>
      <w:lvlText w:val="%7."/>
      <w:lvlJc w:val="left"/>
      <w:pPr>
        <w:ind w:left="5040" w:hanging="360"/>
      </w:pPr>
    </w:lvl>
    <w:lvl w:ilvl="7" w:tplc="B65EE7A2" w:tentative="1">
      <w:start w:val="1"/>
      <w:numFmt w:val="lowerLetter"/>
      <w:lvlText w:val="%8."/>
      <w:lvlJc w:val="left"/>
      <w:pPr>
        <w:ind w:left="5760" w:hanging="360"/>
      </w:pPr>
    </w:lvl>
    <w:lvl w:ilvl="8" w:tplc="C6EE2C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C5D040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D40CD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C6A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96D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2679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FE0A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72CA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E0BD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AA3D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3C9E0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CE98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0308B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6E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090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1527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FE9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587F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92E6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2F48E8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B42D66E">
      <w:start w:val="1"/>
      <w:numFmt w:val="lowerLetter"/>
      <w:lvlText w:val="%2."/>
      <w:lvlJc w:val="left"/>
      <w:pPr>
        <w:ind w:left="1364" w:hanging="360"/>
      </w:pPr>
    </w:lvl>
    <w:lvl w:ilvl="2" w:tplc="C65665E8">
      <w:start w:val="1"/>
      <w:numFmt w:val="lowerRoman"/>
      <w:lvlText w:val="%3."/>
      <w:lvlJc w:val="right"/>
      <w:pPr>
        <w:ind w:left="2084" w:hanging="180"/>
      </w:pPr>
    </w:lvl>
    <w:lvl w:ilvl="3" w:tplc="D71497E8">
      <w:start w:val="1"/>
      <w:numFmt w:val="decimal"/>
      <w:lvlText w:val="%4."/>
      <w:lvlJc w:val="left"/>
      <w:pPr>
        <w:ind w:left="2804" w:hanging="360"/>
      </w:pPr>
    </w:lvl>
    <w:lvl w:ilvl="4" w:tplc="19681246">
      <w:start w:val="1"/>
      <w:numFmt w:val="lowerLetter"/>
      <w:lvlText w:val="%5."/>
      <w:lvlJc w:val="left"/>
      <w:pPr>
        <w:ind w:left="3524" w:hanging="360"/>
      </w:pPr>
    </w:lvl>
    <w:lvl w:ilvl="5" w:tplc="5184BB48">
      <w:start w:val="1"/>
      <w:numFmt w:val="lowerRoman"/>
      <w:lvlText w:val="%6."/>
      <w:lvlJc w:val="right"/>
      <w:pPr>
        <w:ind w:left="4244" w:hanging="180"/>
      </w:pPr>
    </w:lvl>
    <w:lvl w:ilvl="6" w:tplc="5F6AF91C">
      <w:start w:val="1"/>
      <w:numFmt w:val="decimal"/>
      <w:lvlText w:val="%7."/>
      <w:lvlJc w:val="left"/>
      <w:pPr>
        <w:ind w:left="4964" w:hanging="360"/>
      </w:pPr>
    </w:lvl>
    <w:lvl w:ilvl="7" w:tplc="599AFD54">
      <w:start w:val="1"/>
      <w:numFmt w:val="lowerLetter"/>
      <w:lvlText w:val="%8."/>
      <w:lvlJc w:val="left"/>
      <w:pPr>
        <w:ind w:left="5684" w:hanging="360"/>
      </w:pPr>
    </w:lvl>
    <w:lvl w:ilvl="8" w:tplc="15B8AE2E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DB24AA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EB2AC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BAB1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0CEA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84E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A1E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5249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8B1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CE2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74EB52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5A32C0F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1A192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DE20F1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16E6D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540A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548596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B89F8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79CF66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1476464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7F012F4" w:tentative="1">
      <w:start w:val="1"/>
      <w:numFmt w:val="lowerLetter"/>
      <w:lvlText w:val="%2."/>
      <w:lvlJc w:val="left"/>
      <w:pPr>
        <w:ind w:left="1440" w:hanging="360"/>
      </w:pPr>
    </w:lvl>
    <w:lvl w:ilvl="2" w:tplc="720EF1EC" w:tentative="1">
      <w:start w:val="1"/>
      <w:numFmt w:val="lowerRoman"/>
      <w:lvlText w:val="%3."/>
      <w:lvlJc w:val="right"/>
      <w:pPr>
        <w:ind w:left="2160" w:hanging="180"/>
      </w:pPr>
    </w:lvl>
    <w:lvl w:ilvl="3" w:tplc="7C52B262" w:tentative="1">
      <w:start w:val="1"/>
      <w:numFmt w:val="decimal"/>
      <w:lvlText w:val="%4."/>
      <w:lvlJc w:val="left"/>
      <w:pPr>
        <w:ind w:left="2880" w:hanging="360"/>
      </w:pPr>
    </w:lvl>
    <w:lvl w:ilvl="4" w:tplc="09D6BDAA" w:tentative="1">
      <w:start w:val="1"/>
      <w:numFmt w:val="lowerLetter"/>
      <w:lvlText w:val="%5."/>
      <w:lvlJc w:val="left"/>
      <w:pPr>
        <w:ind w:left="3600" w:hanging="360"/>
      </w:pPr>
    </w:lvl>
    <w:lvl w:ilvl="5" w:tplc="C4A0ACA2" w:tentative="1">
      <w:start w:val="1"/>
      <w:numFmt w:val="lowerRoman"/>
      <w:lvlText w:val="%6."/>
      <w:lvlJc w:val="right"/>
      <w:pPr>
        <w:ind w:left="4320" w:hanging="180"/>
      </w:pPr>
    </w:lvl>
    <w:lvl w:ilvl="6" w:tplc="30EC56A0" w:tentative="1">
      <w:start w:val="1"/>
      <w:numFmt w:val="decimal"/>
      <w:lvlText w:val="%7."/>
      <w:lvlJc w:val="left"/>
      <w:pPr>
        <w:ind w:left="5040" w:hanging="360"/>
      </w:pPr>
    </w:lvl>
    <w:lvl w:ilvl="7" w:tplc="9BDE26DC" w:tentative="1">
      <w:start w:val="1"/>
      <w:numFmt w:val="lowerLetter"/>
      <w:lvlText w:val="%8."/>
      <w:lvlJc w:val="left"/>
      <w:pPr>
        <w:ind w:left="5760" w:hanging="360"/>
      </w:pPr>
    </w:lvl>
    <w:lvl w:ilvl="8" w:tplc="3F6EB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5D2CCC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460163C" w:tentative="1">
      <w:start w:val="1"/>
      <w:numFmt w:val="lowerLetter"/>
      <w:lvlText w:val="%2."/>
      <w:lvlJc w:val="left"/>
      <w:pPr>
        <w:ind w:left="1440" w:hanging="360"/>
      </w:pPr>
    </w:lvl>
    <w:lvl w:ilvl="2" w:tplc="71D2F50A" w:tentative="1">
      <w:start w:val="1"/>
      <w:numFmt w:val="lowerRoman"/>
      <w:lvlText w:val="%3."/>
      <w:lvlJc w:val="right"/>
      <w:pPr>
        <w:ind w:left="2160" w:hanging="180"/>
      </w:pPr>
    </w:lvl>
    <w:lvl w:ilvl="3" w:tplc="314692B2" w:tentative="1">
      <w:start w:val="1"/>
      <w:numFmt w:val="decimal"/>
      <w:lvlText w:val="%4."/>
      <w:lvlJc w:val="left"/>
      <w:pPr>
        <w:ind w:left="2880" w:hanging="360"/>
      </w:pPr>
    </w:lvl>
    <w:lvl w:ilvl="4" w:tplc="40A2F954" w:tentative="1">
      <w:start w:val="1"/>
      <w:numFmt w:val="lowerLetter"/>
      <w:lvlText w:val="%5."/>
      <w:lvlJc w:val="left"/>
      <w:pPr>
        <w:ind w:left="3600" w:hanging="360"/>
      </w:pPr>
    </w:lvl>
    <w:lvl w:ilvl="5" w:tplc="A6DE42FC" w:tentative="1">
      <w:start w:val="1"/>
      <w:numFmt w:val="lowerRoman"/>
      <w:lvlText w:val="%6."/>
      <w:lvlJc w:val="right"/>
      <w:pPr>
        <w:ind w:left="4320" w:hanging="180"/>
      </w:pPr>
    </w:lvl>
    <w:lvl w:ilvl="6" w:tplc="0DA4B11E" w:tentative="1">
      <w:start w:val="1"/>
      <w:numFmt w:val="decimal"/>
      <w:lvlText w:val="%7."/>
      <w:lvlJc w:val="left"/>
      <w:pPr>
        <w:ind w:left="5040" w:hanging="360"/>
      </w:pPr>
    </w:lvl>
    <w:lvl w:ilvl="7" w:tplc="663EF1B6" w:tentative="1">
      <w:start w:val="1"/>
      <w:numFmt w:val="lowerLetter"/>
      <w:lvlText w:val="%8."/>
      <w:lvlJc w:val="left"/>
      <w:pPr>
        <w:ind w:left="5760" w:hanging="360"/>
      </w:pPr>
    </w:lvl>
    <w:lvl w:ilvl="8" w:tplc="56EC2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873454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6FA9FB4" w:tentative="1">
      <w:start w:val="1"/>
      <w:numFmt w:val="lowerLetter"/>
      <w:lvlText w:val="%2."/>
      <w:lvlJc w:val="left"/>
      <w:pPr>
        <w:ind w:left="1440" w:hanging="360"/>
      </w:pPr>
    </w:lvl>
    <w:lvl w:ilvl="2" w:tplc="3E0A5C86" w:tentative="1">
      <w:start w:val="1"/>
      <w:numFmt w:val="lowerRoman"/>
      <w:lvlText w:val="%3."/>
      <w:lvlJc w:val="right"/>
      <w:pPr>
        <w:ind w:left="2160" w:hanging="180"/>
      </w:pPr>
    </w:lvl>
    <w:lvl w:ilvl="3" w:tplc="E6C25F38" w:tentative="1">
      <w:start w:val="1"/>
      <w:numFmt w:val="decimal"/>
      <w:lvlText w:val="%4."/>
      <w:lvlJc w:val="left"/>
      <w:pPr>
        <w:ind w:left="2880" w:hanging="360"/>
      </w:pPr>
    </w:lvl>
    <w:lvl w:ilvl="4" w:tplc="700C069C" w:tentative="1">
      <w:start w:val="1"/>
      <w:numFmt w:val="lowerLetter"/>
      <w:lvlText w:val="%5."/>
      <w:lvlJc w:val="left"/>
      <w:pPr>
        <w:ind w:left="3600" w:hanging="360"/>
      </w:pPr>
    </w:lvl>
    <w:lvl w:ilvl="5" w:tplc="D996FE58" w:tentative="1">
      <w:start w:val="1"/>
      <w:numFmt w:val="lowerRoman"/>
      <w:lvlText w:val="%6."/>
      <w:lvlJc w:val="right"/>
      <w:pPr>
        <w:ind w:left="4320" w:hanging="180"/>
      </w:pPr>
    </w:lvl>
    <w:lvl w:ilvl="6" w:tplc="00121EB4" w:tentative="1">
      <w:start w:val="1"/>
      <w:numFmt w:val="decimal"/>
      <w:lvlText w:val="%7."/>
      <w:lvlJc w:val="left"/>
      <w:pPr>
        <w:ind w:left="5040" w:hanging="360"/>
      </w:pPr>
    </w:lvl>
    <w:lvl w:ilvl="7" w:tplc="61D81EE0" w:tentative="1">
      <w:start w:val="1"/>
      <w:numFmt w:val="lowerLetter"/>
      <w:lvlText w:val="%8."/>
      <w:lvlJc w:val="left"/>
      <w:pPr>
        <w:ind w:left="5760" w:hanging="360"/>
      </w:pPr>
    </w:lvl>
    <w:lvl w:ilvl="8" w:tplc="CC289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1C4102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49A1454" w:tentative="1">
      <w:start w:val="1"/>
      <w:numFmt w:val="lowerLetter"/>
      <w:lvlText w:val="%2."/>
      <w:lvlJc w:val="left"/>
      <w:pPr>
        <w:ind w:left="1364" w:hanging="360"/>
      </w:pPr>
    </w:lvl>
    <w:lvl w:ilvl="2" w:tplc="1CBCD9EC" w:tentative="1">
      <w:start w:val="1"/>
      <w:numFmt w:val="lowerRoman"/>
      <w:lvlText w:val="%3."/>
      <w:lvlJc w:val="right"/>
      <w:pPr>
        <w:ind w:left="2084" w:hanging="180"/>
      </w:pPr>
    </w:lvl>
    <w:lvl w:ilvl="3" w:tplc="D3DC2BFC" w:tentative="1">
      <w:start w:val="1"/>
      <w:numFmt w:val="decimal"/>
      <w:lvlText w:val="%4."/>
      <w:lvlJc w:val="left"/>
      <w:pPr>
        <w:ind w:left="2804" w:hanging="360"/>
      </w:pPr>
    </w:lvl>
    <w:lvl w:ilvl="4" w:tplc="BEC6575E" w:tentative="1">
      <w:start w:val="1"/>
      <w:numFmt w:val="lowerLetter"/>
      <w:lvlText w:val="%5."/>
      <w:lvlJc w:val="left"/>
      <w:pPr>
        <w:ind w:left="3524" w:hanging="360"/>
      </w:pPr>
    </w:lvl>
    <w:lvl w:ilvl="5" w:tplc="17489E3C" w:tentative="1">
      <w:start w:val="1"/>
      <w:numFmt w:val="lowerRoman"/>
      <w:lvlText w:val="%6."/>
      <w:lvlJc w:val="right"/>
      <w:pPr>
        <w:ind w:left="4244" w:hanging="180"/>
      </w:pPr>
    </w:lvl>
    <w:lvl w:ilvl="6" w:tplc="D82E0630" w:tentative="1">
      <w:start w:val="1"/>
      <w:numFmt w:val="decimal"/>
      <w:lvlText w:val="%7."/>
      <w:lvlJc w:val="left"/>
      <w:pPr>
        <w:ind w:left="4964" w:hanging="360"/>
      </w:pPr>
    </w:lvl>
    <w:lvl w:ilvl="7" w:tplc="A950CB84" w:tentative="1">
      <w:start w:val="1"/>
      <w:numFmt w:val="lowerLetter"/>
      <w:lvlText w:val="%8."/>
      <w:lvlJc w:val="left"/>
      <w:pPr>
        <w:ind w:left="5684" w:hanging="360"/>
      </w:pPr>
    </w:lvl>
    <w:lvl w:ilvl="8" w:tplc="2D543F4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E3CE00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AAE22FC" w:tentative="1">
      <w:start w:val="1"/>
      <w:numFmt w:val="lowerLetter"/>
      <w:lvlText w:val="%2."/>
      <w:lvlJc w:val="left"/>
      <w:pPr>
        <w:ind w:left="1440" w:hanging="360"/>
      </w:pPr>
    </w:lvl>
    <w:lvl w:ilvl="2" w:tplc="85E668B8" w:tentative="1">
      <w:start w:val="1"/>
      <w:numFmt w:val="lowerRoman"/>
      <w:lvlText w:val="%3."/>
      <w:lvlJc w:val="right"/>
      <w:pPr>
        <w:ind w:left="2160" w:hanging="180"/>
      </w:pPr>
    </w:lvl>
    <w:lvl w:ilvl="3" w:tplc="D4122F08" w:tentative="1">
      <w:start w:val="1"/>
      <w:numFmt w:val="decimal"/>
      <w:lvlText w:val="%4."/>
      <w:lvlJc w:val="left"/>
      <w:pPr>
        <w:ind w:left="2880" w:hanging="360"/>
      </w:pPr>
    </w:lvl>
    <w:lvl w:ilvl="4" w:tplc="98348D04" w:tentative="1">
      <w:start w:val="1"/>
      <w:numFmt w:val="lowerLetter"/>
      <w:lvlText w:val="%5."/>
      <w:lvlJc w:val="left"/>
      <w:pPr>
        <w:ind w:left="3600" w:hanging="360"/>
      </w:pPr>
    </w:lvl>
    <w:lvl w:ilvl="5" w:tplc="708C0C9A" w:tentative="1">
      <w:start w:val="1"/>
      <w:numFmt w:val="lowerRoman"/>
      <w:lvlText w:val="%6."/>
      <w:lvlJc w:val="right"/>
      <w:pPr>
        <w:ind w:left="4320" w:hanging="180"/>
      </w:pPr>
    </w:lvl>
    <w:lvl w:ilvl="6" w:tplc="C54CA75E" w:tentative="1">
      <w:start w:val="1"/>
      <w:numFmt w:val="decimal"/>
      <w:lvlText w:val="%7."/>
      <w:lvlJc w:val="left"/>
      <w:pPr>
        <w:ind w:left="5040" w:hanging="360"/>
      </w:pPr>
    </w:lvl>
    <w:lvl w:ilvl="7" w:tplc="49E66450" w:tentative="1">
      <w:start w:val="1"/>
      <w:numFmt w:val="lowerLetter"/>
      <w:lvlText w:val="%8."/>
      <w:lvlJc w:val="left"/>
      <w:pPr>
        <w:ind w:left="5760" w:hanging="360"/>
      </w:pPr>
    </w:lvl>
    <w:lvl w:ilvl="8" w:tplc="E28CD1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37982540">
    <w:abstractNumId w:val="19"/>
  </w:num>
  <w:num w:numId="2" w16cid:durableId="143161566">
    <w:abstractNumId w:val="6"/>
  </w:num>
  <w:num w:numId="3" w16cid:durableId="2069574852">
    <w:abstractNumId w:val="10"/>
  </w:num>
  <w:num w:numId="4" w16cid:durableId="1899785493">
    <w:abstractNumId w:val="27"/>
  </w:num>
  <w:num w:numId="5" w16cid:durableId="2109349496">
    <w:abstractNumId w:val="0"/>
  </w:num>
  <w:num w:numId="6" w16cid:durableId="818225241">
    <w:abstractNumId w:val="11"/>
  </w:num>
  <w:num w:numId="7" w16cid:durableId="787823012">
    <w:abstractNumId w:val="28"/>
  </w:num>
  <w:num w:numId="8" w16cid:durableId="8544238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4055933">
    <w:abstractNumId w:val="1"/>
  </w:num>
  <w:num w:numId="10" w16cid:durableId="161045544">
    <w:abstractNumId w:val="0"/>
    <w:lvlOverride w:ilvl="0">
      <w:startOverride w:val="1"/>
    </w:lvlOverride>
  </w:num>
  <w:num w:numId="11" w16cid:durableId="10554725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3687376">
    <w:abstractNumId w:val="6"/>
  </w:num>
  <w:num w:numId="13" w16cid:durableId="193008236">
    <w:abstractNumId w:val="27"/>
  </w:num>
  <w:num w:numId="14" w16cid:durableId="8369643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1924666">
    <w:abstractNumId w:val="20"/>
  </w:num>
  <w:num w:numId="16" w16cid:durableId="20058208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25086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373003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72768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8360337">
    <w:abstractNumId w:val="24"/>
  </w:num>
  <w:num w:numId="21" w16cid:durableId="1451436341">
    <w:abstractNumId w:val="8"/>
  </w:num>
  <w:num w:numId="22" w16cid:durableId="101658732">
    <w:abstractNumId w:val="31"/>
  </w:num>
  <w:num w:numId="23" w16cid:durableId="384909651">
    <w:abstractNumId w:val="34"/>
  </w:num>
  <w:num w:numId="24" w16cid:durableId="1925407781">
    <w:abstractNumId w:val="32"/>
  </w:num>
  <w:num w:numId="25" w16cid:durableId="1716857456">
    <w:abstractNumId w:val="12"/>
  </w:num>
  <w:num w:numId="26" w16cid:durableId="1488591867">
    <w:abstractNumId w:val="33"/>
  </w:num>
  <w:num w:numId="27" w16cid:durableId="365764639">
    <w:abstractNumId w:val="7"/>
  </w:num>
  <w:num w:numId="28" w16cid:durableId="1380594351">
    <w:abstractNumId w:val="30"/>
  </w:num>
  <w:num w:numId="29" w16cid:durableId="277105162">
    <w:abstractNumId w:val="16"/>
  </w:num>
  <w:num w:numId="30" w16cid:durableId="190653173">
    <w:abstractNumId w:val="2"/>
  </w:num>
  <w:num w:numId="31" w16cid:durableId="1125123812">
    <w:abstractNumId w:val="25"/>
  </w:num>
  <w:num w:numId="32" w16cid:durableId="590745613">
    <w:abstractNumId w:val="17"/>
  </w:num>
  <w:num w:numId="33" w16cid:durableId="1654988595">
    <w:abstractNumId w:val="15"/>
  </w:num>
  <w:num w:numId="34" w16cid:durableId="1043290730">
    <w:abstractNumId w:val="3"/>
  </w:num>
  <w:num w:numId="35" w16cid:durableId="1392075413">
    <w:abstractNumId w:val="4"/>
  </w:num>
  <w:num w:numId="36" w16cid:durableId="1965769209">
    <w:abstractNumId w:val="14"/>
  </w:num>
  <w:num w:numId="37" w16cid:durableId="1652249340">
    <w:abstractNumId w:val="9"/>
  </w:num>
  <w:num w:numId="38" w16cid:durableId="415513366">
    <w:abstractNumId w:val="13"/>
  </w:num>
  <w:num w:numId="39" w16cid:durableId="785197066">
    <w:abstractNumId w:val="22"/>
  </w:num>
  <w:num w:numId="40" w16cid:durableId="1510679034">
    <w:abstractNumId w:val="29"/>
  </w:num>
  <w:num w:numId="41" w16cid:durableId="2036611205">
    <w:abstractNumId w:val="18"/>
  </w:num>
  <w:num w:numId="42" w16cid:durableId="92511689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1FAB"/>
    <w:rsid w:val="003C5B8C"/>
    <w:rsid w:val="003D2263"/>
    <w:rsid w:val="003D3968"/>
    <w:rsid w:val="003D4090"/>
    <w:rsid w:val="003D438E"/>
    <w:rsid w:val="003D7843"/>
    <w:rsid w:val="003D7884"/>
    <w:rsid w:val="003E1A8E"/>
    <w:rsid w:val="003E7CD5"/>
    <w:rsid w:val="003F1CCA"/>
    <w:rsid w:val="003F3192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2</cp:revision>
  <cp:lastPrinted>2023-04-12T14:04:00Z</cp:lastPrinted>
  <dcterms:created xsi:type="dcterms:W3CDTF">2026-06-08T14:23:00Z</dcterms:created>
  <dcterms:modified xsi:type="dcterms:W3CDTF">2026-06-08T14:23:00Z</dcterms:modified>
</cp:coreProperties>
</file>