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4D9052E4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DB7894">
        <w:rPr>
          <w:rFonts w:ascii="Times New Roman" w:hAnsi="Times New Roman"/>
          <w:szCs w:val="24"/>
        </w:rPr>
        <w:t>119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E6C1EFD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DB7894">
        <w:rPr>
          <w:rFonts w:ascii="Times New Roman" w:hAnsi="Times New Roman"/>
          <w:szCs w:val="24"/>
        </w:rPr>
        <w:t>8</w:t>
      </w:r>
      <w:r w:rsidRPr="002A1E6C">
        <w:rPr>
          <w:rFonts w:ascii="Times New Roman" w:hAnsi="Times New Roman"/>
          <w:szCs w:val="24"/>
        </w:rPr>
        <w:t xml:space="preserve"> de </w:t>
      </w:r>
      <w:r w:rsidR="00DB7894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380E464" w14:textId="77777777" w:rsidR="00D82661" w:rsidRDefault="00000000" w:rsidP="00D82661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32C6BE8C" w14:textId="77777777" w:rsidR="00D82661" w:rsidRDefault="00000000" w:rsidP="00D82661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D88E232" w14:textId="77777777" w:rsidR="00D82661" w:rsidRDefault="00000000" w:rsidP="00D82661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575A49C4" w14:textId="77777777" w:rsidR="00D82661" w:rsidRDefault="00000000" w:rsidP="00D82661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3DCCC77C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740DAD5F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4BC100BC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37DBFB69" w14:textId="77777777" w:rsidR="006E26EA" w:rsidRDefault="00000000" w:rsidP="006E26EA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0D48B15B" w14:textId="77777777" w:rsidR="006E26EA" w:rsidRDefault="006E26EA" w:rsidP="006E26EA">
      <w:pPr>
        <w:tabs>
          <w:tab w:val="left" w:pos="4820"/>
        </w:tabs>
        <w:rPr>
          <w:iCs/>
        </w:rPr>
      </w:pPr>
    </w:p>
    <w:p w14:paraId="38C8AB1A" w14:textId="77777777" w:rsidR="006E26EA" w:rsidRDefault="006E26EA" w:rsidP="006E26EA">
      <w:pPr>
        <w:tabs>
          <w:tab w:val="left" w:pos="4820"/>
        </w:tabs>
        <w:rPr>
          <w:iCs/>
        </w:rPr>
      </w:pPr>
    </w:p>
    <w:p w14:paraId="0558E362" w14:textId="77777777" w:rsidR="006E26EA" w:rsidRDefault="006E26EA" w:rsidP="006E26EA">
      <w:pPr>
        <w:tabs>
          <w:tab w:val="left" w:pos="4820"/>
        </w:tabs>
        <w:rPr>
          <w:iCs/>
        </w:rPr>
      </w:pPr>
    </w:p>
    <w:p w14:paraId="3E17DF66" w14:textId="77777777" w:rsidR="006E26EA" w:rsidRDefault="00000000" w:rsidP="006E26EA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4E219C2" w14:textId="77777777" w:rsidR="006E26EA" w:rsidRDefault="006E26EA" w:rsidP="006E26EA">
      <w:pPr>
        <w:tabs>
          <w:tab w:val="left" w:pos="4820"/>
        </w:tabs>
        <w:ind w:firstLine="1418"/>
        <w:jc w:val="both"/>
        <w:rPr>
          <w:iCs/>
        </w:rPr>
      </w:pPr>
    </w:p>
    <w:p w14:paraId="6102E8D0" w14:textId="77777777" w:rsidR="006E26EA" w:rsidRDefault="006E26EA" w:rsidP="006E26EA">
      <w:pPr>
        <w:tabs>
          <w:tab w:val="left" w:pos="4820"/>
        </w:tabs>
        <w:ind w:firstLine="1418"/>
        <w:jc w:val="both"/>
        <w:rPr>
          <w:iCs/>
        </w:rPr>
      </w:pPr>
    </w:p>
    <w:p w14:paraId="47AA5C63" w14:textId="77777777" w:rsidR="006E26EA" w:rsidRDefault="006E26EA" w:rsidP="006E26EA">
      <w:pPr>
        <w:tabs>
          <w:tab w:val="left" w:pos="4820"/>
        </w:tabs>
        <w:ind w:firstLine="1418"/>
        <w:jc w:val="both"/>
        <w:rPr>
          <w:iCs/>
        </w:rPr>
      </w:pPr>
    </w:p>
    <w:p w14:paraId="6DA72039" w14:textId="16D608AC" w:rsidR="006E26EA" w:rsidRDefault="00000000" w:rsidP="006E26EA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>Ao cumprimentá-lo cordialmente, encaminhamos a Vossa Excelência, os Requerimentos n</w:t>
      </w:r>
      <w:r>
        <w:rPr>
          <w:iCs/>
          <w:vertAlign w:val="superscript"/>
        </w:rPr>
        <w:t>o</w:t>
      </w:r>
      <w:r w:rsidR="000075C0">
        <w:rPr>
          <w:iCs/>
          <w:vertAlign w:val="superscript"/>
        </w:rPr>
        <w:t>s</w:t>
      </w:r>
      <w:r>
        <w:rPr>
          <w:iCs/>
        </w:rPr>
        <w:t xml:space="preserve"> </w:t>
      </w:r>
      <w:r w:rsidR="00DB7894">
        <w:rPr>
          <w:iCs/>
        </w:rPr>
        <w:t>93</w:t>
      </w:r>
      <w:r>
        <w:rPr>
          <w:iCs/>
        </w:rPr>
        <w:t xml:space="preserve">/2026, </w:t>
      </w:r>
      <w:r w:rsidR="00DB7894">
        <w:rPr>
          <w:iCs/>
        </w:rPr>
        <w:t>95</w:t>
      </w:r>
      <w:r>
        <w:rPr>
          <w:iCs/>
        </w:rPr>
        <w:t>/2026</w:t>
      </w:r>
      <w:r w:rsidR="000075C0">
        <w:rPr>
          <w:iCs/>
        </w:rPr>
        <w:t xml:space="preserve">, </w:t>
      </w:r>
      <w:r w:rsidR="00DB7894">
        <w:rPr>
          <w:iCs/>
        </w:rPr>
        <w:t>96</w:t>
      </w:r>
      <w:r w:rsidR="000075C0">
        <w:rPr>
          <w:iCs/>
        </w:rPr>
        <w:t>/2026</w:t>
      </w:r>
      <w:r w:rsidR="00DB7894">
        <w:rPr>
          <w:iCs/>
        </w:rPr>
        <w:t>, 97/2026</w:t>
      </w:r>
      <w:r>
        <w:rPr>
          <w:iCs/>
        </w:rPr>
        <w:t xml:space="preserve"> e as Indicações n</w:t>
      </w:r>
      <w:r>
        <w:rPr>
          <w:iCs/>
          <w:vertAlign w:val="superscript"/>
        </w:rPr>
        <w:t>os</w:t>
      </w:r>
      <w:r>
        <w:rPr>
          <w:iCs/>
        </w:rPr>
        <w:t xml:space="preserve"> </w:t>
      </w:r>
      <w:r w:rsidR="00DB7894">
        <w:rPr>
          <w:iCs/>
        </w:rPr>
        <w:t>386</w:t>
      </w:r>
      <w:r>
        <w:rPr>
          <w:iCs/>
        </w:rPr>
        <w:t>/2026</w:t>
      </w:r>
      <w:r w:rsidR="00DB7894">
        <w:rPr>
          <w:iCs/>
        </w:rPr>
        <w:t xml:space="preserve"> a</w:t>
      </w:r>
      <w:r>
        <w:rPr>
          <w:iCs/>
        </w:rPr>
        <w:t xml:space="preserve"> </w:t>
      </w:r>
      <w:r w:rsidR="00DB7894">
        <w:rPr>
          <w:iCs/>
        </w:rPr>
        <w:t>408</w:t>
      </w:r>
      <w:r>
        <w:rPr>
          <w:iCs/>
        </w:rPr>
        <w:t>/2026</w:t>
      </w:r>
      <w:r w:rsidR="000075C0">
        <w:rPr>
          <w:iCs/>
        </w:rPr>
        <w:t>,</w:t>
      </w:r>
      <w:r>
        <w:rPr>
          <w:iCs/>
        </w:rPr>
        <w:t xml:space="preserve"> que tramitaram na 1</w:t>
      </w:r>
      <w:r w:rsidR="00DB7894">
        <w:rPr>
          <w:iCs/>
        </w:rPr>
        <w:t>8</w:t>
      </w:r>
      <w:r>
        <w:rPr>
          <w:iCs/>
        </w:rPr>
        <w:t xml:space="preserve">ª Sessão Ordinária do ano de 2026, da Câmara Municipal de Sorriso, realizada em </w:t>
      </w:r>
      <w:r w:rsidR="00DB7894">
        <w:rPr>
          <w:iCs/>
        </w:rPr>
        <w:t>8</w:t>
      </w:r>
      <w:r>
        <w:rPr>
          <w:iCs/>
        </w:rPr>
        <w:t xml:space="preserve"> de </w:t>
      </w:r>
      <w:r w:rsidR="00DB7894">
        <w:rPr>
          <w:iCs/>
        </w:rPr>
        <w:t>junho</w:t>
      </w:r>
      <w:r>
        <w:rPr>
          <w:iCs/>
        </w:rPr>
        <w:t xml:space="preserve"> de 2026.</w:t>
      </w:r>
    </w:p>
    <w:p w14:paraId="20D9AFFD" w14:textId="77777777" w:rsidR="00D82661" w:rsidRDefault="00D82661" w:rsidP="00D82661">
      <w:pPr>
        <w:tabs>
          <w:tab w:val="left" w:pos="4820"/>
        </w:tabs>
        <w:jc w:val="both"/>
        <w:rPr>
          <w:iCs/>
        </w:rPr>
      </w:pPr>
    </w:p>
    <w:p w14:paraId="5A415027" w14:textId="77777777" w:rsidR="00D82661" w:rsidRDefault="00D82661" w:rsidP="00D82661">
      <w:pPr>
        <w:tabs>
          <w:tab w:val="left" w:pos="1418"/>
        </w:tabs>
        <w:jc w:val="both"/>
        <w:rPr>
          <w:iCs/>
        </w:rPr>
      </w:pPr>
    </w:p>
    <w:p w14:paraId="16ACE0CE" w14:textId="77777777" w:rsidR="00D82661" w:rsidRDefault="00D82661" w:rsidP="00D82661">
      <w:pPr>
        <w:tabs>
          <w:tab w:val="left" w:pos="1418"/>
        </w:tabs>
        <w:jc w:val="both"/>
        <w:rPr>
          <w:iCs/>
        </w:rPr>
      </w:pPr>
    </w:p>
    <w:p w14:paraId="191918D1" w14:textId="01390340" w:rsidR="002A1E6C" w:rsidRDefault="00000000" w:rsidP="00D8266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44DD7" w14:textId="77777777" w:rsidR="006E1252" w:rsidRDefault="006E1252">
      <w:r>
        <w:separator/>
      </w:r>
    </w:p>
  </w:endnote>
  <w:endnote w:type="continuationSeparator" w:id="0">
    <w:p w14:paraId="7B5B15F5" w14:textId="77777777" w:rsidR="006E1252" w:rsidRDefault="006E1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1A4D" w14:textId="77777777" w:rsidR="006E1252" w:rsidRDefault="006E1252">
      <w:r>
        <w:separator/>
      </w:r>
    </w:p>
  </w:footnote>
  <w:footnote w:type="continuationSeparator" w:id="0">
    <w:p w14:paraId="31AAADF5" w14:textId="77777777" w:rsidR="006E1252" w:rsidRDefault="006E1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268422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42272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28EA0B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B1C23D0" w:tentative="1">
      <w:start w:val="1"/>
      <w:numFmt w:val="lowerLetter"/>
      <w:lvlText w:val="%2."/>
      <w:lvlJc w:val="left"/>
      <w:pPr>
        <w:ind w:left="1440" w:hanging="360"/>
      </w:pPr>
    </w:lvl>
    <w:lvl w:ilvl="2" w:tplc="26A4C2B0" w:tentative="1">
      <w:start w:val="1"/>
      <w:numFmt w:val="lowerRoman"/>
      <w:lvlText w:val="%3."/>
      <w:lvlJc w:val="right"/>
      <w:pPr>
        <w:ind w:left="2160" w:hanging="180"/>
      </w:pPr>
    </w:lvl>
    <w:lvl w:ilvl="3" w:tplc="80665D98" w:tentative="1">
      <w:start w:val="1"/>
      <w:numFmt w:val="decimal"/>
      <w:lvlText w:val="%4."/>
      <w:lvlJc w:val="left"/>
      <w:pPr>
        <w:ind w:left="2880" w:hanging="360"/>
      </w:pPr>
    </w:lvl>
    <w:lvl w:ilvl="4" w:tplc="F440D11A" w:tentative="1">
      <w:start w:val="1"/>
      <w:numFmt w:val="lowerLetter"/>
      <w:lvlText w:val="%5."/>
      <w:lvlJc w:val="left"/>
      <w:pPr>
        <w:ind w:left="3600" w:hanging="360"/>
      </w:pPr>
    </w:lvl>
    <w:lvl w:ilvl="5" w:tplc="785A74F2" w:tentative="1">
      <w:start w:val="1"/>
      <w:numFmt w:val="lowerRoman"/>
      <w:lvlText w:val="%6."/>
      <w:lvlJc w:val="right"/>
      <w:pPr>
        <w:ind w:left="4320" w:hanging="180"/>
      </w:pPr>
    </w:lvl>
    <w:lvl w:ilvl="6" w:tplc="D362DCAE" w:tentative="1">
      <w:start w:val="1"/>
      <w:numFmt w:val="decimal"/>
      <w:lvlText w:val="%7."/>
      <w:lvlJc w:val="left"/>
      <w:pPr>
        <w:ind w:left="5040" w:hanging="360"/>
      </w:pPr>
    </w:lvl>
    <w:lvl w:ilvl="7" w:tplc="851280F4" w:tentative="1">
      <w:start w:val="1"/>
      <w:numFmt w:val="lowerLetter"/>
      <w:lvlText w:val="%8."/>
      <w:lvlJc w:val="left"/>
      <w:pPr>
        <w:ind w:left="5760" w:hanging="360"/>
      </w:pPr>
    </w:lvl>
    <w:lvl w:ilvl="8" w:tplc="72AED8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8182FC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0BC1350" w:tentative="1">
      <w:start w:val="1"/>
      <w:numFmt w:val="lowerLetter"/>
      <w:lvlText w:val="%2."/>
      <w:lvlJc w:val="left"/>
      <w:pPr>
        <w:ind w:left="1440" w:hanging="360"/>
      </w:pPr>
    </w:lvl>
    <w:lvl w:ilvl="2" w:tplc="3800CC1E" w:tentative="1">
      <w:start w:val="1"/>
      <w:numFmt w:val="lowerRoman"/>
      <w:lvlText w:val="%3."/>
      <w:lvlJc w:val="right"/>
      <w:pPr>
        <w:ind w:left="2160" w:hanging="180"/>
      </w:pPr>
    </w:lvl>
    <w:lvl w:ilvl="3" w:tplc="28942A88" w:tentative="1">
      <w:start w:val="1"/>
      <w:numFmt w:val="decimal"/>
      <w:lvlText w:val="%4."/>
      <w:lvlJc w:val="left"/>
      <w:pPr>
        <w:ind w:left="2880" w:hanging="360"/>
      </w:pPr>
    </w:lvl>
    <w:lvl w:ilvl="4" w:tplc="29BA1F1A" w:tentative="1">
      <w:start w:val="1"/>
      <w:numFmt w:val="lowerLetter"/>
      <w:lvlText w:val="%5."/>
      <w:lvlJc w:val="left"/>
      <w:pPr>
        <w:ind w:left="3600" w:hanging="360"/>
      </w:pPr>
    </w:lvl>
    <w:lvl w:ilvl="5" w:tplc="7384344A" w:tentative="1">
      <w:start w:val="1"/>
      <w:numFmt w:val="lowerRoman"/>
      <w:lvlText w:val="%6."/>
      <w:lvlJc w:val="right"/>
      <w:pPr>
        <w:ind w:left="4320" w:hanging="180"/>
      </w:pPr>
    </w:lvl>
    <w:lvl w:ilvl="6" w:tplc="472A873E" w:tentative="1">
      <w:start w:val="1"/>
      <w:numFmt w:val="decimal"/>
      <w:lvlText w:val="%7."/>
      <w:lvlJc w:val="left"/>
      <w:pPr>
        <w:ind w:left="5040" w:hanging="360"/>
      </w:pPr>
    </w:lvl>
    <w:lvl w:ilvl="7" w:tplc="C05C43D8" w:tentative="1">
      <w:start w:val="1"/>
      <w:numFmt w:val="lowerLetter"/>
      <w:lvlText w:val="%8."/>
      <w:lvlJc w:val="left"/>
      <w:pPr>
        <w:ind w:left="5760" w:hanging="360"/>
      </w:pPr>
    </w:lvl>
    <w:lvl w:ilvl="8" w:tplc="0BA05C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420404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98CB614" w:tentative="1">
      <w:start w:val="1"/>
      <w:numFmt w:val="lowerLetter"/>
      <w:lvlText w:val="%2."/>
      <w:lvlJc w:val="left"/>
      <w:pPr>
        <w:ind w:left="1440" w:hanging="360"/>
      </w:pPr>
    </w:lvl>
    <w:lvl w:ilvl="2" w:tplc="90AC857A" w:tentative="1">
      <w:start w:val="1"/>
      <w:numFmt w:val="lowerRoman"/>
      <w:lvlText w:val="%3."/>
      <w:lvlJc w:val="right"/>
      <w:pPr>
        <w:ind w:left="2160" w:hanging="180"/>
      </w:pPr>
    </w:lvl>
    <w:lvl w:ilvl="3" w:tplc="2B50E340" w:tentative="1">
      <w:start w:val="1"/>
      <w:numFmt w:val="decimal"/>
      <w:lvlText w:val="%4."/>
      <w:lvlJc w:val="left"/>
      <w:pPr>
        <w:ind w:left="2880" w:hanging="360"/>
      </w:pPr>
    </w:lvl>
    <w:lvl w:ilvl="4" w:tplc="BCE8A820" w:tentative="1">
      <w:start w:val="1"/>
      <w:numFmt w:val="lowerLetter"/>
      <w:lvlText w:val="%5."/>
      <w:lvlJc w:val="left"/>
      <w:pPr>
        <w:ind w:left="3600" w:hanging="360"/>
      </w:pPr>
    </w:lvl>
    <w:lvl w:ilvl="5" w:tplc="49721D62" w:tentative="1">
      <w:start w:val="1"/>
      <w:numFmt w:val="lowerRoman"/>
      <w:lvlText w:val="%6."/>
      <w:lvlJc w:val="right"/>
      <w:pPr>
        <w:ind w:left="4320" w:hanging="180"/>
      </w:pPr>
    </w:lvl>
    <w:lvl w:ilvl="6" w:tplc="BE8C96C2" w:tentative="1">
      <w:start w:val="1"/>
      <w:numFmt w:val="decimal"/>
      <w:lvlText w:val="%7."/>
      <w:lvlJc w:val="left"/>
      <w:pPr>
        <w:ind w:left="5040" w:hanging="360"/>
      </w:pPr>
    </w:lvl>
    <w:lvl w:ilvl="7" w:tplc="0C72B1FC" w:tentative="1">
      <w:start w:val="1"/>
      <w:numFmt w:val="lowerLetter"/>
      <w:lvlText w:val="%8."/>
      <w:lvlJc w:val="left"/>
      <w:pPr>
        <w:ind w:left="5760" w:hanging="360"/>
      </w:pPr>
    </w:lvl>
    <w:lvl w:ilvl="8" w:tplc="C73CC2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A81CA5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464D9E" w:tentative="1">
      <w:start w:val="1"/>
      <w:numFmt w:val="lowerLetter"/>
      <w:lvlText w:val="%2."/>
      <w:lvlJc w:val="left"/>
      <w:pPr>
        <w:ind w:left="1440" w:hanging="360"/>
      </w:pPr>
    </w:lvl>
    <w:lvl w:ilvl="2" w:tplc="1C1E2DC0" w:tentative="1">
      <w:start w:val="1"/>
      <w:numFmt w:val="lowerRoman"/>
      <w:lvlText w:val="%3."/>
      <w:lvlJc w:val="right"/>
      <w:pPr>
        <w:ind w:left="2160" w:hanging="180"/>
      </w:pPr>
    </w:lvl>
    <w:lvl w:ilvl="3" w:tplc="A9BAD2EE" w:tentative="1">
      <w:start w:val="1"/>
      <w:numFmt w:val="decimal"/>
      <w:lvlText w:val="%4."/>
      <w:lvlJc w:val="left"/>
      <w:pPr>
        <w:ind w:left="2880" w:hanging="360"/>
      </w:pPr>
    </w:lvl>
    <w:lvl w:ilvl="4" w:tplc="83E0CA9C" w:tentative="1">
      <w:start w:val="1"/>
      <w:numFmt w:val="lowerLetter"/>
      <w:lvlText w:val="%5."/>
      <w:lvlJc w:val="left"/>
      <w:pPr>
        <w:ind w:left="3600" w:hanging="360"/>
      </w:pPr>
    </w:lvl>
    <w:lvl w:ilvl="5" w:tplc="4D4EF924" w:tentative="1">
      <w:start w:val="1"/>
      <w:numFmt w:val="lowerRoman"/>
      <w:lvlText w:val="%6."/>
      <w:lvlJc w:val="right"/>
      <w:pPr>
        <w:ind w:left="4320" w:hanging="180"/>
      </w:pPr>
    </w:lvl>
    <w:lvl w:ilvl="6" w:tplc="5E101ED4" w:tentative="1">
      <w:start w:val="1"/>
      <w:numFmt w:val="decimal"/>
      <w:lvlText w:val="%7."/>
      <w:lvlJc w:val="left"/>
      <w:pPr>
        <w:ind w:left="5040" w:hanging="360"/>
      </w:pPr>
    </w:lvl>
    <w:lvl w:ilvl="7" w:tplc="33A2503A" w:tentative="1">
      <w:start w:val="1"/>
      <w:numFmt w:val="lowerLetter"/>
      <w:lvlText w:val="%8."/>
      <w:lvlJc w:val="left"/>
      <w:pPr>
        <w:ind w:left="5760" w:hanging="360"/>
      </w:pPr>
    </w:lvl>
    <w:lvl w:ilvl="8" w:tplc="4872CB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47AC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187D34" w:tentative="1">
      <w:start w:val="1"/>
      <w:numFmt w:val="lowerLetter"/>
      <w:lvlText w:val="%2."/>
      <w:lvlJc w:val="left"/>
      <w:pPr>
        <w:ind w:left="1440" w:hanging="360"/>
      </w:pPr>
    </w:lvl>
    <w:lvl w:ilvl="2" w:tplc="BC9E7FF6" w:tentative="1">
      <w:start w:val="1"/>
      <w:numFmt w:val="lowerRoman"/>
      <w:lvlText w:val="%3."/>
      <w:lvlJc w:val="right"/>
      <w:pPr>
        <w:ind w:left="2160" w:hanging="180"/>
      </w:pPr>
    </w:lvl>
    <w:lvl w:ilvl="3" w:tplc="A3E2BE54" w:tentative="1">
      <w:start w:val="1"/>
      <w:numFmt w:val="decimal"/>
      <w:lvlText w:val="%4."/>
      <w:lvlJc w:val="left"/>
      <w:pPr>
        <w:ind w:left="2880" w:hanging="360"/>
      </w:pPr>
    </w:lvl>
    <w:lvl w:ilvl="4" w:tplc="1C289F46" w:tentative="1">
      <w:start w:val="1"/>
      <w:numFmt w:val="lowerLetter"/>
      <w:lvlText w:val="%5."/>
      <w:lvlJc w:val="left"/>
      <w:pPr>
        <w:ind w:left="3600" w:hanging="360"/>
      </w:pPr>
    </w:lvl>
    <w:lvl w:ilvl="5" w:tplc="A924655A" w:tentative="1">
      <w:start w:val="1"/>
      <w:numFmt w:val="lowerRoman"/>
      <w:lvlText w:val="%6."/>
      <w:lvlJc w:val="right"/>
      <w:pPr>
        <w:ind w:left="4320" w:hanging="180"/>
      </w:pPr>
    </w:lvl>
    <w:lvl w:ilvl="6" w:tplc="CA885C44" w:tentative="1">
      <w:start w:val="1"/>
      <w:numFmt w:val="decimal"/>
      <w:lvlText w:val="%7."/>
      <w:lvlJc w:val="left"/>
      <w:pPr>
        <w:ind w:left="5040" w:hanging="360"/>
      </w:pPr>
    </w:lvl>
    <w:lvl w:ilvl="7" w:tplc="36C0BB0A" w:tentative="1">
      <w:start w:val="1"/>
      <w:numFmt w:val="lowerLetter"/>
      <w:lvlText w:val="%8."/>
      <w:lvlJc w:val="left"/>
      <w:pPr>
        <w:ind w:left="5760" w:hanging="360"/>
      </w:pPr>
    </w:lvl>
    <w:lvl w:ilvl="8" w:tplc="27C647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B3403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0C46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5ADE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8EDA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1A51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E8E4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9698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D0D9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7093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87B227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8C354" w:tentative="1">
      <w:start w:val="1"/>
      <w:numFmt w:val="lowerLetter"/>
      <w:lvlText w:val="%2."/>
      <w:lvlJc w:val="left"/>
      <w:pPr>
        <w:ind w:left="1440" w:hanging="360"/>
      </w:pPr>
    </w:lvl>
    <w:lvl w:ilvl="2" w:tplc="E82EF4D6" w:tentative="1">
      <w:start w:val="1"/>
      <w:numFmt w:val="lowerRoman"/>
      <w:lvlText w:val="%3."/>
      <w:lvlJc w:val="right"/>
      <w:pPr>
        <w:ind w:left="2160" w:hanging="180"/>
      </w:pPr>
    </w:lvl>
    <w:lvl w:ilvl="3" w:tplc="7B26D51C" w:tentative="1">
      <w:start w:val="1"/>
      <w:numFmt w:val="decimal"/>
      <w:lvlText w:val="%4."/>
      <w:lvlJc w:val="left"/>
      <w:pPr>
        <w:ind w:left="2880" w:hanging="360"/>
      </w:pPr>
    </w:lvl>
    <w:lvl w:ilvl="4" w:tplc="51F48CFE" w:tentative="1">
      <w:start w:val="1"/>
      <w:numFmt w:val="lowerLetter"/>
      <w:lvlText w:val="%5."/>
      <w:lvlJc w:val="left"/>
      <w:pPr>
        <w:ind w:left="3600" w:hanging="360"/>
      </w:pPr>
    </w:lvl>
    <w:lvl w:ilvl="5" w:tplc="6AA495D6" w:tentative="1">
      <w:start w:val="1"/>
      <w:numFmt w:val="lowerRoman"/>
      <w:lvlText w:val="%6."/>
      <w:lvlJc w:val="right"/>
      <w:pPr>
        <w:ind w:left="4320" w:hanging="180"/>
      </w:pPr>
    </w:lvl>
    <w:lvl w:ilvl="6" w:tplc="AB0A45FA" w:tentative="1">
      <w:start w:val="1"/>
      <w:numFmt w:val="decimal"/>
      <w:lvlText w:val="%7."/>
      <w:lvlJc w:val="left"/>
      <w:pPr>
        <w:ind w:left="5040" w:hanging="360"/>
      </w:pPr>
    </w:lvl>
    <w:lvl w:ilvl="7" w:tplc="FDC03B24" w:tentative="1">
      <w:start w:val="1"/>
      <w:numFmt w:val="lowerLetter"/>
      <w:lvlText w:val="%8."/>
      <w:lvlJc w:val="left"/>
      <w:pPr>
        <w:ind w:left="5760" w:hanging="360"/>
      </w:pPr>
    </w:lvl>
    <w:lvl w:ilvl="8" w:tplc="638C73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23C6CC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3C0ECB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72F7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A6A6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D832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C07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1A2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B862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9EAD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433A6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32C0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1B4A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F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661E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6D43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FA7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805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B5CE4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93FE219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5AEC20C">
      <w:start w:val="1"/>
      <w:numFmt w:val="lowerLetter"/>
      <w:lvlText w:val="%2."/>
      <w:lvlJc w:val="left"/>
      <w:pPr>
        <w:ind w:left="1364" w:hanging="360"/>
      </w:pPr>
    </w:lvl>
    <w:lvl w:ilvl="2" w:tplc="F24045FA">
      <w:start w:val="1"/>
      <w:numFmt w:val="lowerRoman"/>
      <w:lvlText w:val="%3."/>
      <w:lvlJc w:val="right"/>
      <w:pPr>
        <w:ind w:left="2084" w:hanging="180"/>
      </w:pPr>
    </w:lvl>
    <w:lvl w:ilvl="3" w:tplc="E9E0DDF2">
      <w:start w:val="1"/>
      <w:numFmt w:val="decimal"/>
      <w:lvlText w:val="%4."/>
      <w:lvlJc w:val="left"/>
      <w:pPr>
        <w:ind w:left="2804" w:hanging="360"/>
      </w:pPr>
    </w:lvl>
    <w:lvl w:ilvl="4" w:tplc="1838762C">
      <w:start w:val="1"/>
      <w:numFmt w:val="lowerLetter"/>
      <w:lvlText w:val="%5."/>
      <w:lvlJc w:val="left"/>
      <w:pPr>
        <w:ind w:left="3524" w:hanging="360"/>
      </w:pPr>
    </w:lvl>
    <w:lvl w:ilvl="5" w:tplc="00D2C00A">
      <w:start w:val="1"/>
      <w:numFmt w:val="lowerRoman"/>
      <w:lvlText w:val="%6."/>
      <w:lvlJc w:val="right"/>
      <w:pPr>
        <w:ind w:left="4244" w:hanging="180"/>
      </w:pPr>
    </w:lvl>
    <w:lvl w:ilvl="6" w:tplc="D172C0C8">
      <w:start w:val="1"/>
      <w:numFmt w:val="decimal"/>
      <w:lvlText w:val="%7."/>
      <w:lvlJc w:val="left"/>
      <w:pPr>
        <w:ind w:left="4964" w:hanging="360"/>
      </w:pPr>
    </w:lvl>
    <w:lvl w:ilvl="7" w:tplc="3CFAC8EC">
      <w:start w:val="1"/>
      <w:numFmt w:val="lowerLetter"/>
      <w:lvlText w:val="%8."/>
      <w:lvlJc w:val="left"/>
      <w:pPr>
        <w:ind w:left="5684" w:hanging="360"/>
      </w:pPr>
    </w:lvl>
    <w:lvl w:ilvl="8" w:tplc="C3DA0D8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60F61A6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CB8E3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7C1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C876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EE57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CEB9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8687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642D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E76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66AD57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17AC50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9CC209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ED2325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3EC76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374E83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11213D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E44546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6C841B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F1981B8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0D291FE" w:tentative="1">
      <w:start w:val="1"/>
      <w:numFmt w:val="lowerLetter"/>
      <w:lvlText w:val="%2."/>
      <w:lvlJc w:val="left"/>
      <w:pPr>
        <w:ind w:left="1440" w:hanging="360"/>
      </w:pPr>
    </w:lvl>
    <w:lvl w:ilvl="2" w:tplc="2AE4DF86" w:tentative="1">
      <w:start w:val="1"/>
      <w:numFmt w:val="lowerRoman"/>
      <w:lvlText w:val="%3."/>
      <w:lvlJc w:val="right"/>
      <w:pPr>
        <w:ind w:left="2160" w:hanging="180"/>
      </w:pPr>
    </w:lvl>
    <w:lvl w:ilvl="3" w:tplc="A06603A0" w:tentative="1">
      <w:start w:val="1"/>
      <w:numFmt w:val="decimal"/>
      <w:lvlText w:val="%4."/>
      <w:lvlJc w:val="left"/>
      <w:pPr>
        <w:ind w:left="2880" w:hanging="360"/>
      </w:pPr>
    </w:lvl>
    <w:lvl w:ilvl="4" w:tplc="69F2C7D4" w:tentative="1">
      <w:start w:val="1"/>
      <w:numFmt w:val="lowerLetter"/>
      <w:lvlText w:val="%5."/>
      <w:lvlJc w:val="left"/>
      <w:pPr>
        <w:ind w:left="3600" w:hanging="360"/>
      </w:pPr>
    </w:lvl>
    <w:lvl w:ilvl="5" w:tplc="92902B5E" w:tentative="1">
      <w:start w:val="1"/>
      <w:numFmt w:val="lowerRoman"/>
      <w:lvlText w:val="%6."/>
      <w:lvlJc w:val="right"/>
      <w:pPr>
        <w:ind w:left="4320" w:hanging="180"/>
      </w:pPr>
    </w:lvl>
    <w:lvl w:ilvl="6" w:tplc="280E00C8" w:tentative="1">
      <w:start w:val="1"/>
      <w:numFmt w:val="decimal"/>
      <w:lvlText w:val="%7."/>
      <w:lvlJc w:val="left"/>
      <w:pPr>
        <w:ind w:left="5040" w:hanging="360"/>
      </w:pPr>
    </w:lvl>
    <w:lvl w:ilvl="7" w:tplc="2F30B64E" w:tentative="1">
      <w:start w:val="1"/>
      <w:numFmt w:val="lowerLetter"/>
      <w:lvlText w:val="%8."/>
      <w:lvlJc w:val="left"/>
      <w:pPr>
        <w:ind w:left="5760" w:hanging="360"/>
      </w:pPr>
    </w:lvl>
    <w:lvl w:ilvl="8" w:tplc="44C6BB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3C74A1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587ADC" w:tentative="1">
      <w:start w:val="1"/>
      <w:numFmt w:val="lowerLetter"/>
      <w:lvlText w:val="%2."/>
      <w:lvlJc w:val="left"/>
      <w:pPr>
        <w:ind w:left="1440" w:hanging="360"/>
      </w:pPr>
    </w:lvl>
    <w:lvl w:ilvl="2" w:tplc="EF30AB90" w:tentative="1">
      <w:start w:val="1"/>
      <w:numFmt w:val="lowerRoman"/>
      <w:lvlText w:val="%3."/>
      <w:lvlJc w:val="right"/>
      <w:pPr>
        <w:ind w:left="2160" w:hanging="180"/>
      </w:pPr>
    </w:lvl>
    <w:lvl w:ilvl="3" w:tplc="49EA1660" w:tentative="1">
      <w:start w:val="1"/>
      <w:numFmt w:val="decimal"/>
      <w:lvlText w:val="%4."/>
      <w:lvlJc w:val="left"/>
      <w:pPr>
        <w:ind w:left="2880" w:hanging="360"/>
      </w:pPr>
    </w:lvl>
    <w:lvl w:ilvl="4" w:tplc="B958F388" w:tentative="1">
      <w:start w:val="1"/>
      <w:numFmt w:val="lowerLetter"/>
      <w:lvlText w:val="%5."/>
      <w:lvlJc w:val="left"/>
      <w:pPr>
        <w:ind w:left="3600" w:hanging="360"/>
      </w:pPr>
    </w:lvl>
    <w:lvl w:ilvl="5" w:tplc="626ADEC2" w:tentative="1">
      <w:start w:val="1"/>
      <w:numFmt w:val="lowerRoman"/>
      <w:lvlText w:val="%6."/>
      <w:lvlJc w:val="right"/>
      <w:pPr>
        <w:ind w:left="4320" w:hanging="180"/>
      </w:pPr>
    </w:lvl>
    <w:lvl w:ilvl="6" w:tplc="5B228948" w:tentative="1">
      <w:start w:val="1"/>
      <w:numFmt w:val="decimal"/>
      <w:lvlText w:val="%7."/>
      <w:lvlJc w:val="left"/>
      <w:pPr>
        <w:ind w:left="5040" w:hanging="360"/>
      </w:pPr>
    </w:lvl>
    <w:lvl w:ilvl="7" w:tplc="EF425370" w:tentative="1">
      <w:start w:val="1"/>
      <w:numFmt w:val="lowerLetter"/>
      <w:lvlText w:val="%8."/>
      <w:lvlJc w:val="left"/>
      <w:pPr>
        <w:ind w:left="5760" w:hanging="360"/>
      </w:pPr>
    </w:lvl>
    <w:lvl w:ilvl="8" w:tplc="4AF2AB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01349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35ACE60" w:tentative="1">
      <w:start w:val="1"/>
      <w:numFmt w:val="lowerLetter"/>
      <w:lvlText w:val="%2."/>
      <w:lvlJc w:val="left"/>
      <w:pPr>
        <w:ind w:left="1440" w:hanging="360"/>
      </w:pPr>
    </w:lvl>
    <w:lvl w:ilvl="2" w:tplc="F14A4D62" w:tentative="1">
      <w:start w:val="1"/>
      <w:numFmt w:val="lowerRoman"/>
      <w:lvlText w:val="%3."/>
      <w:lvlJc w:val="right"/>
      <w:pPr>
        <w:ind w:left="2160" w:hanging="180"/>
      </w:pPr>
    </w:lvl>
    <w:lvl w:ilvl="3" w:tplc="11B828D6" w:tentative="1">
      <w:start w:val="1"/>
      <w:numFmt w:val="decimal"/>
      <w:lvlText w:val="%4."/>
      <w:lvlJc w:val="left"/>
      <w:pPr>
        <w:ind w:left="2880" w:hanging="360"/>
      </w:pPr>
    </w:lvl>
    <w:lvl w:ilvl="4" w:tplc="06F8D07E" w:tentative="1">
      <w:start w:val="1"/>
      <w:numFmt w:val="lowerLetter"/>
      <w:lvlText w:val="%5."/>
      <w:lvlJc w:val="left"/>
      <w:pPr>
        <w:ind w:left="3600" w:hanging="360"/>
      </w:pPr>
    </w:lvl>
    <w:lvl w:ilvl="5" w:tplc="07A8F0F6" w:tentative="1">
      <w:start w:val="1"/>
      <w:numFmt w:val="lowerRoman"/>
      <w:lvlText w:val="%6."/>
      <w:lvlJc w:val="right"/>
      <w:pPr>
        <w:ind w:left="4320" w:hanging="180"/>
      </w:pPr>
    </w:lvl>
    <w:lvl w:ilvl="6" w:tplc="AAC4D256" w:tentative="1">
      <w:start w:val="1"/>
      <w:numFmt w:val="decimal"/>
      <w:lvlText w:val="%7."/>
      <w:lvlJc w:val="left"/>
      <w:pPr>
        <w:ind w:left="5040" w:hanging="360"/>
      </w:pPr>
    </w:lvl>
    <w:lvl w:ilvl="7" w:tplc="AEF09812" w:tentative="1">
      <w:start w:val="1"/>
      <w:numFmt w:val="lowerLetter"/>
      <w:lvlText w:val="%8."/>
      <w:lvlJc w:val="left"/>
      <w:pPr>
        <w:ind w:left="5760" w:hanging="360"/>
      </w:pPr>
    </w:lvl>
    <w:lvl w:ilvl="8" w:tplc="72B40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FC86667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F9AB97A" w:tentative="1">
      <w:start w:val="1"/>
      <w:numFmt w:val="lowerLetter"/>
      <w:lvlText w:val="%2."/>
      <w:lvlJc w:val="left"/>
      <w:pPr>
        <w:ind w:left="1364" w:hanging="360"/>
      </w:pPr>
    </w:lvl>
    <w:lvl w:ilvl="2" w:tplc="137A92CE" w:tentative="1">
      <w:start w:val="1"/>
      <w:numFmt w:val="lowerRoman"/>
      <w:lvlText w:val="%3."/>
      <w:lvlJc w:val="right"/>
      <w:pPr>
        <w:ind w:left="2084" w:hanging="180"/>
      </w:pPr>
    </w:lvl>
    <w:lvl w:ilvl="3" w:tplc="906E6BC6" w:tentative="1">
      <w:start w:val="1"/>
      <w:numFmt w:val="decimal"/>
      <w:lvlText w:val="%4."/>
      <w:lvlJc w:val="left"/>
      <w:pPr>
        <w:ind w:left="2804" w:hanging="360"/>
      </w:pPr>
    </w:lvl>
    <w:lvl w:ilvl="4" w:tplc="E39C955A" w:tentative="1">
      <w:start w:val="1"/>
      <w:numFmt w:val="lowerLetter"/>
      <w:lvlText w:val="%5."/>
      <w:lvlJc w:val="left"/>
      <w:pPr>
        <w:ind w:left="3524" w:hanging="360"/>
      </w:pPr>
    </w:lvl>
    <w:lvl w:ilvl="5" w:tplc="11C295F0" w:tentative="1">
      <w:start w:val="1"/>
      <w:numFmt w:val="lowerRoman"/>
      <w:lvlText w:val="%6."/>
      <w:lvlJc w:val="right"/>
      <w:pPr>
        <w:ind w:left="4244" w:hanging="180"/>
      </w:pPr>
    </w:lvl>
    <w:lvl w:ilvl="6" w:tplc="9C3AFF7C" w:tentative="1">
      <w:start w:val="1"/>
      <w:numFmt w:val="decimal"/>
      <w:lvlText w:val="%7."/>
      <w:lvlJc w:val="left"/>
      <w:pPr>
        <w:ind w:left="4964" w:hanging="360"/>
      </w:pPr>
    </w:lvl>
    <w:lvl w:ilvl="7" w:tplc="D95071E0" w:tentative="1">
      <w:start w:val="1"/>
      <w:numFmt w:val="lowerLetter"/>
      <w:lvlText w:val="%8."/>
      <w:lvlJc w:val="left"/>
      <w:pPr>
        <w:ind w:left="5684" w:hanging="360"/>
      </w:pPr>
    </w:lvl>
    <w:lvl w:ilvl="8" w:tplc="34EE115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E7C0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9EE4744" w:tentative="1">
      <w:start w:val="1"/>
      <w:numFmt w:val="lowerLetter"/>
      <w:lvlText w:val="%2."/>
      <w:lvlJc w:val="left"/>
      <w:pPr>
        <w:ind w:left="1440" w:hanging="360"/>
      </w:pPr>
    </w:lvl>
    <w:lvl w:ilvl="2" w:tplc="764E2A2E" w:tentative="1">
      <w:start w:val="1"/>
      <w:numFmt w:val="lowerRoman"/>
      <w:lvlText w:val="%3."/>
      <w:lvlJc w:val="right"/>
      <w:pPr>
        <w:ind w:left="2160" w:hanging="180"/>
      </w:pPr>
    </w:lvl>
    <w:lvl w:ilvl="3" w:tplc="99F60676" w:tentative="1">
      <w:start w:val="1"/>
      <w:numFmt w:val="decimal"/>
      <w:lvlText w:val="%4."/>
      <w:lvlJc w:val="left"/>
      <w:pPr>
        <w:ind w:left="2880" w:hanging="360"/>
      </w:pPr>
    </w:lvl>
    <w:lvl w:ilvl="4" w:tplc="56B60808" w:tentative="1">
      <w:start w:val="1"/>
      <w:numFmt w:val="lowerLetter"/>
      <w:lvlText w:val="%5."/>
      <w:lvlJc w:val="left"/>
      <w:pPr>
        <w:ind w:left="3600" w:hanging="360"/>
      </w:pPr>
    </w:lvl>
    <w:lvl w:ilvl="5" w:tplc="64BA8DC8" w:tentative="1">
      <w:start w:val="1"/>
      <w:numFmt w:val="lowerRoman"/>
      <w:lvlText w:val="%6."/>
      <w:lvlJc w:val="right"/>
      <w:pPr>
        <w:ind w:left="4320" w:hanging="180"/>
      </w:pPr>
    </w:lvl>
    <w:lvl w:ilvl="6" w:tplc="C8ACE844" w:tentative="1">
      <w:start w:val="1"/>
      <w:numFmt w:val="decimal"/>
      <w:lvlText w:val="%7."/>
      <w:lvlJc w:val="left"/>
      <w:pPr>
        <w:ind w:left="5040" w:hanging="360"/>
      </w:pPr>
    </w:lvl>
    <w:lvl w:ilvl="7" w:tplc="348C6608" w:tentative="1">
      <w:start w:val="1"/>
      <w:numFmt w:val="lowerLetter"/>
      <w:lvlText w:val="%8."/>
      <w:lvlJc w:val="left"/>
      <w:pPr>
        <w:ind w:left="5760" w:hanging="360"/>
      </w:pPr>
    </w:lvl>
    <w:lvl w:ilvl="8" w:tplc="B83C5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849130413">
    <w:abstractNumId w:val="19"/>
  </w:num>
  <w:num w:numId="2" w16cid:durableId="2146658033">
    <w:abstractNumId w:val="6"/>
  </w:num>
  <w:num w:numId="3" w16cid:durableId="1727802575">
    <w:abstractNumId w:val="10"/>
  </w:num>
  <w:num w:numId="4" w16cid:durableId="569462656">
    <w:abstractNumId w:val="27"/>
  </w:num>
  <w:num w:numId="5" w16cid:durableId="557211302">
    <w:abstractNumId w:val="0"/>
  </w:num>
  <w:num w:numId="6" w16cid:durableId="1468280635">
    <w:abstractNumId w:val="11"/>
  </w:num>
  <w:num w:numId="7" w16cid:durableId="1930114689">
    <w:abstractNumId w:val="28"/>
  </w:num>
  <w:num w:numId="8" w16cid:durableId="248778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4217921">
    <w:abstractNumId w:val="1"/>
  </w:num>
  <w:num w:numId="10" w16cid:durableId="1566185824">
    <w:abstractNumId w:val="0"/>
    <w:lvlOverride w:ilvl="0">
      <w:startOverride w:val="1"/>
    </w:lvlOverride>
  </w:num>
  <w:num w:numId="11" w16cid:durableId="696128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1454342">
    <w:abstractNumId w:val="6"/>
  </w:num>
  <w:num w:numId="13" w16cid:durableId="554971234">
    <w:abstractNumId w:val="27"/>
  </w:num>
  <w:num w:numId="14" w16cid:durableId="5411356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855372">
    <w:abstractNumId w:val="20"/>
  </w:num>
  <w:num w:numId="16" w16cid:durableId="6298284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8856605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58073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49359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052648">
    <w:abstractNumId w:val="24"/>
  </w:num>
  <w:num w:numId="21" w16cid:durableId="2035955123">
    <w:abstractNumId w:val="8"/>
  </w:num>
  <w:num w:numId="22" w16cid:durableId="1889562058">
    <w:abstractNumId w:val="31"/>
  </w:num>
  <w:num w:numId="23" w16cid:durableId="1372146387">
    <w:abstractNumId w:val="34"/>
  </w:num>
  <w:num w:numId="24" w16cid:durableId="96683945">
    <w:abstractNumId w:val="32"/>
  </w:num>
  <w:num w:numId="25" w16cid:durableId="835194588">
    <w:abstractNumId w:val="12"/>
  </w:num>
  <w:num w:numId="26" w16cid:durableId="317076992">
    <w:abstractNumId w:val="33"/>
  </w:num>
  <w:num w:numId="27" w16cid:durableId="1012487486">
    <w:abstractNumId w:val="7"/>
  </w:num>
  <w:num w:numId="28" w16cid:durableId="1883052825">
    <w:abstractNumId w:val="30"/>
  </w:num>
  <w:num w:numId="29" w16cid:durableId="1548182799">
    <w:abstractNumId w:val="16"/>
  </w:num>
  <w:num w:numId="30" w16cid:durableId="504632265">
    <w:abstractNumId w:val="2"/>
  </w:num>
  <w:num w:numId="31" w16cid:durableId="1671441064">
    <w:abstractNumId w:val="25"/>
  </w:num>
  <w:num w:numId="32" w16cid:durableId="802574344">
    <w:abstractNumId w:val="17"/>
  </w:num>
  <w:num w:numId="33" w16cid:durableId="1121263876">
    <w:abstractNumId w:val="15"/>
  </w:num>
  <w:num w:numId="34" w16cid:durableId="1447504885">
    <w:abstractNumId w:val="3"/>
  </w:num>
  <w:num w:numId="35" w16cid:durableId="1406028972">
    <w:abstractNumId w:val="4"/>
  </w:num>
  <w:num w:numId="36" w16cid:durableId="228031959">
    <w:abstractNumId w:val="14"/>
  </w:num>
  <w:num w:numId="37" w16cid:durableId="189299260">
    <w:abstractNumId w:val="9"/>
  </w:num>
  <w:num w:numId="38" w16cid:durableId="759256037">
    <w:abstractNumId w:val="13"/>
  </w:num>
  <w:num w:numId="39" w16cid:durableId="404226886">
    <w:abstractNumId w:val="22"/>
  </w:num>
  <w:num w:numId="40" w16cid:durableId="982848759">
    <w:abstractNumId w:val="29"/>
  </w:num>
  <w:num w:numId="41" w16cid:durableId="77751953">
    <w:abstractNumId w:val="18"/>
  </w:num>
  <w:num w:numId="42" w16cid:durableId="90453081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75C0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6586E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6EDF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001F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1252"/>
    <w:rsid w:val="006E2028"/>
    <w:rsid w:val="006E26EA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3D58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2A7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581C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28CC"/>
    <w:rsid w:val="00D541C1"/>
    <w:rsid w:val="00D603F4"/>
    <w:rsid w:val="00D62149"/>
    <w:rsid w:val="00D648BD"/>
    <w:rsid w:val="00D64EF5"/>
    <w:rsid w:val="00D748ED"/>
    <w:rsid w:val="00D76D3C"/>
    <w:rsid w:val="00D80F94"/>
    <w:rsid w:val="00D82661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B7894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2170C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887424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14</cp:revision>
  <cp:lastPrinted>2026-06-08T15:19:00Z</cp:lastPrinted>
  <dcterms:created xsi:type="dcterms:W3CDTF">2024-02-15T14:56:00Z</dcterms:created>
  <dcterms:modified xsi:type="dcterms:W3CDTF">2026-06-08T15:19:00Z</dcterms:modified>
</cp:coreProperties>
</file>