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29D1BD2C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27460">
        <w:rPr>
          <w:rFonts w:ascii="Times New Roman" w:hAnsi="Times New Roman"/>
          <w:szCs w:val="24"/>
        </w:rPr>
        <w:t>12</w:t>
      </w:r>
      <w:r w:rsidR="00DC431B">
        <w:rPr>
          <w:rFonts w:ascii="Times New Roman" w:hAnsi="Times New Roman"/>
          <w:szCs w:val="24"/>
        </w:rPr>
        <w:t>1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C2855E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27460">
        <w:rPr>
          <w:rFonts w:ascii="Times New Roman" w:hAnsi="Times New Roman"/>
          <w:szCs w:val="24"/>
        </w:rPr>
        <w:t>8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127460">
        <w:rPr>
          <w:rFonts w:ascii="Times New Roman" w:hAnsi="Times New Roman"/>
          <w:szCs w:val="24"/>
        </w:rPr>
        <w:t>junho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699C2F9" w14:textId="71A65CD3" w:rsidR="003656C6" w:rsidRDefault="00000000" w:rsidP="003656C6">
      <w:pPr>
        <w:tabs>
          <w:tab w:val="left" w:pos="4820"/>
        </w:tabs>
        <w:rPr>
          <w:iCs/>
        </w:rPr>
      </w:pPr>
      <w:r>
        <w:rPr>
          <w:iCs/>
        </w:rPr>
        <w:t xml:space="preserve">A Sua Excelência </w:t>
      </w:r>
      <w:r w:rsidR="00DC431B">
        <w:rPr>
          <w:iCs/>
        </w:rPr>
        <w:t>a</w:t>
      </w:r>
      <w:r>
        <w:rPr>
          <w:iCs/>
        </w:rPr>
        <w:t xml:space="preserve"> Senhor</w:t>
      </w:r>
      <w:r w:rsidR="00DC431B">
        <w:rPr>
          <w:iCs/>
        </w:rPr>
        <w:t>a</w:t>
      </w:r>
    </w:p>
    <w:p w14:paraId="167C34DB" w14:textId="77777777" w:rsidR="00DC431B" w:rsidRDefault="00DC431B" w:rsidP="003656C6">
      <w:pPr>
        <w:tabs>
          <w:tab w:val="left" w:pos="4820"/>
        </w:tabs>
        <w:rPr>
          <w:b/>
          <w:iCs/>
        </w:rPr>
      </w:pPr>
      <w:r w:rsidRPr="00DC431B">
        <w:rPr>
          <w:b/>
          <w:iCs/>
        </w:rPr>
        <w:t>Cel. PM SUSANE TAMANHO</w:t>
      </w:r>
    </w:p>
    <w:p w14:paraId="0CCEA43A" w14:textId="77777777" w:rsidR="00DC431B" w:rsidRPr="00DC431B" w:rsidRDefault="00DC431B" w:rsidP="003656C6">
      <w:pPr>
        <w:tabs>
          <w:tab w:val="left" w:pos="4820"/>
        </w:tabs>
        <w:rPr>
          <w:bCs/>
          <w:iCs/>
        </w:rPr>
      </w:pPr>
      <w:r w:rsidRPr="00DC431B">
        <w:rPr>
          <w:bCs/>
          <w:iCs/>
        </w:rPr>
        <w:t>Secretária de Estado Segurança Pública</w:t>
      </w:r>
    </w:p>
    <w:p w14:paraId="21B6A745" w14:textId="5E3AB214" w:rsidR="003656C6" w:rsidRDefault="00000000" w:rsidP="003656C6">
      <w:pPr>
        <w:tabs>
          <w:tab w:val="left" w:pos="4820"/>
        </w:tabs>
        <w:rPr>
          <w:iCs/>
        </w:rPr>
      </w:pPr>
      <w:r>
        <w:rPr>
          <w:iCs/>
        </w:rPr>
        <w:t>Cuiabá – MT</w:t>
      </w:r>
    </w:p>
    <w:p w14:paraId="773BC02E" w14:textId="77777777" w:rsidR="003656C6" w:rsidRDefault="003656C6" w:rsidP="003656C6">
      <w:pPr>
        <w:jc w:val="both"/>
      </w:pPr>
    </w:p>
    <w:p w14:paraId="4A4894CE" w14:textId="77777777" w:rsidR="003656C6" w:rsidRDefault="003656C6" w:rsidP="003656C6">
      <w:pPr>
        <w:jc w:val="both"/>
      </w:pPr>
    </w:p>
    <w:p w14:paraId="5D81727C" w14:textId="640B7B4F" w:rsidR="003656C6" w:rsidRDefault="00000000" w:rsidP="003656C6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4A11DC1C" w14:textId="77777777" w:rsidR="003656C6" w:rsidRDefault="003656C6" w:rsidP="003656C6">
      <w:pPr>
        <w:jc w:val="both"/>
      </w:pPr>
    </w:p>
    <w:p w14:paraId="2A35E894" w14:textId="77777777" w:rsidR="003656C6" w:rsidRDefault="003656C6" w:rsidP="003656C6">
      <w:pPr>
        <w:ind w:firstLine="1418"/>
        <w:jc w:val="both"/>
      </w:pPr>
    </w:p>
    <w:p w14:paraId="71283766" w14:textId="77777777" w:rsidR="003656C6" w:rsidRDefault="003656C6" w:rsidP="003656C6">
      <w:pPr>
        <w:ind w:firstLine="1418"/>
        <w:jc w:val="both"/>
      </w:pPr>
    </w:p>
    <w:p w14:paraId="2EE248C1" w14:textId="3397DC23" w:rsidR="003656C6" w:rsidRDefault="00000000" w:rsidP="003656C6">
      <w:pPr>
        <w:ind w:firstLine="1418"/>
        <w:jc w:val="both"/>
      </w:pPr>
      <w:r>
        <w:t>Senhor</w:t>
      </w:r>
      <w:r w:rsidR="00DC431B">
        <w:t>a Secretária</w:t>
      </w:r>
      <w:r>
        <w:t>,</w:t>
      </w:r>
    </w:p>
    <w:p w14:paraId="3A0DE1F7" w14:textId="77777777" w:rsidR="003656C6" w:rsidRDefault="003656C6" w:rsidP="003656C6">
      <w:pPr>
        <w:tabs>
          <w:tab w:val="left" w:pos="4820"/>
        </w:tabs>
        <w:ind w:firstLine="1418"/>
        <w:jc w:val="both"/>
        <w:rPr>
          <w:iCs/>
        </w:rPr>
      </w:pPr>
    </w:p>
    <w:p w14:paraId="41A29001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147B56F3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2B43CA7E" w14:textId="52B7101C" w:rsidR="002F19C6" w:rsidRPr="002F19C6" w:rsidRDefault="00000000" w:rsidP="003656C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127460">
        <w:rPr>
          <w:iCs/>
          <w:color w:val="000000"/>
        </w:rPr>
        <w:t>94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FA2A74">
        <w:rPr>
          <w:iCs/>
          <w:color w:val="000000"/>
        </w:rPr>
        <w:t>1</w:t>
      </w:r>
      <w:r w:rsidR="00127460">
        <w:rPr>
          <w:iCs/>
          <w:color w:val="000000"/>
        </w:rPr>
        <w:t>8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127460">
        <w:rPr>
          <w:iCs/>
          <w:color w:val="000000"/>
        </w:rPr>
        <w:t>8</w:t>
      </w:r>
      <w:r w:rsidR="0023696A" w:rsidRPr="002A1E6C">
        <w:t xml:space="preserve"> de </w:t>
      </w:r>
      <w:r w:rsidR="00127460">
        <w:t>junho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EB665" w14:textId="77777777" w:rsidR="00E41969" w:rsidRDefault="00E41969">
      <w:r>
        <w:separator/>
      </w:r>
    </w:p>
  </w:endnote>
  <w:endnote w:type="continuationSeparator" w:id="0">
    <w:p w14:paraId="53CEB5A2" w14:textId="77777777" w:rsidR="00E41969" w:rsidRDefault="00E4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0099C" w14:textId="77777777" w:rsidR="00E41969" w:rsidRDefault="00E41969">
      <w:r>
        <w:separator/>
      </w:r>
    </w:p>
  </w:footnote>
  <w:footnote w:type="continuationSeparator" w:id="0">
    <w:p w14:paraId="56662755" w14:textId="77777777" w:rsidR="00E41969" w:rsidRDefault="00E41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7A638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242304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2F505F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4B67412" w:tentative="1">
      <w:start w:val="1"/>
      <w:numFmt w:val="lowerLetter"/>
      <w:lvlText w:val="%2."/>
      <w:lvlJc w:val="left"/>
      <w:pPr>
        <w:ind w:left="1440" w:hanging="360"/>
      </w:pPr>
    </w:lvl>
    <w:lvl w:ilvl="2" w:tplc="45AE881C" w:tentative="1">
      <w:start w:val="1"/>
      <w:numFmt w:val="lowerRoman"/>
      <w:lvlText w:val="%3."/>
      <w:lvlJc w:val="right"/>
      <w:pPr>
        <w:ind w:left="2160" w:hanging="180"/>
      </w:pPr>
    </w:lvl>
    <w:lvl w:ilvl="3" w:tplc="FD962DF4" w:tentative="1">
      <w:start w:val="1"/>
      <w:numFmt w:val="decimal"/>
      <w:lvlText w:val="%4."/>
      <w:lvlJc w:val="left"/>
      <w:pPr>
        <w:ind w:left="2880" w:hanging="360"/>
      </w:pPr>
    </w:lvl>
    <w:lvl w:ilvl="4" w:tplc="597AFCB0" w:tentative="1">
      <w:start w:val="1"/>
      <w:numFmt w:val="lowerLetter"/>
      <w:lvlText w:val="%5."/>
      <w:lvlJc w:val="left"/>
      <w:pPr>
        <w:ind w:left="3600" w:hanging="360"/>
      </w:pPr>
    </w:lvl>
    <w:lvl w:ilvl="5" w:tplc="9B2EA79A" w:tentative="1">
      <w:start w:val="1"/>
      <w:numFmt w:val="lowerRoman"/>
      <w:lvlText w:val="%6."/>
      <w:lvlJc w:val="right"/>
      <w:pPr>
        <w:ind w:left="4320" w:hanging="180"/>
      </w:pPr>
    </w:lvl>
    <w:lvl w:ilvl="6" w:tplc="29F633F6" w:tentative="1">
      <w:start w:val="1"/>
      <w:numFmt w:val="decimal"/>
      <w:lvlText w:val="%7."/>
      <w:lvlJc w:val="left"/>
      <w:pPr>
        <w:ind w:left="5040" w:hanging="360"/>
      </w:pPr>
    </w:lvl>
    <w:lvl w:ilvl="7" w:tplc="E5E40212" w:tentative="1">
      <w:start w:val="1"/>
      <w:numFmt w:val="lowerLetter"/>
      <w:lvlText w:val="%8."/>
      <w:lvlJc w:val="left"/>
      <w:pPr>
        <w:ind w:left="5760" w:hanging="360"/>
      </w:pPr>
    </w:lvl>
    <w:lvl w:ilvl="8" w:tplc="EC007A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4108270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A44B82E" w:tentative="1">
      <w:start w:val="1"/>
      <w:numFmt w:val="lowerLetter"/>
      <w:lvlText w:val="%2."/>
      <w:lvlJc w:val="left"/>
      <w:pPr>
        <w:ind w:left="1440" w:hanging="360"/>
      </w:pPr>
    </w:lvl>
    <w:lvl w:ilvl="2" w:tplc="6B90DA54" w:tentative="1">
      <w:start w:val="1"/>
      <w:numFmt w:val="lowerRoman"/>
      <w:lvlText w:val="%3."/>
      <w:lvlJc w:val="right"/>
      <w:pPr>
        <w:ind w:left="2160" w:hanging="180"/>
      </w:pPr>
    </w:lvl>
    <w:lvl w:ilvl="3" w:tplc="7D7EAB38" w:tentative="1">
      <w:start w:val="1"/>
      <w:numFmt w:val="decimal"/>
      <w:lvlText w:val="%4."/>
      <w:lvlJc w:val="left"/>
      <w:pPr>
        <w:ind w:left="2880" w:hanging="360"/>
      </w:pPr>
    </w:lvl>
    <w:lvl w:ilvl="4" w:tplc="22A68B60" w:tentative="1">
      <w:start w:val="1"/>
      <w:numFmt w:val="lowerLetter"/>
      <w:lvlText w:val="%5."/>
      <w:lvlJc w:val="left"/>
      <w:pPr>
        <w:ind w:left="3600" w:hanging="360"/>
      </w:pPr>
    </w:lvl>
    <w:lvl w:ilvl="5" w:tplc="81B44D98" w:tentative="1">
      <w:start w:val="1"/>
      <w:numFmt w:val="lowerRoman"/>
      <w:lvlText w:val="%6."/>
      <w:lvlJc w:val="right"/>
      <w:pPr>
        <w:ind w:left="4320" w:hanging="180"/>
      </w:pPr>
    </w:lvl>
    <w:lvl w:ilvl="6" w:tplc="268E6360" w:tentative="1">
      <w:start w:val="1"/>
      <w:numFmt w:val="decimal"/>
      <w:lvlText w:val="%7."/>
      <w:lvlJc w:val="left"/>
      <w:pPr>
        <w:ind w:left="5040" w:hanging="360"/>
      </w:pPr>
    </w:lvl>
    <w:lvl w:ilvl="7" w:tplc="D5C6957E" w:tentative="1">
      <w:start w:val="1"/>
      <w:numFmt w:val="lowerLetter"/>
      <w:lvlText w:val="%8."/>
      <w:lvlJc w:val="left"/>
      <w:pPr>
        <w:ind w:left="5760" w:hanging="360"/>
      </w:pPr>
    </w:lvl>
    <w:lvl w:ilvl="8" w:tplc="6630AC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D9D0A4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6F0888A" w:tentative="1">
      <w:start w:val="1"/>
      <w:numFmt w:val="lowerLetter"/>
      <w:lvlText w:val="%2."/>
      <w:lvlJc w:val="left"/>
      <w:pPr>
        <w:ind w:left="1440" w:hanging="360"/>
      </w:pPr>
    </w:lvl>
    <w:lvl w:ilvl="2" w:tplc="92BA805C" w:tentative="1">
      <w:start w:val="1"/>
      <w:numFmt w:val="lowerRoman"/>
      <w:lvlText w:val="%3."/>
      <w:lvlJc w:val="right"/>
      <w:pPr>
        <w:ind w:left="2160" w:hanging="180"/>
      </w:pPr>
    </w:lvl>
    <w:lvl w:ilvl="3" w:tplc="BB84377C" w:tentative="1">
      <w:start w:val="1"/>
      <w:numFmt w:val="decimal"/>
      <w:lvlText w:val="%4."/>
      <w:lvlJc w:val="left"/>
      <w:pPr>
        <w:ind w:left="2880" w:hanging="360"/>
      </w:pPr>
    </w:lvl>
    <w:lvl w:ilvl="4" w:tplc="01427ECE" w:tentative="1">
      <w:start w:val="1"/>
      <w:numFmt w:val="lowerLetter"/>
      <w:lvlText w:val="%5."/>
      <w:lvlJc w:val="left"/>
      <w:pPr>
        <w:ind w:left="3600" w:hanging="360"/>
      </w:pPr>
    </w:lvl>
    <w:lvl w:ilvl="5" w:tplc="2C228FA4" w:tentative="1">
      <w:start w:val="1"/>
      <w:numFmt w:val="lowerRoman"/>
      <w:lvlText w:val="%6."/>
      <w:lvlJc w:val="right"/>
      <w:pPr>
        <w:ind w:left="4320" w:hanging="180"/>
      </w:pPr>
    </w:lvl>
    <w:lvl w:ilvl="6" w:tplc="0FAEC28A" w:tentative="1">
      <w:start w:val="1"/>
      <w:numFmt w:val="decimal"/>
      <w:lvlText w:val="%7."/>
      <w:lvlJc w:val="left"/>
      <w:pPr>
        <w:ind w:left="5040" w:hanging="360"/>
      </w:pPr>
    </w:lvl>
    <w:lvl w:ilvl="7" w:tplc="A13E495A" w:tentative="1">
      <w:start w:val="1"/>
      <w:numFmt w:val="lowerLetter"/>
      <w:lvlText w:val="%8."/>
      <w:lvlJc w:val="left"/>
      <w:pPr>
        <w:ind w:left="5760" w:hanging="360"/>
      </w:pPr>
    </w:lvl>
    <w:lvl w:ilvl="8" w:tplc="91BE96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88BAF2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0E6B92" w:tentative="1">
      <w:start w:val="1"/>
      <w:numFmt w:val="lowerLetter"/>
      <w:lvlText w:val="%2."/>
      <w:lvlJc w:val="left"/>
      <w:pPr>
        <w:ind w:left="1440" w:hanging="360"/>
      </w:pPr>
    </w:lvl>
    <w:lvl w:ilvl="2" w:tplc="551807C8" w:tentative="1">
      <w:start w:val="1"/>
      <w:numFmt w:val="lowerRoman"/>
      <w:lvlText w:val="%3."/>
      <w:lvlJc w:val="right"/>
      <w:pPr>
        <w:ind w:left="2160" w:hanging="180"/>
      </w:pPr>
    </w:lvl>
    <w:lvl w:ilvl="3" w:tplc="E10898EE" w:tentative="1">
      <w:start w:val="1"/>
      <w:numFmt w:val="decimal"/>
      <w:lvlText w:val="%4."/>
      <w:lvlJc w:val="left"/>
      <w:pPr>
        <w:ind w:left="2880" w:hanging="360"/>
      </w:pPr>
    </w:lvl>
    <w:lvl w:ilvl="4" w:tplc="57C82D7A" w:tentative="1">
      <w:start w:val="1"/>
      <w:numFmt w:val="lowerLetter"/>
      <w:lvlText w:val="%5."/>
      <w:lvlJc w:val="left"/>
      <w:pPr>
        <w:ind w:left="3600" w:hanging="360"/>
      </w:pPr>
    </w:lvl>
    <w:lvl w:ilvl="5" w:tplc="06A42384" w:tentative="1">
      <w:start w:val="1"/>
      <w:numFmt w:val="lowerRoman"/>
      <w:lvlText w:val="%6."/>
      <w:lvlJc w:val="right"/>
      <w:pPr>
        <w:ind w:left="4320" w:hanging="180"/>
      </w:pPr>
    </w:lvl>
    <w:lvl w:ilvl="6" w:tplc="D86A0DDC" w:tentative="1">
      <w:start w:val="1"/>
      <w:numFmt w:val="decimal"/>
      <w:lvlText w:val="%7."/>
      <w:lvlJc w:val="left"/>
      <w:pPr>
        <w:ind w:left="5040" w:hanging="360"/>
      </w:pPr>
    </w:lvl>
    <w:lvl w:ilvl="7" w:tplc="0FB6058A" w:tentative="1">
      <w:start w:val="1"/>
      <w:numFmt w:val="lowerLetter"/>
      <w:lvlText w:val="%8."/>
      <w:lvlJc w:val="left"/>
      <w:pPr>
        <w:ind w:left="5760" w:hanging="360"/>
      </w:pPr>
    </w:lvl>
    <w:lvl w:ilvl="8" w:tplc="D228FE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B8B6D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A67BFA" w:tentative="1">
      <w:start w:val="1"/>
      <w:numFmt w:val="lowerLetter"/>
      <w:lvlText w:val="%2."/>
      <w:lvlJc w:val="left"/>
      <w:pPr>
        <w:ind w:left="1440" w:hanging="360"/>
      </w:pPr>
    </w:lvl>
    <w:lvl w:ilvl="2" w:tplc="C87E11DA" w:tentative="1">
      <w:start w:val="1"/>
      <w:numFmt w:val="lowerRoman"/>
      <w:lvlText w:val="%3."/>
      <w:lvlJc w:val="right"/>
      <w:pPr>
        <w:ind w:left="2160" w:hanging="180"/>
      </w:pPr>
    </w:lvl>
    <w:lvl w:ilvl="3" w:tplc="46D253D0" w:tentative="1">
      <w:start w:val="1"/>
      <w:numFmt w:val="decimal"/>
      <w:lvlText w:val="%4."/>
      <w:lvlJc w:val="left"/>
      <w:pPr>
        <w:ind w:left="2880" w:hanging="360"/>
      </w:pPr>
    </w:lvl>
    <w:lvl w:ilvl="4" w:tplc="BBAC4BD4" w:tentative="1">
      <w:start w:val="1"/>
      <w:numFmt w:val="lowerLetter"/>
      <w:lvlText w:val="%5."/>
      <w:lvlJc w:val="left"/>
      <w:pPr>
        <w:ind w:left="3600" w:hanging="360"/>
      </w:pPr>
    </w:lvl>
    <w:lvl w:ilvl="5" w:tplc="8A9E536A" w:tentative="1">
      <w:start w:val="1"/>
      <w:numFmt w:val="lowerRoman"/>
      <w:lvlText w:val="%6."/>
      <w:lvlJc w:val="right"/>
      <w:pPr>
        <w:ind w:left="4320" w:hanging="180"/>
      </w:pPr>
    </w:lvl>
    <w:lvl w:ilvl="6" w:tplc="6C0EC59E" w:tentative="1">
      <w:start w:val="1"/>
      <w:numFmt w:val="decimal"/>
      <w:lvlText w:val="%7."/>
      <w:lvlJc w:val="left"/>
      <w:pPr>
        <w:ind w:left="5040" w:hanging="360"/>
      </w:pPr>
    </w:lvl>
    <w:lvl w:ilvl="7" w:tplc="D352746E" w:tentative="1">
      <w:start w:val="1"/>
      <w:numFmt w:val="lowerLetter"/>
      <w:lvlText w:val="%8."/>
      <w:lvlJc w:val="left"/>
      <w:pPr>
        <w:ind w:left="5760" w:hanging="360"/>
      </w:pPr>
    </w:lvl>
    <w:lvl w:ilvl="8" w:tplc="3CBC6B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888E27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A295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B050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0AB8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4EC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826D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C043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344F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1C20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10841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F81382" w:tentative="1">
      <w:start w:val="1"/>
      <w:numFmt w:val="lowerLetter"/>
      <w:lvlText w:val="%2."/>
      <w:lvlJc w:val="left"/>
      <w:pPr>
        <w:ind w:left="1440" w:hanging="360"/>
      </w:pPr>
    </w:lvl>
    <w:lvl w:ilvl="2" w:tplc="BB74FF6E" w:tentative="1">
      <w:start w:val="1"/>
      <w:numFmt w:val="lowerRoman"/>
      <w:lvlText w:val="%3."/>
      <w:lvlJc w:val="right"/>
      <w:pPr>
        <w:ind w:left="2160" w:hanging="180"/>
      </w:pPr>
    </w:lvl>
    <w:lvl w:ilvl="3" w:tplc="D82EDBCA" w:tentative="1">
      <w:start w:val="1"/>
      <w:numFmt w:val="decimal"/>
      <w:lvlText w:val="%4."/>
      <w:lvlJc w:val="left"/>
      <w:pPr>
        <w:ind w:left="2880" w:hanging="360"/>
      </w:pPr>
    </w:lvl>
    <w:lvl w:ilvl="4" w:tplc="67E05810" w:tentative="1">
      <w:start w:val="1"/>
      <w:numFmt w:val="lowerLetter"/>
      <w:lvlText w:val="%5."/>
      <w:lvlJc w:val="left"/>
      <w:pPr>
        <w:ind w:left="3600" w:hanging="360"/>
      </w:pPr>
    </w:lvl>
    <w:lvl w:ilvl="5" w:tplc="F1781E30" w:tentative="1">
      <w:start w:val="1"/>
      <w:numFmt w:val="lowerRoman"/>
      <w:lvlText w:val="%6."/>
      <w:lvlJc w:val="right"/>
      <w:pPr>
        <w:ind w:left="4320" w:hanging="180"/>
      </w:pPr>
    </w:lvl>
    <w:lvl w:ilvl="6" w:tplc="8A960464" w:tentative="1">
      <w:start w:val="1"/>
      <w:numFmt w:val="decimal"/>
      <w:lvlText w:val="%7."/>
      <w:lvlJc w:val="left"/>
      <w:pPr>
        <w:ind w:left="5040" w:hanging="360"/>
      </w:pPr>
    </w:lvl>
    <w:lvl w:ilvl="7" w:tplc="BE9CE5A0" w:tentative="1">
      <w:start w:val="1"/>
      <w:numFmt w:val="lowerLetter"/>
      <w:lvlText w:val="%8."/>
      <w:lvlJc w:val="left"/>
      <w:pPr>
        <w:ind w:left="5760" w:hanging="360"/>
      </w:pPr>
    </w:lvl>
    <w:lvl w:ilvl="8" w:tplc="D5B64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9C4CC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110FC2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F267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8A0A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64DB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5A66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78E4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CC88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12DB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C9EE3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0E60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D1E27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8C4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3CA1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BC6E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2C5D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9217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5469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132E300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7E6196E">
      <w:start w:val="1"/>
      <w:numFmt w:val="lowerLetter"/>
      <w:lvlText w:val="%2."/>
      <w:lvlJc w:val="left"/>
      <w:pPr>
        <w:ind w:left="1364" w:hanging="360"/>
      </w:pPr>
    </w:lvl>
    <w:lvl w:ilvl="2" w:tplc="DB364BC6">
      <w:start w:val="1"/>
      <w:numFmt w:val="lowerRoman"/>
      <w:lvlText w:val="%3."/>
      <w:lvlJc w:val="right"/>
      <w:pPr>
        <w:ind w:left="2084" w:hanging="180"/>
      </w:pPr>
    </w:lvl>
    <w:lvl w:ilvl="3" w:tplc="3F8AF95A">
      <w:start w:val="1"/>
      <w:numFmt w:val="decimal"/>
      <w:lvlText w:val="%4."/>
      <w:lvlJc w:val="left"/>
      <w:pPr>
        <w:ind w:left="2804" w:hanging="360"/>
      </w:pPr>
    </w:lvl>
    <w:lvl w:ilvl="4" w:tplc="AC06F86E">
      <w:start w:val="1"/>
      <w:numFmt w:val="lowerLetter"/>
      <w:lvlText w:val="%5."/>
      <w:lvlJc w:val="left"/>
      <w:pPr>
        <w:ind w:left="3524" w:hanging="360"/>
      </w:pPr>
    </w:lvl>
    <w:lvl w:ilvl="5" w:tplc="1534CFE0">
      <w:start w:val="1"/>
      <w:numFmt w:val="lowerRoman"/>
      <w:lvlText w:val="%6."/>
      <w:lvlJc w:val="right"/>
      <w:pPr>
        <w:ind w:left="4244" w:hanging="180"/>
      </w:pPr>
    </w:lvl>
    <w:lvl w:ilvl="6" w:tplc="4D94A780">
      <w:start w:val="1"/>
      <w:numFmt w:val="decimal"/>
      <w:lvlText w:val="%7."/>
      <w:lvlJc w:val="left"/>
      <w:pPr>
        <w:ind w:left="4964" w:hanging="360"/>
      </w:pPr>
    </w:lvl>
    <w:lvl w:ilvl="7" w:tplc="6792CB10">
      <w:start w:val="1"/>
      <w:numFmt w:val="lowerLetter"/>
      <w:lvlText w:val="%8."/>
      <w:lvlJc w:val="left"/>
      <w:pPr>
        <w:ind w:left="5684" w:hanging="360"/>
      </w:pPr>
    </w:lvl>
    <w:lvl w:ilvl="8" w:tplc="D8BA1B0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305241F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B45E0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5ED9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40BE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2EF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7C85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BED7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3678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0893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C5EA59F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8495F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60C789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16679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0A844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88D26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61466D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BC9F8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A5CA4A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566196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154DEC6" w:tentative="1">
      <w:start w:val="1"/>
      <w:numFmt w:val="lowerLetter"/>
      <w:lvlText w:val="%2."/>
      <w:lvlJc w:val="left"/>
      <w:pPr>
        <w:ind w:left="1440" w:hanging="360"/>
      </w:pPr>
    </w:lvl>
    <w:lvl w:ilvl="2" w:tplc="CD247A94" w:tentative="1">
      <w:start w:val="1"/>
      <w:numFmt w:val="lowerRoman"/>
      <w:lvlText w:val="%3."/>
      <w:lvlJc w:val="right"/>
      <w:pPr>
        <w:ind w:left="2160" w:hanging="180"/>
      </w:pPr>
    </w:lvl>
    <w:lvl w:ilvl="3" w:tplc="E81C3F1C" w:tentative="1">
      <w:start w:val="1"/>
      <w:numFmt w:val="decimal"/>
      <w:lvlText w:val="%4."/>
      <w:lvlJc w:val="left"/>
      <w:pPr>
        <w:ind w:left="2880" w:hanging="360"/>
      </w:pPr>
    </w:lvl>
    <w:lvl w:ilvl="4" w:tplc="A3660382" w:tentative="1">
      <w:start w:val="1"/>
      <w:numFmt w:val="lowerLetter"/>
      <w:lvlText w:val="%5."/>
      <w:lvlJc w:val="left"/>
      <w:pPr>
        <w:ind w:left="3600" w:hanging="360"/>
      </w:pPr>
    </w:lvl>
    <w:lvl w:ilvl="5" w:tplc="0D086430" w:tentative="1">
      <w:start w:val="1"/>
      <w:numFmt w:val="lowerRoman"/>
      <w:lvlText w:val="%6."/>
      <w:lvlJc w:val="right"/>
      <w:pPr>
        <w:ind w:left="4320" w:hanging="180"/>
      </w:pPr>
    </w:lvl>
    <w:lvl w:ilvl="6" w:tplc="F2DEBF04" w:tentative="1">
      <w:start w:val="1"/>
      <w:numFmt w:val="decimal"/>
      <w:lvlText w:val="%7."/>
      <w:lvlJc w:val="left"/>
      <w:pPr>
        <w:ind w:left="5040" w:hanging="360"/>
      </w:pPr>
    </w:lvl>
    <w:lvl w:ilvl="7" w:tplc="86DE75C4" w:tentative="1">
      <w:start w:val="1"/>
      <w:numFmt w:val="lowerLetter"/>
      <w:lvlText w:val="%8."/>
      <w:lvlJc w:val="left"/>
      <w:pPr>
        <w:ind w:left="5760" w:hanging="360"/>
      </w:pPr>
    </w:lvl>
    <w:lvl w:ilvl="8" w:tplc="4B266E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B02AE7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2FC3634" w:tentative="1">
      <w:start w:val="1"/>
      <w:numFmt w:val="lowerLetter"/>
      <w:lvlText w:val="%2."/>
      <w:lvlJc w:val="left"/>
      <w:pPr>
        <w:ind w:left="1440" w:hanging="360"/>
      </w:pPr>
    </w:lvl>
    <w:lvl w:ilvl="2" w:tplc="BE4CE518" w:tentative="1">
      <w:start w:val="1"/>
      <w:numFmt w:val="lowerRoman"/>
      <w:lvlText w:val="%3."/>
      <w:lvlJc w:val="right"/>
      <w:pPr>
        <w:ind w:left="2160" w:hanging="180"/>
      </w:pPr>
    </w:lvl>
    <w:lvl w:ilvl="3" w:tplc="68702276" w:tentative="1">
      <w:start w:val="1"/>
      <w:numFmt w:val="decimal"/>
      <w:lvlText w:val="%4."/>
      <w:lvlJc w:val="left"/>
      <w:pPr>
        <w:ind w:left="2880" w:hanging="360"/>
      </w:pPr>
    </w:lvl>
    <w:lvl w:ilvl="4" w:tplc="81EE1F90" w:tentative="1">
      <w:start w:val="1"/>
      <w:numFmt w:val="lowerLetter"/>
      <w:lvlText w:val="%5."/>
      <w:lvlJc w:val="left"/>
      <w:pPr>
        <w:ind w:left="3600" w:hanging="360"/>
      </w:pPr>
    </w:lvl>
    <w:lvl w:ilvl="5" w:tplc="35E03400" w:tentative="1">
      <w:start w:val="1"/>
      <w:numFmt w:val="lowerRoman"/>
      <w:lvlText w:val="%6."/>
      <w:lvlJc w:val="right"/>
      <w:pPr>
        <w:ind w:left="4320" w:hanging="180"/>
      </w:pPr>
    </w:lvl>
    <w:lvl w:ilvl="6" w:tplc="6CE03B8C" w:tentative="1">
      <w:start w:val="1"/>
      <w:numFmt w:val="decimal"/>
      <w:lvlText w:val="%7."/>
      <w:lvlJc w:val="left"/>
      <w:pPr>
        <w:ind w:left="5040" w:hanging="360"/>
      </w:pPr>
    </w:lvl>
    <w:lvl w:ilvl="7" w:tplc="CA9EB392" w:tentative="1">
      <w:start w:val="1"/>
      <w:numFmt w:val="lowerLetter"/>
      <w:lvlText w:val="%8."/>
      <w:lvlJc w:val="left"/>
      <w:pPr>
        <w:ind w:left="5760" w:hanging="360"/>
      </w:pPr>
    </w:lvl>
    <w:lvl w:ilvl="8" w:tplc="70C83B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F17832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A9446BA" w:tentative="1">
      <w:start w:val="1"/>
      <w:numFmt w:val="lowerLetter"/>
      <w:lvlText w:val="%2."/>
      <w:lvlJc w:val="left"/>
      <w:pPr>
        <w:ind w:left="1440" w:hanging="360"/>
      </w:pPr>
    </w:lvl>
    <w:lvl w:ilvl="2" w:tplc="D2FC88DA" w:tentative="1">
      <w:start w:val="1"/>
      <w:numFmt w:val="lowerRoman"/>
      <w:lvlText w:val="%3."/>
      <w:lvlJc w:val="right"/>
      <w:pPr>
        <w:ind w:left="2160" w:hanging="180"/>
      </w:pPr>
    </w:lvl>
    <w:lvl w:ilvl="3" w:tplc="962210F2" w:tentative="1">
      <w:start w:val="1"/>
      <w:numFmt w:val="decimal"/>
      <w:lvlText w:val="%4."/>
      <w:lvlJc w:val="left"/>
      <w:pPr>
        <w:ind w:left="2880" w:hanging="360"/>
      </w:pPr>
    </w:lvl>
    <w:lvl w:ilvl="4" w:tplc="8FAE7F08" w:tentative="1">
      <w:start w:val="1"/>
      <w:numFmt w:val="lowerLetter"/>
      <w:lvlText w:val="%5."/>
      <w:lvlJc w:val="left"/>
      <w:pPr>
        <w:ind w:left="3600" w:hanging="360"/>
      </w:pPr>
    </w:lvl>
    <w:lvl w:ilvl="5" w:tplc="E5207E24" w:tentative="1">
      <w:start w:val="1"/>
      <w:numFmt w:val="lowerRoman"/>
      <w:lvlText w:val="%6."/>
      <w:lvlJc w:val="right"/>
      <w:pPr>
        <w:ind w:left="4320" w:hanging="180"/>
      </w:pPr>
    </w:lvl>
    <w:lvl w:ilvl="6" w:tplc="ACF48F88" w:tentative="1">
      <w:start w:val="1"/>
      <w:numFmt w:val="decimal"/>
      <w:lvlText w:val="%7."/>
      <w:lvlJc w:val="left"/>
      <w:pPr>
        <w:ind w:left="5040" w:hanging="360"/>
      </w:pPr>
    </w:lvl>
    <w:lvl w:ilvl="7" w:tplc="FA427F0E" w:tentative="1">
      <w:start w:val="1"/>
      <w:numFmt w:val="lowerLetter"/>
      <w:lvlText w:val="%8."/>
      <w:lvlJc w:val="left"/>
      <w:pPr>
        <w:ind w:left="5760" w:hanging="360"/>
      </w:pPr>
    </w:lvl>
    <w:lvl w:ilvl="8" w:tplc="DF14A2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9F00687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DC643C8" w:tentative="1">
      <w:start w:val="1"/>
      <w:numFmt w:val="lowerLetter"/>
      <w:lvlText w:val="%2."/>
      <w:lvlJc w:val="left"/>
      <w:pPr>
        <w:ind w:left="1364" w:hanging="360"/>
      </w:pPr>
    </w:lvl>
    <w:lvl w:ilvl="2" w:tplc="AD10DE0E" w:tentative="1">
      <w:start w:val="1"/>
      <w:numFmt w:val="lowerRoman"/>
      <w:lvlText w:val="%3."/>
      <w:lvlJc w:val="right"/>
      <w:pPr>
        <w:ind w:left="2084" w:hanging="180"/>
      </w:pPr>
    </w:lvl>
    <w:lvl w:ilvl="3" w:tplc="563E13BE" w:tentative="1">
      <w:start w:val="1"/>
      <w:numFmt w:val="decimal"/>
      <w:lvlText w:val="%4."/>
      <w:lvlJc w:val="left"/>
      <w:pPr>
        <w:ind w:left="2804" w:hanging="360"/>
      </w:pPr>
    </w:lvl>
    <w:lvl w:ilvl="4" w:tplc="DBD28FEE" w:tentative="1">
      <w:start w:val="1"/>
      <w:numFmt w:val="lowerLetter"/>
      <w:lvlText w:val="%5."/>
      <w:lvlJc w:val="left"/>
      <w:pPr>
        <w:ind w:left="3524" w:hanging="360"/>
      </w:pPr>
    </w:lvl>
    <w:lvl w:ilvl="5" w:tplc="48B224AC" w:tentative="1">
      <w:start w:val="1"/>
      <w:numFmt w:val="lowerRoman"/>
      <w:lvlText w:val="%6."/>
      <w:lvlJc w:val="right"/>
      <w:pPr>
        <w:ind w:left="4244" w:hanging="180"/>
      </w:pPr>
    </w:lvl>
    <w:lvl w:ilvl="6" w:tplc="1E92253E" w:tentative="1">
      <w:start w:val="1"/>
      <w:numFmt w:val="decimal"/>
      <w:lvlText w:val="%7."/>
      <w:lvlJc w:val="left"/>
      <w:pPr>
        <w:ind w:left="4964" w:hanging="360"/>
      </w:pPr>
    </w:lvl>
    <w:lvl w:ilvl="7" w:tplc="38E646E8" w:tentative="1">
      <w:start w:val="1"/>
      <w:numFmt w:val="lowerLetter"/>
      <w:lvlText w:val="%8."/>
      <w:lvlJc w:val="left"/>
      <w:pPr>
        <w:ind w:left="5684" w:hanging="360"/>
      </w:pPr>
    </w:lvl>
    <w:lvl w:ilvl="8" w:tplc="8648D8A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DACC58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B6A03DC" w:tentative="1">
      <w:start w:val="1"/>
      <w:numFmt w:val="lowerLetter"/>
      <w:lvlText w:val="%2."/>
      <w:lvlJc w:val="left"/>
      <w:pPr>
        <w:ind w:left="1440" w:hanging="360"/>
      </w:pPr>
    </w:lvl>
    <w:lvl w:ilvl="2" w:tplc="51BC07FC" w:tentative="1">
      <w:start w:val="1"/>
      <w:numFmt w:val="lowerRoman"/>
      <w:lvlText w:val="%3."/>
      <w:lvlJc w:val="right"/>
      <w:pPr>
        <w:ind w:left="2160" w:hanging="180"/>
      </w:pPr>
    </w:lvl>
    <w:lvl w:ilvl="3" w:tplc="A2FC4794" w:tentative="1">
      <w:start w:val="1"/>
      <w:numFmt w:val="decimal"/>
      <w:lvlText w:val="%4."/>
      <w:lvlJc w:val="left"/>
      <w:pPr>
        <w:ind w:left="2880" w:hanging="360"/>
      </w:pPr>
    </w:lvl>
    <w:lvl w:ilvl="4" w:tplc="5C221E30" w:tentative="1">
      <w:start w:val="1"/>
      <w:numFmt w:val="lowerLetter"/>
      <w:lvlText w:val="%5."/>
      <w:lvlJc w:val="left"/>
      <w:pPr>
        <w:ind w:left="3600" w:hanging="360"/>
      </w:pPr>
    </w:lvl>
    <w:lvl w:ilvl="5" w:tplc="66A896D8" w:tentative="1">
      <w:start w:val="1"/>
      <w:numFmt w:val="lowerRoman"/>
      <w:lvlText w:val="%6."/>
      <w:lvlJc w:val="right"/>
      <w:pPr>
        <w:ind w:left="4320" w:hanging="180"/>
      </w:pPr>
    </w:lvl>
    <w:lvl w:ilvl="6" w:tplc="510E0EE0" w:tentative="1">
      <w:start w:val="1"/>
      <w:numFmt w:val="decimal"/>
      <w:lvlText w:val="%7."/>
      <w:lvlJc w:val="left"/>
      <w:pPr>
        <w:ind w:left="5040" w:hanging="360"/>
      </w:pPr>
    </w:lvl>
    <w:lvl w:ilvl="7" w:tplc="E676E436" w:tentative="1">
      <w:start w:val="1"/>
      <w:numFmt w:val="lowerLetter"/>
      <w:lvlText w:val="%8."/>
      <w:lvlJc w:val="left"/>
      <w:pPr>
        <w:ind w:left="5760" w:hanging="360"/>
      </w:pPr>
    </w:lvl>
    <w:lvl w:ilvl="8" w:tplc="AB7AE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465468851">
    <w:abstractNumId w:val="19"/>
  </w:num>
  <w:num w:numId="2" w16cid:durableId="522741540">
    <w:abstractNumId w:val="6"/>
  </w:num>
  <w:num w:numId="3" w16cid:durableId="2097826935">
    <w:abstractNumId w:val="10"/>
  </w:num>
  <w:num w:numId="4" w16cid:durableId="386956812">
    <w:abstractNumId w:val="27"/>
  </w:num>
  <w:num w:numId="5" w16cid:durableId="285158362">
    <w:abstractNumId w:val="0"/>
  </w:num>
  <w:num w:numId="6" w16cid:durableId="1827358693">
    <w:abstractNumId w:val="11"/>
  </w:num>
  <w:num w:numId="7" w16cid:durableId="1806313659">
    <w:abstractNumId w:val="28"/>
  </w:num>
  <w:num w:numId="8" w16cid:durableId="18922258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7196954">
    <w:abstractNumId w:val="1"/>
  </w:num>
  <w:num w:numId="10" w16cid:durableId="717776385">
    <w:abstractNumId w:val="0"/>
    <w:lvlOverride w:ilvl="0">
      <w:startOverride w:val="1"/>
    </w:lvlOverride>
  </w:num>
  <w:num w:numId="11" w16cid:durableId="5918174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1469951">
    <w:abstractNumId w:val="6"/>
  </w:num>
  <w:num w:numId="13" w16cid:durableId="459612849">
    <w:abstractNumId w:val="27"/>
  </w:num>
  <w:num w:numId="14" w16cid:durableId="21051480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9573814">
    <w:abstractNumId w:val="20"/>
  </w:num>
  <w:num w:numId="16" w16cid:durableId="443037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4292190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79633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59477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96851056">
    <w:abstractNumId w:val="24"/>
  </w:num>
  <w:num w:numId="21" w16cid:durableId="515584971">
    <w:abstractNumId w:val="8"/>
  </w:num>
  <w:num w:numId="22" w16cid:durableId="787359636">
    <w:abstractNumId w:val="31"/>
  </w:num>
  <w:num w:numId="23" w16cid:durableId="1665888908">
    <w:abstractNumId w:val="34"/>
  </w:num>
  <w:num w:numId="24" w16cid:durableId="1554274408">
    <w:abstractNumId w:val="32"/>
  </w:num>
  <w:num w:numId="25" w16cid:durableId="2097901623">
    <w:abstractNumId w:val="12"/>
  </w:num>
  <w:num w:numId="26" w16cid:durableId="253636725">
    <w:abstractNumId w:val="33"/>
  </w:num>
  <w:num w:numId="27" w16cid:durableId="560097620">
    <w:abstractNumId w:val="7"/>
  </w:num>
  <w:num w:numId="28" w16cid:durableId="1029918997">
    <w:abstractNumId w:val="30"/>
  </w:num>
  <w:num w:numId="29" w16cid:durableId="1934246308">
    <w:abstractNumId w:val="16"/>
  </w:num>
  <w:num w:numId="30" w16cid:durableId="712773024">
    <w:abstractNumId w:val="2"/>
  </w:num>
  <w:num w:numId="31" w16cid:durableId="1491943910">
    <w:abstractNumId w:val="25"/>
  </w:num>
  <w:num w:numId="32" w16cid:durableId="8214972">
    <w:abstractNumId w:val="17"/>
  </w:num>
  <w:num w:numId="33" w16cid:durableId="233856591">
    <w:abstractNumId w:val="15"/>
  </w:num>
  <w:num w:numId="34" w16cid:durableId="1843622599">
    <w:abstractNumId w:val="3"/>
  </w:num>
  <w:num w:numId="35" w16cid:durableId="12995935">
    <w:abstractNumId w:val="4"/>
  </w:num>
  <w:num w:numId="36" w16cid:durableId="1973170084">
    <w:abstractNumId w:val="14"/>
  </w:num>
  <w:num w:numId="37" w16cid:durableId="874926396">
    <w:abstractNumId w:val="9"/>
  </w:num>
  <w:num w:numId="38" w16cid:durableId="2028170776">
    <w:abstractNumId w:val="13"/>
  </w:num>
  <w:num w:numId="39" w16cid:durableId="62335501">
    <w:abstractNumId w:val="22"/>
  </w:num>
  <w:num w:numId="40" w16cid:durableId="1471291335">
    <w:abstractNumId w:val="29"/>
  </w:num>
  <w:num w:numId="41" w16cid:durableId="2117827690">
    <w:abstractNumId w:val="18"/>
  </w:num>
  <w:num w:numId="42" w16cid:durableId="2053571887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460"/>
    <w:rsid w:val="001275B4"/>
    <w:rsid w:val="00132552"/>
    <w:rsid w:val="001340FE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68D4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844DD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15B2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31B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091F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1969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C03A4"/>
    <w:rsid w:val="00EC2E53"/>
    <w:rsid w:val="00EC47A1"/>
    <w:rsid w:val="00ED2160"/>
    <w:rsid w:val="00ED5C38"/>
    <w:rsid w:val="00ED7CB1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BB4F83B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81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72</cp:revision>
  <cp:lastPrinted>2024-06-03T15:30:00Z</cp:lastPrinted>
  <dcterms:created xsi:type="dcterms:W3CDTF">2024-02-15T14:56:00Z</dcterms:created>
  <dcterms:modified xsi:type="dcterms:W3CDTF">2026-06-08T15:24:00Z</dcterms:modified>
</cp:coreProperties>
</file>