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5E11A9D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127460">
        <w:rPr>
          <w:rFonts w:ascii="Times New Roman" w:hAnsi="Times New Roman"/>
          <w:szCs w:val="24"/>
        </w:rPr>
        <w:t>12</w:t>
      </w:r>
      <w:r w:rsidR="00144769">
        <w:rPr>
          <w:rFonts w:ascii="Times New Roman" w:hAnsi="Times New Roman"/>
          <w:szCs w:val="24"/>
        </w:rPr>
        <w:t>2</w:t>
      </w:r>
      <w:r w:rsidRPr="002A1E6C">
        <w:rPr>
          <w:rFonts w:ascii="Times New Roman" w:hAnsi="Times New Roman"/>
          <w:szCs w:val="24"/>
        </w:rPr>
        <w:t>/202</w:t>
      </w:r>
      <w:r w:rsidR="0023696A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C2855E7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127460">
        <w:rPr>
          <w:rFonts w:ascii="Times New Roman" w:hAnsi="Times New Roman"/>
          <w:szCs w:val="24"/>
        </w:rPr>
        <w:t>8</w:t>
      </w:r>
      <w:r w:rsidR="00FA2A74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127460">
        <w:rPr>
          <w:rFonts w:ascii="Times New Roman" w:hAnsi="Times New Roman"/>
          <w:szCs w:val="24"/>
        </w:rPr>
        <w:t>junho</w:t>
      </w:r>
      <w:r w:rsidRPr="002A1E6C">
        <w:rPr>
          <w:rFonts w:ascii="Times New Roman" w:hAnsi="Times New Roman"/>
          <w:szCs w:val="24"/>
        </w:rPr>
        <w:t xml:space="preserve"> de 202</w:t>
      </w:r>
      <w:r w:rsidR="0023696A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380BF0D" w14:textId="77777777" w:rsidR="00144769" w:rsidRDefault="00144769" w:rsidP="00144769">
      <w:pPr>
        <w:jc w:val="both"/>
      </w:pPr>
      <w:r>
        <w:t>Ao Senhor</w:t>
      </w:r>
    </w:p>
    <w:p w14:paraId="2D2E55C7" w14:textId="77777777" w:rsidR="00144769" w:rsidRDefault="00144769" w:rsidP="00144769">
      <w:pPr>
        <w:jc w:val="both"/>
        <w:rPr>
          <w:b/>
        </w:rPr>
      </w:pPr>
      <w:r>
        <w:rPr>
          <w:b/>
        </w:rPr>
        <w:t>LAERCIO COSTA GARCIA</w:t>
      </w:r>
    </w:p>
    <w:p w14:paraId="659D771A" w14:textId="77777777" w:rsidR="00144769" w:rsidRDefault="00144769" w:rsidP="00144769">
      <w:pPr>
        <w:jc w:val="both"/>
      </w:pPr>
      <w:r>
        <w:t>Controlador Geral do Município de Sorriso</w:t>
      </w:r>
    </w:p>
    <w:p w14:paraId="64EF090B" w14:textId="77777777" w:rsidR="00144769" w:rsidRDefault="00144769" w:rsidP="00144769">
      <w:pPr>
        <w:jc w:val="both"/>
      </w:pPr>
      <w:r>
        <w:t>Nesta.</w:t>
      </w:r>
    </w:p>
    <w:p w14:paraId="413ADAB7" w14:textId="77777777" w:rsidR="00144769" w:rsidRDefault="00144769" w:rsidP="00144769">
      <w:pPr>
        <w:jc w:val="both"/>
      </w:pPr>
    </w:p>
    <w:p w14:paraId="09E571A8" w14:textId="77777777" w:rsidR="00144769" w:rsidRDefault="00144769" w:rsidP="00144769">
      <w:pPr>
        <w:jc w:val="both"/>
      </w:pPr>
    </w:p>
    <w:p w14:paraId="4245DEF9" w14:textId="77777777" w:rsidR="00144769" w:rsidRDefault="00144769" w:rsidP="00144769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0D87BEFE" w14:textId="77777777" w:rsidR="00144769" w:rsidRDefault="00144769" w:rsidP="00144769">
      <w:pPr>
        <w:jc w:val="both"/>
      </w:pPr>
    </w:p>
    <w:p w14:paraId="2BB6C328" w14:textId="77777777" w:rsidR="00144769" w:rsidRDefault="00144769" w:rsidP="00144769">
      <w:pPr>
        <w:ind w:firstLine="1418"/>
        <w:jc w:val="both"/>
      </w:pPr>
    </w:p>
    <w:p w14:paraId="1D69A7CE" w14:textId="77777777" w:rsidR="00144769" w:rsidRDefault="00144769" w:rsidP="00144769">
      <w:pPr>
        <w:ind w:firstLine="1418"/>
        <w:jc w:val="both"/>
      </w:pPr>
    </w:p>
    <w:p w14:paraId="79574E3E" w14:textId="77777777" w:rsidR="00144769" w:rsidRDefault="00144769" w:rsidP="00144769">
      <w:pPr>
        <w:ind w:firstLine="1418"/>
        <w:jc w:val="both"/>
      </w:pPr>
      <w:r>
        <w:t>Senhor Controlador,</w:t>
      </w:r>
    </w:p>
    <w:p w14:paraId="25619A82" w14:textId="77777777" w:rsidR="00144769" w:rsidRDefault="00144769" w:rsidP="00144769">
      <w:pPr>
        <w:tabs>
          <w:tab w:val="left" w:pos="4820"/>
        </w:tabs>
        <w:ind w:firstLine="1418"/>
        <w:jc w:val="both"/>
        <w:rPr>
          <w:iCs/>
        </w:rPr>
      </w:pPr>
    </w:p>
    <w:p w14:paraId="2C713BFA" w14:textId="77777777" w:rsidR="00144769" w:rsidRDefault="00144769" w:rsidP="00144769">
      <w:pPr>
        <w:tabs>
          <w:tab w:val="left" w:pos="4820"/>
        </w:tabs>
        <w:ind w:firstLine="1418"/>
        <w:jc w:val="both"/>
        <w:rPr>
          <w:iCs/>
        </w:rPr>
      </w:pPr>
    </w:p>
    <w:p w14:paraId="0F16BBFE" w14:textId="77777777" w:rsidR="00144769" w:rsidRDefault="00144769" w:rsidP="00144769">
      <w:pPr>
        <w:tabs>
          <w:tab w:val="left" w:pos="4820"/>
        </w:tabs>
        <w:ind w:firstLine="1418"/>
        <w:jc w:val="both"/>
        <w:rPr>
          <w:iCs/>
        </w:rPr>
      </w:pPr>
    </w:p>
    <w:p w14:paraId="2B43CA7E" w14:textId="47F3421A" w:rsidR="002F19C6" w:rsidRPr="002F19C6" w:rsidRDefault="00144769" w:rsidP="00144769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Senhoria, o </w:t>
      </w:r>
      <w:r w:rsidR="00000000" w:rsidRPr="002F19C6">
        <w:rPr>
          <w:iCs/>
          <w:color w:val="000000"/>
        </w:rPr>
        <w:t>Requerimento n</w:t>
      </w:r>
      <w:r w:rsidR="00000000" w:rsidRPr="002F19C6">
        <w:rPr>
          <w:iCs/>
          <w:color w:val="000000"/>
          <w:vertAlign w:val="superscript"/>
        </w:rPr>
        <w:t>o</w:t>
      </w:r>
      <w:r w:rsidR="00000000" w:rsidRPr="002F19C6">
        <w:rPr>
          <w:iCs/>
          <w:color w:val="000000"/>
        </w:rPr>
        <w:t xml:space="preserve"> </w:t>
      </w:r>
      <w:r w:rsidR="00127460">
        <w:rPr>
          <w:iCs/>
          <w:color w:val="000000"/>
        </w:rPr>
        <w:t>9</w:t>
      </w:r>
      <w:r>
        <w:rPr>
          <w:iCs/>
          <w:color w:val="000000"/>
        </w:rPr>
        <w:t>5</w:t>
      </w:r>
      <w:r w:rsidR="00000000" w:rsidRPr="002F19C6">
        <w:rPr>
          <w:iCs/>
          <w:color w:val="000000"/>
        </w:rPr>
        <w:t>/202</w:t>
      </w:r>
      <w:r w:rsidR="0023696A">
        <w:rPr>
          <w:iCs/>
          <w:color w:val="000000"/>
        </w:rPr>
        <w:t>6</w:t>
      </w:r>
      <w:r w:rsidR="00000000" w:rsidRPr="002F19C6">
        <w:rPr>
          <w:iCs/>
          <w:color w:val="000000"/>
        </w:rPr>
        <w:t xml:space="preserve"> que tramit</w:t>
      </w:r>
      <w:r w:rsidR="002A2E58">
        <w:rPr>
          <w:iCs/>
          <w:color w:val="000000"/>
        </w:rPr>
        <w:t>ou</w:t>
      </w:r>
      <w:r w:rsidR="00000000" w:rsidRPr="002F19C6">
        <w:rPr>
          <w:iCs/>
          <w:color w:val="000000"/>
        </w:rPr>
        <w:t xml:space="preserve"> na </w:t>
      </w:r>
      <w:r w:rsidR="00FA2A74">
        <w:rPr>
          <w:iCs/>
          <w:color w:val="000000"/>
        </w:rPr>
        <w:t>1</w:t>
      </w:r>
      <w:r w:rsidR="00127460">
        <w:rPr>
          <w:iCs/>
          <w:color w:val="000000"/>
        </w:rPr>
        <w:t>8</w:t>
      </w:r>
      <w:r w:rsidR="00000000" w:rsidRPr="002F19C6">
        <w:rPr>
          <w:iCs/>
          <w:color w:val="000000"/>
        </w:rPr>
        <w:t>ª Sessão Ordinária do ano de 202</w:t>
      </w:r>
      <w:r w:rsidR="0023696A">
        <w:rPr>
          <w:iCs/>
          <w:color w:val="000000"/>
        </w:rPr>
        <w:t>6</w:t>
      </w:r>
      <w:r w:rsidR="00000000" w:rsidRPr="002F19C6">
        <w:rPr>
          <w:iCs/>
          <w:color w:val="000000"/>
        </w:rPr>
        <w:t xml:space="preserve"> da Câmara Municipal de Sorriso, realizada em </w:t>
      </w:r>
      <w:r w:rsidR="00127460">
        <w:rPr>
          <w:iCs/>
          <w:color w:val="000000"/>
        </w:rPr>
        <w:t>8</w:t>
      </w:r>
      <w:r w:rsidR="0023696A" w:rsidRPr="002A1E6C">
        <w:t xml:space="preserve"> de </w:t>
      </w:r>
      <w:r w:rsidR="00127460">
        <w:t>junho</w:t>
      </w:r>
      <w:r w:rsidR="0023696A" w:rsidRPr="002A1E6C">
        <w:t xml:space="preserve"> de 202</w:t>
      </w:r>
      <w:r w:rsidR="0023696A">
        <w:t>6</w:t>
      </w:r>
      <w:r w:rsidR="00000000" w:rsidRPr="002F19C6">
        <w:rPr>
          <w:iCs/>
          <w:color w:val="000000"/>
        </w:rPr>
        <w:t>.</w:t>
      </w:r>
    </w:p>
    <w:p w14:paraId="14A0DBD7" w14:textId="62BC14C5" w:rsidR="009C05C1" w:rsidRDefault="009C05C1" w:rsidP="002F19C6">
      <w:pPr>
        <w:tabs>
          <w:tab w:val="left" w:pos="4820"/>
        </w:tabs>
        <w:ind w:firstLine="1418"/>
        <w:jc w:val="both"/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243EE3E8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BBA0B3B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629B8" w14:textId="77777777" w:rsidR="00980CB2" w:rsidRDefault="00980CB2">
      <w:r>
        <w:separator/>
      </w:r>
    </w:p>
  </w:endnote>
  <w:endnote w:type="continuationSeparator" w:id="0">
    <w:p w14:paraId="2E3F88DC" w14:textId="77777777" w:rsidR="00980CB2" w:rsidRDefault="0098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0792A" w14:textId="77777777" w:rsidR="00980CB2" w:rsidRDefault="00980CB2">
      <w:r>
        <w:separator/>
      </w:r>
    </w:p>
  </w:footnote>
  <w:footnote w:type="continuationSeparator" w:id="0">
    <w:p w14:paraId="5777AAA4" w14:textId="77777777" w:rsidR="00980CB2" w:rsidRDefault="0098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7497EF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2423167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40D2499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95EFD10" w:tentative="1">
      <w:start w:val="1"/>
      <w:numFmt w:val="lowerLetter"/>
      <w:lvlText w:val="%2."/>
      <w:lvlJc w:val="left"/>
      <w:pPr>
        <w:ind w:left="1440" w:hanging="360"/>
      </w:pPr>
    </w:lvl>
    <w:lvl w:ilvl="2" w:tplc="E51E4F7A" w:tentative="1">
      <w:start w:val="1"/>
      <w:numFmt w:val="lowerRoman"/>
      <w:lvlText w:val="%3."/>
      <w:lvlJc w:val="right"/>
      <w:pPr>
        <w:ind w:left="2160" w:hanging="180"/>
      </w:pPr>
    </w:lvl>
    <w:lvl w:ilvl="3" w:tplc="54A83FF2" w:tentative="1">
      <w:start w:val="1"/>
      <w:numFmt w:val="decimal"/>
      <w:lvlText w:val="%4."/>
      <w:lvlJc w:val="left"/>
      <w:pPr>
        <w:ind w:left="2880" w:hanging="360"/>
      </w:pPr>
    </w:lvl>
    <w:lvl w:ilvl="4" w:tplc="A0380FB2" w:tentative="1">
      <w:start w:val="1"/>
      <w:numFmt w:val="lowerLetter"/>
      <w:lvlText w:val="%5."/>
      <w:lvlJc w:val="left"/>
      <w:pPr>
        <w:ind w:left="3600" w:hanging="360"/>
      </w:pPr>
    </w:lvl>
    <w:lvl w:ilvl="5" w:tplc="9D5E93DC" w:tentative="1">
      <w:start w:val="1"/>
      <w:numFmt w:val="lowerRoman"/>
      <w:lvlText w:val="%6."/>
      <w:lvlJc w:val="right"/>
      <w:pPr>
        <w:ind w:left="4320" w:hanging="180"/>
      </w:pPr>
    </w:lvl>
    <w:lvl w:ilvl="6" w:tplc="04D25026" w:tentative="1">
      <w:start w:val="1"/>
      <w:numFmt w:val="decimal"/>
      <w:lvlText w:val="%7."/>
      <w:lvlJc w:val="left"/>
      <w:pPr>
        <w:ind w:left="5040" w:hanging="360"/>
      </w:pPr>
    </w:lvl>
    <w:lvl w:ilvl="7" w:tplc="120805DA" w:tentative="1">
      <w:start w:val="1"/>
      <w:numFmt w:val="lowerLetter"/>
      <w:lvlText w:val="%8."/>
      <w:lvlJc w:val="left"/>
      <w:pPr>
        <w:ind w:left="5760" w:hanging="360"/>
      </w:pPr>
    </w:lvl>
    <w:lvl w:ilvl="8" w:tplc="B62AF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264C8A7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D365310" w:tentative="1">
      <w:start w:val="1"/>
      <w:numFmt w:val="lowerLetter"/>
      <w:lvlText w:val="%2."/>
      <w:lvlJc w:val="left"/>
      <w:pPr>
        <w:ind w:left="1440" w:hanging="360"/>
      </w:pPr>
    </w:lvl>
    <w:lvl w:ilvl="2" w:tplc="1EFC0EDC" w:tentative="1">
      <w:start w:val="1"/>
      <w:numFmt w:val="lowerRoman"/>
      <w:lvlText w:val="%3."/>
      <w:lvlJc w:val="right"/>
      <w:pPr>
        <w:ind w:left="2160" w:hanging="180"/>
      </w:pPr>
    </w:lvl>
    <w:lvl w:ilvl="3" w:tplc="83002D7C" w:tentative="1">
      <w:start w:val="1"/>
      <w:numFmt w:val="decimal"/>
      <w:lvlText w:val="%4."/>
      <w:lvlJc w:val="left"/>
      <w:pPr>
        <w:ind w:left="2880" w:hanging="360"/>
      </w:pPr>
    </w:lvl>
    <w:lvl w:ilvl="4" w:tplc="76565050" w:tentative="1">
      <w:start w:val="1"/>
      <w:numFmt w:val="lowerLetter"/>
      <w:lvlText w:val="%5."/>
      <w:lvlJc w:val="left"/>
      <w:pPr>
        <w:ind w:left="3600" w:hanging="360"/>
      </w:pPr>
    </w:lvl>
    <w:lvl w:ilvl="5" w:tplc="7DE68296" w:tentative="1">
      <w:start w:val="1"/>
      <w:numFmt w:val="lowerRoman"/>
      <w:lvlText w:val="%6."/>
      <w:lvlJc w:val="right"/>
      <w:pPr>
        <w:ind w:left="4320" w:hanging="180"/>
      </w:pPr>
    </w:lvl>
    <w:lvl w:ilvl="6" w:tplc="13087C56" w:tentative="1">
      <w:start w:val="1"/>
      <w:numFmt w:val="decimal"/>
      <w:lvlText w:val="%7."/>
      <w:lvlJc w:val="left"/>
      <w:pPr>
        <w:ind w:left="5040" w:hanging="360"/>
      </w:pPr>
    </w:lvl>
    <w:lvl w:ilvl="7" w:tplc="71344FE2" w:tentative="1">
      <w:start w:val="1"/>
      <w:numFmt w:val="lowerLetter"/>
      <w:lvlText w:val="%8."/>
      <w:lvlJc w:val="left"/>
      <w:pPr>
        <w:ind w:left="5760" w:hanging="360"/>
      </w:pPr>
    </w:lvl>
    <w:lvl w:ilvl="8" w:tplc="F48AFF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A3EE579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DDA6DF8" w:tentative="1">
      <w:start w:val="1"/>
      <w:numFmt w:val="lowerLetter"/>
      <w:lvlText w:val="%2."/>
      <w:lvlJc w:val="left"/>
      <w:pPr>
        <w:ind w:left="1440" w:hanging="360"/>
      </w:pPr>
    </w:lvl>
    <w:lvl w:ilvl="2" w:tplc="2E14FF90" w:tentative="1">
      <w:start w:val="1"/>
      <w:numFmt w:val="lowerRoman"/>
      <w:lvlText w:val="%3."/>
      <w:lvlJc w:val="right"/>
      <w:pPr>
        <w:ind w:left="2160" w:hanging="180"/>
      </w:pPr>
    </w:lvl>
    <w:lvl w:ilvl="3" w:tplc="F5488FD4" w:tentative="1">
      <w:start w:val="1"/>
      <w:numFmt w:val="decimal"/>
      <w:lvlText w:val="%4."/>
      <w:lvlJc w:val="left"/>
      <w:pPr>
        <w:ind w:left="2880" w:hanging="360"/>
      </w:pPr>
    </w:lvl>
    <w:lvl w:ilvl="4" w:tplc="4DC05688" w:tentative="1">
      <w:start w:val="1"/>
      <w:numFmt w:val="lowerLetter"/>
      <w:lvlText w:val="%5."/>
      <w:lvlJc w:val="left"/>
      <w:pPr>
        <w:ind w:left="3600" w:hanging="360"/>
      </w:pPr>
    </w:lvl>
    <w:lvl w:ilvl="5" w:tplc="FC62D11E" w:tentative="1">
      <w:start w:val="1"/>
      <w:numFmt w:val="lowerRoman"/>
      <w:lvlText w:val="%6."/>
      <w:lvlJc w:val="right"/>
      <w:pPr>
        <w:ind w:left="4320" w:hanging="180"/>
      </w:pPr>
    </w:lvl>
    <w:lvl w:ilvl="6" w:tplc="21A2A30E" w:tentative="1">
      <w:start w:val="1"/>
      <w:numFmt w:val="decimal"/>
      <w:lvlText w:val="%7."/>
      <w:lvlJc w:val="left"/>
      <w:pPr>
        <w:ind w:left="5040" w:hanging="360"/>
      </w:pPr>
    </w:lvl>
    <w:lvl w:ilvl="7" w:tplc="01241F5A" w:tentative="1">
      <w:start w:val="1"/>
      <w:numFmt w:val="lowerLetter"/>
      <w:lvlText w:val="%8."/>
      <w:lvlJc w:val="left"/>
      <w:pPr>
        <w:ind w:left="5760" w:hanging="360"/>
      </w:pPr>
    </w:lvl>
    <w:lvl w:ilvl="8" w:tplc="0A4ECC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C2827B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94C7A4E" w:tentative="1">
      <w:start w:val="1"/>
      <w:numFmt w:val="lowerLetter"/>
      <w:lvlText w:val="%2."/>
      <w:lvlJc w:val="left"/>
      <w:pPr>
        <w:ind w:left="1440" w:hanging="360"/>
      </w:pPr>
    </w:lvl>
    <w:lvl w:ilvl="2" w:tplc="A3FEC738" w:tentative="1">
      <w:start w:val="1"/>
      <w:numFmt w:val="lowerRoman"/>
      <w:lvlText w:val="%3."/>
      <w:lvlJc w:val="right"/>
      <w:pPr>
        <w:ind w:left="2160" w:hanging="180"/>
      </w:pPr>
    </w:lvl>
    <w:lvl w:ilvl="3" w:tplc="491C14A2" w:tentative="1">
      <w:start w:val="1"/>
      <w:numFmt w:val="decimal"/>
      <w:lvlText w:val="%4."/>
      <w:lvlJc w:val="left"/>
      <w:pPr>
        <w:ind w:left="2880" w:hanging="360"/>
      </w:pPr>
    </w:lvl>
    <w:lvl w:ilvl="4" w:tplc="13D2A386" w:tentative="1">
      <w:start w:val="1"/>
      <w:numFmt w:val="lowerLetter"/>
      <w:lvlText w:val="%5."/>
      <w:lvlJc w:val="left"/>
      <w:pPr>
        <w:ind w:left="3600" w:hanging="360"/>
      </w:pPr>
    </w:lvl>
    <w:lvl w:ilvl="5" w:tplc="E48C903C" w:tentative="1">
      <w:start w:val="1"/>
      <w:numFmt w:val="lowerRoman"/>
      <w:lvlText w:val="%6."/>
      <w:lvlJc w:val="right"/>
      <w:pPr>
        <w:ind w:left="4320" w:hanging="180"/>
      </w:pPr>
    </w:lvl>
    <w:lvl w:ilvl="6" w:tplc="C2F4AA50" w:tentative="1">
      <w:start w:val="1"/>
      <w:numFmt w:val="decimal"/>
      <w:lvlText w:val="%7."/>
      <w:lvlJc w:val="left"/>
      <w:pPr>
        <w:ind w:left="5040" w:hanging="360"/>
      </w:pPr>
    </w:lvl>
    <w:lvl w:ilvl="7" w:tplc="2D266F38" w:tentative="1">
      <w:start w:val="1"/>
      <w:numFmt w:val="lowerLetter"/>
      <w:lvlText w:val="%8."/>
      <w:lvlJc w:val="left"/>
      <w:pPr>
        <w:ind w:left="5760" w:hanging="360"/>
      </w:pPr>
    </w:lvl>
    <w:lvl w:ilvl="8" w:tplc="2DC67B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3C8E73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C23FFA" w:tentative="1">
      <w:start w:val="1"/>
      <w:numFmt w:val="lowerLetter"/>
      <w:lvlText w:val="%2."/>
      <w:lvlJc w:val="left"/>
      <w:pPr>
        <w:ind w:left="1440" w:hanging="360"/>
      </w:pPr>
    </w:lvl>
    <w:lvl w:ilvl="2" w:tplc="A7D64832" w:tentative="1">
      <w:start w:val="1"/>
      <w:numFmt w:val="lowerRoman"/>
      <w:lvlText w:val="%3."/>
      <w:lvlJc w:val="right"/>
      <w:pPr>
        <w:ind w:left="2160" w:hanging="180"/>
      </w:pPr>
    </w:lvl>
    <w:lvl w:ilvl="3" w:tplc="22EE6C60" w:tentative="1">
      <w:start w:val="1"/>
      <w:numFmt w:val="decimal"/>
      <w:lvlText w:val="%4."/>
      <w:lvlJc w:val="left"/>
      <w:pPr>
        <w:ind w:left="2880" w:hanging="360"/>
      </w:pPr>
    </w:lvl>
    <w:lvl w:ilvl="4" w:tplc="2A7C3C92" w:tentative="1">
      <w:start w:val="1"/>
      <w:numFmt w:val="lowerLetter"/>
      <w:lvlText w:val="%5."/>
      <w:lvlJc w:val="left"/>
      <w:pPr>
        <w:ind w:left="3600" w:hanging="360"/>
      </w:pPr>
    </w:lvl>
    <w:lvl w:ilvl="5" w:tplc="0B982576" w:tentative="1">
      <w:start w:val="1"/>
      <w:numFmt w:val="lowerRoman"/>
      <w:lvlText w:val="%6."/>
      <w:lvlJc w:val="right"/>
      <w:pPr>
        <w:ind w:left="4320" w:hanging="180"/>
      </w:pPr>
    </w:lvl>
    <w:lvl w:ilvl="6" w:tplc="67E4F1C4" w:tentative="1">
      <w:start w:val="1"/>
      <w:numFmt w:val="decimal"/>
      <w:lvlText w:val="%7."/>
      <w:lvlJc w:val="left"/>
      <w:pPr>
        <w:ind w:left="5040" w:hanging="360"/>
      </w:pPr>
    </w:lvl>
    <w:lvl w:ilvl="7" w:tplc="AE907A2E" w:tentative="1">
      <w:start w:val="1"/>
      <w:numFmt w:val="lowerLetter"/>
      <w:lvlText w:val="%8."/>
      <w:lvlJc w:val="left"/>
      <w:pPr>
        <w:ind w:left="5760" w:hanging="360"/>
      </w:pPr>
    </w:lvl>
    <w:lvl w:ilvl="8" w:tplc="D2D614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1E889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684C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161E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B47D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68E6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7485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9CDA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7034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2E10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76E6D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386CEC" w:tentative="1">
      <w:start w:val="1"/>
      <w:numFmt w:val="lowerLetter"/>
      <w:lvlText w:val="%2."/>
      <w:lvlJc w:val="left"/>
      <w:pPr>
        <w:ind w:left="1440" w:hanging="360"/>
      </w:pPr>
    </w:lvl>
    <w:lvl w:ilvl="2" w:tplc="18AAAD74" w:tentative="1">
      <w:start w:val="1"/>
      <w:numFmt w:val="lowerRoman"/>
      <w:lvlText w:val="%3."/>
      <w:lvlJc w:val="right"/>
      <w:pPr>
        <w:ind w:left="2160" w:hanging="180"/>
      </w:pPr>
    </w:lvl>
    <w:lvl w:ilvl="3" w:tplc="A67A05E2" w:tentative="1">
      <w:start w:val="1"/>
      <w:numFmt w:val="decimal"/>
      <w:lvlText w:val="%4."/>
      <w:lvlJc w:val="left"/>
      <w:pPr>
        <w:ind w:left="2880" w:hanging="360"/>
      </w:pPr>
    </w:lvl>
    <w:lvl w:ilvl="4" w:tplc="0C9288C0" w:tentative="1">
      <w:start w:val="1"/>
      <w:numFmt w:val="lowerLetter"/>
      <w:lvlText w:val="%5."/>
      <w:lvlJc w:val="left"/>
      <w:pPr>
        <w:ind w:left="3600" w:hanging="360"/>
      </w:pPr>
    </w:lvl>
    <w:lvl w:ilvl="5" w:tplc="9A6A73E0" w:tentative="1">
      <w:start w:val="1"/>
      <w:numFmt w:val="lowerRoman"/>
      <w:lvlText w:val="%6."/>
      <w:lvlJc w:val="right"/>
      <w:pPr>
        <w:ind w:left="4320" w:hanging="180"/>
      </w:pPr>
    </w:lvl>
    <w:lvl w:ilvl="6" w:tplc="CA9EBE3E" w:tentative="1">
      <w:start w:val="1"/>
      <w:numFmt w:val="decimal"/>
      <w:lvlText w:val="%7."/>
      <w:lvlJc w:val="left"/>
      <w:pPr>
        <w:ind w:left="5040" w:hanging="360"/>
      </w:pPr>
    </w:lvl>
    <w:lvl w:ilvl="7" w:tplc="07DE31B2" w:tentative="1">
      <w:start w:val="1"/>
      <w:numFmt w:val="lowerLetter"/>
      <w:lvlText w:val="%8."/>
      <w:lvlJc w:val="left"/>
      <w:pPr>
        <w:ind w:left="5760" w:hanging="360"/>
      </w:pPr>
    </w:lvl>
    <w:lvl w:ilvl="8" w:tplc="E80CB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E9ACFE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DD2B4C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3AF9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5E63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5E61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FA14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2A48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043B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9C39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0A082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36F6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52602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D2DC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AA19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DDE0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BE9F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16F8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3409C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F17E269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296A16DA">
      <w:start w:val="1"/>
      <w:numFmt w:val="lowerLetter"/>
      <w:lvlText w:val="%2."/>
      <w:lvlJc w:val="left"/>
      <w:pPr>
        <w:ind w:left="1364" w:hanging="360"/>
      </w:pPr>
    </w:lvl>
    <w:lvl w:ilvl="2" w:tplc="0B2CF80A">
      <w:start w:val="1"/>
      <w:numFmt w:val="lowerRoman"/>
      <w:lvlText w:val="%3."/>
      <w:lvlJc w:val="right"/>
      <w:pPr>
        <w:ind w:left="2084" w:hanging="180"/>
      </w:pPr>
    </w:lvl>
    <w:lvl w:ilvl="3" w:tplc="2A52DF40">
      <w:start w:val="1"/>
      <w:numFmt w:val="decimal"/>
      <w:lvlText w:val="%4."/>
      <w:lvlJc w:val="left"/>
      <w:pPr>
        <w:ind w:left="2804" w:hanging="360"/>
      </w:pPr>
    </w:lvl>
    <w:lvl w:ilvl="4" w:tplc="51660C56">
      <w:start w:val="1"/>
      <w:numFmt w:val="lowerLetter"/>
      <w:lvlText w:val="%5."/>
      <w:lvlJc w:val="left"/>
      <w:pPr>
        <w:ind w:left="3524" w:hanging="360"/>
      </w:pPr>
    </w:lvl>
    <w:lvl w:ilvl="5" w:tplc="9D88E07C">
      <w:start w:val="1"/>
      <w:numFmt w:val="lowerRoman"/>
      <w:lvlText w:val="%6."/>
      <w:lvlJc w:val="right"/>
      <w:pPr>
        <w:ind w:left="4244" w:hanging="180"/>
      </w:pPr>
    </w:lvl>
    <w:lvl w:ilvl="6" w:tplc="B398806C">
      <w:start w:val="1"/>
      <w:numFmt w:val="decimal"/>
      <w:lvlText w:val="%7."/>
      <w:lvlJc w:val="left"/>
      <w:pPr>
        <w:ind w:left="4964" w:hanging="360"/>
      </w:pPr>
    </w:lvl>
    <w:lvl w:ilvl="7" w:tplc="40767B72">
      <w:start w:val="1"/>
      <w:numFmt w:val="lowerLetter"/>
      <w:lvlText w:val="%8."/>
      <w:lvlJc w:val="left"/>
      <w:pPr>
        <w:ind w:left="5684" w:hanging="360"/>
      </w:pPr>
    </w:lvl>
    <w:lvl w:ilvl="8" w:tplc="5CF23AE6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1AA2335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BE081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6C04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729D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D460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3AC1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0AB7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84FC7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2A4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2630838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7F58DAE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0FC8AA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932ECC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41C509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4D0D46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32E777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BE49DA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EB28DA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27868BA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308A9288" w:tentative="1">
      <w:start w:val="1"/>
      <w:numFmt w:val="lowerLetter"/>
      <w:lvlText w:val="%2."/>
      <w:lvlJc w:val="left"/>
      <w:pPr>
        <w:ind w:left="1440" w:hanging="360"/>
      </w:pPr>
    </w:lvl>
    <w:lvl w:ilvl="2" w:tplc="14624B9C" w:tentative="1">
      <w:start w:val="1"/>
      <w:numFmt w:val="lowerRoman"/>
      <w:lvlText w:val="%3."/>
      <w:lvlJc w:val="right"/>
      <w:pPr>
        <w:ind w:left="2160" w:hanging="180"/>
      </w:pPr>
    </w:lvl>
    <w:lvl w:ilvl="3" w:tplc="1DE2BD80" w:tentative="1">
      <w:start w:val="1"/>
      <w:numFmt w:val="decimal"/>
      <w:lvlText w:val="%4."/>
      <w:lvlJc w:val="left"/>
      <w:pPr>
        <w:ind w:left="2880" w:hanging="360"/>
      </w:pPr>
    </w:lvl>
    <w:lvl w:ilvl="4" w:tplc="4CDAC448" w:tentative="1">
      <w:start w:val="1"/>
      <w:numFmt w:val="lowerLetter"/>
      <w:lvlText w:val="%5."/>
      <w:lvlJc w:val="left"/>
      <w:pPr>
        <w:ind w:left="3600" w:hanging="360"/>
      </w:pPr>
    </w:lvl>
    <w:lvl w:ilvl="5" w:tplc="7FA8E7CE" w:tentative="1">
      <w:start w:val="1"/>
      <w:numFmt w:val="lowerRoman"/>
      <w:lvlText w:val="%6."/>
      <w:lvlJc w:val="right"/>
      <w:pPr>
        <w:ind w:left="4320" w:hanging="180"/>
      </w:pPr>
    </w:lvl>
    <w:lvl w:ilvl="6" w:tplc="5CC0984C" w:tentative="1">
      <w:start w:val="1"/>
      <w:numFmt w:val="decimal"/>
      <w:lvlText w:val="%7."/>
      <w:lvlJc w:val="left"/>
      <w:pPr>
        <w:ind w:left="5040" w:hanging="360"/>
      </w:pPr>
    </w:lvl>
    <w:lvl w:ilvl="7" w:tplc="10F26086" w:tentative="1">
      <w:start w:val="1"/>
      <w:numFmt w:val="lowerLetter"/>
      <w:lvlText w:val="%8."/>
      <w:lvlJc w:val="left"/>
      <w:pPr>
        <w:ind w:left="5760" w:hanging="360"/>
      </w:pPr>
    </w:lvl>
    <w:lvl w:ilvl="8" w:tplc="5316EB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CAA23C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4D28546" w:tentative="1">
      <w:start w:val="1"/>
      <w:numFmt w:val="lowerLetter"/>
      <w:lvlText w:val="%2."/>
      <w:lvlJc w:val="left"/>
      <w:pPr>
        <w:ind w:left="1440" w:hanging="360"/>
      </w:pPr>
    </w:lvl>
    <w:lvl w:ilvl="2" w:tplc="74FEA4F8" w:tentative="1">
      <w:start w:val="1"/>
      <w:numFmt w:val="lowerRoman"/>
      <w:lvlText w:val="%3."/>
      <w:lvlJc w:val="right"/>
      <w:pPr>
        <w:ind w:left="2160" w:hanging="180"/>
      </w:pPr>
    </w:lvl>
    <w:lvl w:ilvl="3" w:tplc="64BE58C0" w:tentative="1">
      <w:start w:val="1"/>
      <w:numFmt w:val="decimal"/>
      <w:lvlText w:val="%4."/>
      <w:lvlJc w:val="left"/>
      <w:pPr>
        <w:ind w:left="2880" w:hanging="360"/>
      </w:pPr>
    </w:lvl>
    <w:lvl w:ilvl="4" w:tplc="23A83730" w:tentative="1">
      <w:start w:val="1"/>
      <w:numFmt w:val="lowerLetter"/>
      <w:lvlText w:val="%5."/>
      <w:lvlJc w:val="left"/>
      <w:pPr>
        <w:ind w:left="3600" w:hanging="360"/>
      </w:pPr>
    </w:lvl>
    <w:lvl w:ilvl="5" w:tplc="ACDC1A5C" w:tentative="1">
      <w:start w:val="1"/>
      <w:numFmt w:val="lowerRoman"/>
      <w:lvlText w:val="%6."/>
      <w:lvlJc w:val="right"/>
      <w:pPr>
        <w:ind w:left="4320" w:hanging="180"/>
      </w:pPr>
    </w:lvl>
    <w:lvl w:ilvl="6" w:tplc="B038F338" w:tentative="1">
      <w:start w:val="1"/>
      <w:numFmt w:val="decimal"/>
      <w:lvlText w:val="%7."/>
      <w:lvlJc w:val="left"/>
      <w:pPr>
        <w:ind w:left="5040" w:hanging="360"/>
      </w:pPr>
    </w:lvl>
    <w:lvl w:ilvl="7" w:tplc="2F949FAE" w:tentative="1">
      <w:start w:val="1"/>
      <w:numFmt w:val="lowerLetter"/>
      <w:lvlText w:val="%8."/>
      <w:lvlJc w:val="left"/>
      <w:pPr>
        <w:ind w:left="5760" w:hanging="360"/>
      </w:pPr>
    </w:lvl>
    <w:lvl w:ilvl="8" w:tplc="3D80AC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FFC254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300BE16" w:tentative="1">
      <w:start w:val="1"/>
      <w:numFmt w:val="lowerLetter"/>
      <w:lvlText w:val="%2."/>
      <w:lvlJc w:val="left"/>
      <w:pPr>
        <w:ind w:left="1440" w:hanging="360"/>
      </w:pPr>
    </w:lvl>
    <w:lvl w:ilvl="2" w:tplc="E496C9BC" w:tentative="1">
      <w:start w:val="1"/>
      <w:numFmt w:val="lowerRoman"/>
      <w:lvlText w:val="%3."/>
      <w:lvlJc w:val="right"/>
      <w:pPr>
        <w:ind w:left="2160" w:hanging="180"/>
      </w:pPr>
    </w:lvl>
    <w:lvl w:ilvl="3" w:tplc="B406EFFC" w:tentative="1">
      <w:start w:val="1"/>
      <w:numFmt w:val="decimal"/>
      <w:lvlText w:val="%4."/>
      <w:lvlJc w:val="left"/>
      <w:pPr>
        <w:ind w:left="2880" w:hanging="360"/>
      </w:pPr>
    </w:lvl>
    <w:lvl w:ilvl="4" w:tplc="1C461298" w:tentative="1">
      <w:start w:val="1"/>
      <w:numFmt w:val="lowerLetter"/>
      <w:lvlText w:val="%5."/>
      <w:lvlJc w:val="left"/>
      <w:pPr>
        <w:ind w:left="3600" w:hanging="360"/>
      </w:pPr>
    </w:lvl>
    <w:lvl w:ilvl="5" w:tplc="A3B62F66" w:tentative="1">
      <w:start w:val="1"/>
      <w:numFmt w:val="lowerRoman"/>
      <w:lvlText w:val="%6."/>
      <w:lvlJc w:val="right"/>
      <w:pPr>
        <w:ind w:left="4320" w:hanging="180"/>
      </w:pPr>
    </w:lvl>
    <w:lvl w:ilvl="6" w:tplc="D94AAD60" w:tentative="1">
      <w:start w:val="1"/>
      <w:numFmt w:val="decimal"/>
      <w:lvlText w:val="%7."/>
      <w:lvlJc w:val="left"/>
      <w:pPr>
        <w:ind w:left="5040" w:hanging="360"/>
      </w:pPr>
    </w:lvl>
    <w:lvl w:ilvl="7" w:tplc="DE82B466" w:tentative="1">
      <w:start w:val="1"/>
      <w:numFmt w:val="lowerLetter"/>
      <w:lvlText w:val="%8."/>
      <w:lvlJc w:val="left"/>
      <w:pPr>
        <w:ind w:left="5760" w:hanging="360"/>
      </w:pPr>
    </w:lvl>
    <w:lvl w:ilvl="8" w:tplc="1C1841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A33262C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BAEA5834" w:tentative="1">
      <w:start w:val="1"/>
      <w:numFmt w:val="lowerLetter"/>
      <w:lvlText w:val="%2."/>
      <w:lvlJc w:val="left"/>
      <w:pPr>
        <w:ind w:left="1364" w:hanging="360"/>
      </w:pPr>
    </w:lvl>
    <w:lvl w:ilvl="2" w:tplc="1FE4B6CC" w:tentative="1">
      <w:start w:val="1"/>
      <w:numFmt w:val="lowerRoman"/>
      <w:lvlText w:val="%3."/>
      <w:lvlJc w:val="right"/>
      <w:pPr>
        <w:ind w:left="2084" w:hanging="180"/>
      </w:pPr>
    </w:lvl>
    <w:lvl w:ilvl="3" w:tplc="39447912" w:tentative="1">
      <w:start w:val="1"/>
      <w:numFmt w:val="decimal"/>
      <w:lvlText w:val="%4."/>
      <w:lvlJc w:val="left"/>
      <w:pPr>
        <w:ind w:left="2804" w:hanging="360"/>
      </w:pPr>
    </w:lvl>
    <w:lvl w:ilvl="4" w:tplc="1D967288" w:tentative="1">
      <w:start w:val="1"/>
      <w:numFmt w:val="lowerLetter"/>
      <w:lvlText w:val="%5."/>
      <w:lvlJc w:val="left"/>
      <w:pPr>
        <w:ind w:left="3524" w:hanging="360"/>
      </w:pPr>
    </w:lvl>
    <w:lvl w:ilvl="5" w:tplc="5C70A55A" w:tentative="1">
      <w:start w:val="1"/>
      <w:numFmt w:val="lowerRoman"/>
      <w:lvlText w:val="%6."/>
      <w:lvlJc w:val="right"/>
      <w:pPr>
        <w:ind w:left="4244" w:hanging="180"/>
      </w:pPr>
    </w:lvl>
    <w:lvl w:ilvl="6" w:tplc="085E4A76" w:tentative="1">
      <w:start w:val="1"/>
      <w:numFmt w:val="decimal"/>
      <w:lvlText w:val="%7."/>
      <w:lvlJc w:val="left"/>
      <w:pPr>
        <w:ind w:left="4964" w:hanging="360"/>
      </w:pPr>
    </w:lvl>
    <w:lvl w:ilvl="7" w:tplc="13B8E064" w:tentative="1">
      <w:start w:val="1"/>
      <w:numFmt w:val="lowerLetter"/>
      <w:lvlText w:val="%8."/>
      <w:lvlJc w:val="left"/>
      <w:pPr>
        <w:ind w:left="5684" w:hanging="360"/>
      </w:pPr>
    </w:lvl>
    <w:lvl w:ilvl="8" w:tplc="1662F6B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75665F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D90ECCA" w:tentative="1">
      <w:start w:val="1"/>
      <w:numFmt w:val="lowerLetter"/>
      <w:lvlText w:val="%2."/>
      <w:lvlJc w:val="left"/>
      <w:pPr>
        <w:ind w:left="1440" w:hanging="360"/>
      </w:pPr>
    </w:lvl>
    <w:lvl w:ilvl="2" w:tplc="A33814A6" w:tentative="1">
      <w:start w:val="1"/>
      <w:numFmt w:val="lowerRoman"/>
      <w:lvlText w:val="%3."/>
      <w:lvlJc w:val="right"/>
      <w:pPr>
        <w:ind w:left="2160" w:hanging="180"/>
      </w:pPr>
    </w:lvl>
    <w:lvl w:ilvl="3" w:tplc="A72A95CA" w:tentative="1">
      <w:start w:val="1"/>
      <w:numFmt w:val="decimal"/>
      <w:lvlText w:val="%4."/>
      <w:lvlJc w:val="left"/>
      <w:pPr>
        <w:ind w:left="2880" w:hanging="360"/>
      </w:pPr>
    </w:lvl>
    <w:lvl w:ilvl="4" w:tplc="0CA6C1A2" w:tentative="1">
      <w:start w:val="1"/>
      <w:numFmt w:val="lowerLetter"/>
      <w:lvlText w:val="%5."/>
      <w:lvlJc w:val="left"/>
      <w:pPr>
        <w:ind w:left="3600" w:hanging="360"/>
      </w:pPr>
    </w:lvl>
    <w:lvl w:ilvl="5" w:tplc="13FE577E" w:tentative="1">
      <w:start w:val="1"/>
      <w:numFmt w:val="lowerRoman"/>
      <w:lvlText w:val="%6."/>
      <w:lvlJc w:val="right"/>
      <w:pPr>
        <w:ind w:left="4320" w:hanging="180"/>
      </w:pPr>
    </w:lvl>
    <w:lvl w:ilvl="6" w:tplc="DA92C61C" w:tentative="1">
      <w:start w:val="1"/>
      <w:numFmt w:val="decimal"/>
      <w:lvlText w:val="%7."/>
      <w:lvlJc w:val="left"/>
      <w:pPr>
        <w:ind w:left="5040" w:hanging="360"/>
      </w:pPr>
    </w:lvl>
    <w:lvl w:ilvl="7" w:tplc="C13CD23A" w:tentative="1">
      <w:start w:val="1"/>
      <w:numFmt w:val="lowerLetter"/>
      <w:lvlText w:val="%8."/>
      <w:lvlJc w:val="left"/>
      <w:pPr>
        <w:ind w:left="5760" w:hanging="360"/>
      </w:pPr>
    </w:lvl>
    <w:lvl w:ilvl="8" w:tplc="85AEF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421876930">
    <w:abstractNumId w:val="19"/>
  </w:num>
  <w:num w:numId="2" w16cid:durableId="1699967924">
    <w:abstractNumId w:val="6"/>
  </w:num>
  <w:num w:numId="3" w16cid:durableId="2080980238">
    <w:abstractNumId w:val="10"/>
  </w:num>
  <w:num w:numId="4" w16cid:durableId="1673558999">
    <w:abstractNumId w:val="27"/>
  </w:num>
  <w:num w:numId="5" w16cid:durableId="1999992126">
    <w:abstractNumId w:val="0"/>
  </w:num>
  <w:num w:numId="6" w16cid:durableId="159657939">
    <w:abstractNumId w:val="11"/>
  </w:num>
  <w:num w:numId="7" w16cid:durableId="1840659923">
    <w:abstractNumId w:val="28"/>
  </w:num>
  <w:num w:numId="8" w16cid:durableId="12726611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04755962">
    <w:abstractNumId w:val="1"/>
  </w:num>
  <w:num w:numId="10" w16cid:durableId="374744920">
    <w:abstractNumId w:val="0"/>
    <w:lvlOverride w:ilvl="0">
      <w:startOverride w:val="1"/>
    </w:lvlOverride>
  </w:num>
  <w:num w:numId="11" w16cid:durableId="887387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46500395">
    <w:abstractNumId w:val="6"/>
  </w:num>
  <w:num w:numId="13" w16cid:durableId="1559971885">
    <w:abstractNumId w:val="27"/>
  </w:num>
  <w:num w:numId="14" w16cid:durableId="2829301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57882028">
    <w:abstractNumId w:val="20"/>
  </w:num>
  <w:num w:numId="16" w16cid:durableId="12229794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0071315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570159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442899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35958781">
    <w:abstractNumId w:val="24"/>
  </w:num>
  <w:num w:numId="21" w16cid:durableId="1998411915">
    <w:abstractNumId w:val="8"/>
  </w:num>
  <w:num w:numId="22" w16cid:durableId="654142850">
    <w:abstractNumId w:val="31"/>
  </w:num>
  <w:num w:numId="23" w16cid:durableId="46535285">
    <w:abstractNumId w:val="34"/>
  </w:num>
  <w:num w:numId="24" w16cid:durableId="1727022359">
    <w:abstractNumId w:val="32"/>
  </w:num>
  <w:num w:numId="25" w16cid:durableId="1738434003">
    <w:abstractNumId w:val="12"/>
  </w:num>
  <w:num w:numId="26" w16cid:durableId="801505712">
    <w:abstractNumId w:val="33"/>
  </w:num>
  <w:num w:numId="27" w16cid:durableId="419570553">
    <w:abstractNumId w:val="7"/>
  </w:num>
  <w:num w:numId="28" w16cid:durableId="1309742873">
    <w:abstractNumId w:val="30"/>
  </w:num>
  <w:num w:numId="29" w16cid:durableId="116532010">
    <w:abstractNumId w:val="16"/>
  </w:num>
  <w:num w:numId="30" w16cid:durableId="1460418898">
    <w:abstractNumId w:val="2"/>
  </w:num>
  <w:num w:numId="31" w16cid:durableId="258484989">
    <w:abstractNumId w:val="25"/>
  </w:num>
  <w:num w:numId="32" w16cid:durableId="510409691">
    <w:abstractNumId w:val="17"/>
  </w:num>
  <w:num w:numId="33" w16cid:durableId="1679772744">
    <w:abstractNumId w:val="15"/>
  </w:num>
  <w:num w:numId="34" w16cid:durableId="983776940">
    <w:abstractNumId w:val="3"/>
  </w:num>
  <w:num w:numId="35" w16cid:durableId="2042851542">
    <w:abstractNumId w:val="4"/>
  </w:num>
  <w:num w:numId="36" w16cid:durableId="1150513002">
    <w:abstractNumId w:val="14"/>
  </w:num>
  <w:num w:numId="37" w16cid:durableId="1125850062">
    <w:abstractNumId w:val="9"/>
  </w:num>
  <w:num w:numId="38" w16cid:durableId="681973373">
    <w:abstractNumId w:val="13"/>
  </w:num>
  <w:num w:numId="39" w16cid:durableId="421606625">
    <w:abstractNumId w:val="22"/>
  </w:num>
  <w:num w:numId="40" w16cid:durableId="173961000">
    <w:abstractNumId w:val="29"/>
  </w:num>
  <w:num w:numId="41" w16cid:durableId="1704672108">
    <w:abstractNumId w:val="18"/>
  </w:num>
  <w:num w:numId="42" w16cid:durableId="548152734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07"/>
    <w:rsid w:val="00036AD0"/>
    <w:rsid w:val="0004079B"/>
    <w:rsid w:val="00042B6F"/>
    <w:rsid w:val="000438D5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645D7"/>
    <w:rsid w:val="000713F6"/>
    <w:rsid w:val="00073F9D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A55D9"/>
    <w:rsid w:val="000B0C4B"/>
    <w:rsid w:val="000B1CE1"/>
    <w:rsid w:val="000C00DC"/>
    <w:rsid w:val="000D106C"/>
    <w:rsid w:val="000D2ACE"/>
    <w:rsid w:val="000D48C7"/>
    <w:rsid w:val="000E219B"/>
    <w:rsid w:val="000F0CB1"/>
    <w:rsid w:val="000F0ED6"/>
    <w:rsid w:val="001036AC"/>
    <w:rsid w:val="00110A36"/>
    <w:rsid w:val="001110EF"/>
    <w:rsid w:val="0011165B"/>
    <w:rsid w:val="00111692"/>
    <w:rsid w:val="0011555E"/>
    <w:rsid w:val="00116321"/>
    <w:rsid w:val="00123A91"/>
    <w:rsid w:val="0012641E"/>
    <w:rsid w:val="00126944"/>
    <w:rsid w:val="00127460"/>
    <w:rsid w:val="001275B4"/>
    <w:rsid w:val="00132552"/>
    <w:rsid w:val="001340FE"/>
    <w:rsid w:val="0014081C"/>
    <w:rsid w:val="00144769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53DC"/>
    <w:rsid w:val="00182DFB"/>
    <w:rsid w:val="00183BB9"/>
    <w:rsid w:val="00183F16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4A62"/>
    <w:rsid w:val="0020769F"/>
    <w:rsid w:val="00213356"/>
    <w:rsid w:val="002202BE"/>
    <w:rsid w:val="00220308"/>
    <w:rsid w:val="00220BB5"/>
    <w:rsid w:val="00220CD7"/>
    <w:rsid w:val="002220C6"/>
    <w:rsid w:val="00224C8B"/>
    <w:rsid w:val="00230642"/>
    <w:rsid w:val="0023288D"/>
    <w:rsid w:val="00236268"/>
    <w:rsid w:val="0023696A"/>
    <w:rsid w:val="0024160C"/>
    <w:rsid w:val="002468D4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77A2C"/>
    <w:rsid w:val="0028051B"/>
    <w:rsid w:val="00280F64"/>
    <w:rsid w:val="00280FB3"/>
    <w:rsid w:val="002811F9"/>
    <w:rsid w:val="0028316F"/>
    <w:rsid w:val="00285850"/>
    <w:rsid w:val="00291443"/>
    <w:rsid w:val="00291918"/>
    <w:rsid w:val="002930DC"/>
    <w:rsid w:val="002A1E6C"/>
    <w:rsid w:val="002A2E58"/>
    <w:rsid w:val="002A489A"/>
    <w:rsid w:val="002A6B61"/>
    <w:rsid w:val="002A6E2B"/>
    <w:rsid w:val="002C0F95"/>
    <w:rsid w:val="002C639B"/>
    <w:rsid w:val="002C79AE"/>
    <w:rsid w:val="002D1A1D"/>
    <w:rsid w:val="002D1A58"/>
    <w:rsid w:val="002D435B"/>
    <w:rsid w:val="002D7A47"/>
    <w:rsid w:val="002E0187"/>
    <w:rsid w:val="002E19AE"/>
    <w:rsid w:val="002E229F"/>
    <w:rsid w:val="002F0B22"/>
    <w:rsid w:val="002F19C6"/>
    <w:rsid w:val="002F1E61"/>
    <w:rsid w:val="002F2590"/>
    <w:rsid w:val="002F30EF"/>
    <w:rsid w:val="002F3D72"/>
    <w:rsid w:val="002F47BA"/>
    <w:rsid w:val="002F5479"/>
    <w:rsid w:val="002F67C0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56C6"/>
    <w:rsid w:val="00366A51"/>
    <w:rsid w:val="00367A96"/>
    <w:rsid w:val="0037444C"/>
    <w:rsid w:val="003773E0"/>
    <w:rsid w:val="00382440"/>
    <w:rsid w:val="00383B12"/>
    <w:rsid w:val="003866A8"/>
    <w:rsid w:val="0038735E"/>
    <w:rsid w:val="0039107F"/>
    <w:rsid w:val="00391B34"/>
    <w:rsid w:val="0039387C"/>
    <w:rsid w:val="00393A65"/>
    <w:rsid w:val="00393E8A"/>
    <w:rsid w:val="003A199E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48B8"/>
    <w:rsid w:val="003E7CD5"/>
    <w:rsid w:val="003F1CCA"/>
    <w:rsid w:val="003F2F63"/>
    <w:rsid w:val="003F3FC9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625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10F9"/>
    <w:rsid w:val="0051216E"/>
    <w:rsid w:val="005144C5"/>
    <w:rsid w:val="00516453"/>
    <w:rsid w:val="005168A7"/>
    <w:rsid w:val="00524134"/>
    <w:rsid w:val="00533D3A"/>
    <w:rsid w:val="00534F83"/>
    <w:rsid w:val="00535EE8"/>
    <w:rsid w:val="0054112F"/>
    <w:rsid w:val="00541FB2"/>
    <w:rsid w:val="00546623"/>
    <w:rsid w:val="00547EE3"/>
    <w:rsid w:val="00551A46"/>
    <w:rsid w:val="005532C7"/>
    <w:rsid w:val="0056133F"/>
    <w:rsid w:val="00563AF2"/>
    <w:rsid w:val="00563CDC"/>
    <w:rsid w:val="00565B79"/>
    <w:rsid w:val="005844DD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0761A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64AF"/>
    <w:rsid w:val="006722D8"/>
    <w:rsid w:val="006745F8"/>
    <w:rsid w:val="006758CC"/>
    <w:rsid w:val="00687168"/>
    <w:rsid w:val="006930D6"/>
    <w:rsid w:val="006954FF"/>
    <w:rsid w:val="006A3B9F"/>
    <w:rsid w:val="006A3EF2"/>
    <w:rsid w:val="006B0C44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39C6"/>
    <w:rsid w:val="0078482D"/>
    <w:rsid w:val="00785805"/>
    <w:rsid w:val="00787CAF"/>
    <w:rsid w:val="0079087B"/>
    <w:rsid w:val="00791925"/>
    <w:rsid w:val="0079248D"/>
    <w:rsid w:val="007A046B"/>
    <w:rsid w:val="007A350E"/>
    <w:rsid w:val="007B0551"/>
    <w:rsid w:val="007B30BA"/>
    <w:rsid w:val="007B4C95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4FF9"/>
    <w:rsid w:val="008D6C6D"/>
    <w:rsid w:val="008E0E30"/>
    <w:rsid w:val="008F0ECD"/>
    <w:rsid w:val="008F3A53"/>
    <w:rsid w:val="008F41AA"/>
    <w:rsid w:val="009027DD"/>
    <w:rsid w:val="00915ACE"/>
    <w:rsid w:val="009205B3"/>
    <w:rsid w:val="009211AF"/>
    <w:rsid w:val="009256F3"/>
    <w:rsid w:val="009271EE"/>
    <w:rsid w:val="00927645"/>
    <w:rsid w:val="00931C3E"/>
    <w:rsid w:val="00937D53"/>
    <w:rsid w:val="009440A8"/>
    <w:rsid w:val="0095682E"/>
    <w:rsid w:val="00961CF2"/>
    <w:rsid w:val="00963AE4"/>
    <w:rsid w:val="009659DC"/>
    <w:rsid w:val="00972C37"/>
    <w:rsid w:val="00976B60"/>
    <w:rsid w:val="00980CB2"/>
    <w:rsid w:val="00981E45"/>
    <w:rsid w:val="00983A74"/>
    <w:rsid w:val="009923CC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7BF2"/>
    <w:rsid w:val="009E0945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4756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1F15"/>
    <w:rsid w:val="00A6366E"/>
    <w:rsid w:val="00A63D70"/>
    <w:rsid w:val="00A72B6E"/>
    <w:rsid w:val="00A74B70"/>
    <w:rsid w:val="00A778CC"/>
    <w:rsid w:val="00A84D76"/>
    <w:rsid w:val="00A85C63"/>
    <w:rsid w:val="00A9053C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19F2"/>
    <w:rsid w:val="00AE4CF7"/>
    <w:rsid w:val="00AE7F04"/>
    <w:rsid w:val="00AF00F6"/>
    <w:rsid w:val="00AF0711"/>
    <w:rsid w:val="00AF3E52"/>
    <w:rsid w:val="00AF4370"/>
    <w:rsid w:val="00B0170C"/>
    <w:rsid w:val="00B0301F"/>
    <w:rsid w:val="00B15175"/>
    <w:rsid w:val="00B15CEF"/>
    <w:rsid w:val="00B30EF2"/>
    <w:rsid w:val="00B35BB1"/>
    <w:rsid w:val="00B362B7"/>
    <w:rsid w:val="00B36F29"/>
    <w:rsid w:val="00B4049A"/>
    <w:rsid w:val="00B413DF"/>
    <w:rsid w:val="00B4460D"/>
    <w:rsid w:val="00B47B53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0EF"/>
    <w:rsid w:val="00B95579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3203"/>
    <w:rsid w:val="00C549B1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2AAD"/>
    <w:rsid w:val="00CE4F10"/>
    <w:rsid w:val="00D032DD"/>
    <w:rsid w:val="00D05A6D"/>
    <w:rsid w:val="00D1496D"/>
    <w:rsid w:val="00D15D71"/>
    <w:rsid w:val="00D21A3F"/>
    <w:rsid w:val="00D30278"/>
    <w:rsid w:val="00D302D0"/>
    <w:rsid w:val="00D307AA"/>
    <w:rsid w:val="00D31664"/>
    <w:rsid w:val="00D33C3B"/>
    <w:rsid w:val="00D364F7"/>
    <w:rsid w:val="00D501AC"/>
    <w:rsid w:val="00D541C1"/>
    <w:rsid w:val="00D603F4"/>
    <w:rsid w:val="00D62149"/>
    <w:rsid w:val="00D648BD"/>
    <w:rsid w:val="00D64EF5"/>
    <w:rsid w:val="00D658DD"/>
    <w:rsid w:val="00D66618"/>
    <w:rsid w:val="00D72D89"/>
    <w:rsid w:val="00D748ED"/>
    <w:rsid w:val="00D76D3C"/>
    <w:rsid w:val="00D80F94"/>
    <w:rsid w:val="00D82050"/>
    <w:rsid w:val="00D82F0F"/>
    <w:rsid w:val="00D914B5"/>
    <w:rsid w:val="00D9593F"/>
    <w:rsid w:val="00D9649B"/>
    <w:rsid w:val="00DA137A"/>
    <w:rsid w:val="00DA15B2"/>
    <w:rsid w:val="00DA63A3"/>
    <w:rsid w:val="00DA6FDE"/>
    <w:rsid w:val="00DB23C6"/>
    <w:rsid w:val="00DB355E"/>
    <w:rsid w:val="00DB5677"/>
    <w:rsid w:val="00DB624A"/>
    <w:rsid w:val="00DB68D6"/>
    <w:rsid w:val="00DC2CCE"/>
    <w:rsid w:val="00DC3A70"/>
    <w:rsid w:val="00DC431B"/>
    <w:rsid w:val="00DC4401"/>
    <w:rsid w:val="00DC4AD5"/>
    <w:rsid w:val="00DC6DDB"/>
    <w:rsid w:val="00DC7CCE"/>
    <w:rsid w:val="00DD607A"/>
    <w:rsid w:val="00DD7F97"/>
    <w:rsid w:val="00DD7F9D"/>
    <w:rsid w:val="00DE0DC3"/>
    <w:rsid w:val="00DE4990"/>
    <w:rsid w:val="00DE6772"/>
    <w:rsid w:val="00DF091F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35C1C"/>
    <w:rsid w:val="00E41491"/>
    <w:rsid w:val="00E41969"/>
    <w:rsid w:val="00E42444"/>
    <w:rsid w:val="00E54EFC"/>
    <w:rsid w:val="00E57084"/>
    <w:rsid w:val="00E601E0"/>
    <w:rsid w:val="00E601E2"/>
    <w:rsid w:val="00E6049C"/>
    <w:rsid w:val="00E63509"/>
    <w:rsid w:val="00E64DAF"/>
    <w:rsid w:val="00E74BF5"/>
    <w:rsid w:val="00E75B17"/>
    <w:rsid w:val="00E76F75"/>
    <w:rsid w:val="00E77E3D"/>
    <w:rsid w:val="00E80ECA"/>
    <w:rsid w:val="00E863F0"/>
    <w:rsid w:val="00E96C69"/>
    <w:rsid w:val="00E97BBD"/>
    <w:rsid w:val="00EA2090"/>
    <w:rsid w:val="00EB0392"/>
    <w:rsid w:val="00EB51CA"/>
    <w:rsid w:val="00EC03A4"/>
    <w:rsid w:val="00EC2E53"/>
    <w:rsid w:val="00EC47A1"/>
    <w:rsid w:val="00ED2160"/>
    <w:rsid w:val="00ED5C38"/>
    <w:rsid w:val="00ED7CB1"/>
    <w:rsid w:val="00EE357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24F50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45CD"/>
    <w:rsid w:val="00F5538E"/>
    <w:rsid w:val="00F57998"/>
    <w:rsid w:val="00F61EA9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2364"/>
    <w:rsid w:val="00F8328E"/>
    <w:rsid w:val="00F8397E"/>
    <w:rsid w:val="00F84F4A"/>
    <w:rsid w:val="00F860F3"/>
    <w:rsid w:val="00F862FF"/>
    <w:rsid w:val="00F92C01"/>
    <w:rsid w:val="00F93609"/>
    <w:rsid w:val="00F9518C"/>
    <w:rsid w:val="00F95862"/>
    <w:rsid w:val="00F97FF3"/>
    <w:rsid w:val="00FA0E0D"/>
    <w:rsid w:val="00FA0E97"/>
    <w:rsid w:val="00FA2693"/>
    <w:rsid w:val="00FA2A74"/>
    <w:rsid w:val="00FA35C8"/>
    <w:rsid w:val="00FB009F"/>
    <w:rsid w:val="00FB61FD"/>
    <w:rsid w:val="00FC107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23F8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00A7560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77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Streider</cp:lastModifiedBy>
  <cp:revision>73</cp:revision>
  <cp:lastPrinted>2024-06-03T15:30:00Z</cp:lastPrinted>
  <dcterms:created xsi:type="dcterms:W3CDTF">2024-02-15T14:56:00Z</dcterms:created>
  <dcterms:modified xsi:type="dcterms:W3CDTF">2026-06-08T15:26:00Z</dcterms:modified>
</cp:coreProperties>
</file>