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0639AF6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27460">
        <w:rPr>
          <w:rFonts w:ascii="Times New Roman" w:hAnsi="Times New Roman"/>
          <w:szCs w:val="24"/>
        </w:rPr>
        <w:t>12</w:t>
      </w:r>
      <w:r w:rsidR="00740687">
        <w:rPr>
          <w:rFonts w:ascii="Times New Roman" w:hAnsi="Times New Roman"/>
          <w:szCs w:val="24"/>
        </w:rPr>
        <w:t>3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C2855E7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127460">
        <w:rPr>
          <w:rFonts w:ascii="Times New Roman" w:hAnsi="Times New Roman"/>
          <w:szCs w:val="24"/>
        </w:rPr>
        <w:t>8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127460">
        <w:rPr>
          <w:rFonts w:ascii="Times New Roman" w:hAnsi="Times New Roman"/>
          <w:szCs w:val="24"/>
        </w:rPr>
        <w:t>junho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F1D8C5A" w14:textId="77777777" w:rsidR="00740687" w:rsidRPr="00740687" w:rsidRDefault="00740687" w:rsidP="00740687">
      <w:pPr>
        <w:jc w:val="both"/>
      </w:pPr>
      <w:r w:rsidRPr="00740687">
        <w:t>Ao Senhor</w:t>
      </w:r>
    </w:p>
    <w:p w14:paraId="5B9E3CCC" w14:textId="77777777" w:rsidR="00740687" w:rsidRPr="00740687" w:rsidRDefault="00740687" w:rsidP="00740687">
      <w:pPr>
        <w:jc w:val="both"/>
        <w:rPr>
          <w:b/>
          <w:bCs/>
        </w:rPr>
      </w:pPr>
      <w:r w:rsidRPr="00740687">
        <w:rPr>
          <w:b/>
          <w:bCs/>
        </w:rPr>
        <w:t>LUIZ SERGIO DUPIN</w:t>
      </w:r>
    </w:p>
    <w:p w14:paraId="608F51B9" w14:textId="77777777" w:rsidR="00740687" w:rsidRPr="00740687" w:rsidRDefault="00740687" w:rsidP="00740687">
      <w:pPr>
        <w:jc w:val="both"/>
      </w:pPr>
      <w:r w:rsidRPr="00740687">
        <w:t>Coordenador do NIF - Núcleo Interno de Fiscalização</w:t>
      </w:r>
    </w:p>
    <w:p w14:paraId="753F0A75" w14:textId="77777777" w:rsidR="00740687" w:rsidRPr="00740687" w:rsidRDefault="00740687" w:rsidP="00740687">
      <w:pPr>
        <w:jc w:val="both"/>
      </w:pPr>
      <w:r w:rsidRPr="00740687">
        <w:t>Nesta.</w:t>
      </w:r>
    </w:p>
    <w:p w14:paraId="413ADAB7" w14:textId="77777777" w:rsidR="00144769" w:rsidRDefault="00144769" w:rsidP="00144769">
      <w:pPr>
        <w:jc w:val="both"/>
      </w:pPr>
    </w:p>
    <w:p w14:paraId="09E571A8" w14:textId="77777777" w:rsidR="00144769" w:rsidRDefault="00144769" w:rsidP="00144769">
      <w:pPr>
        <w:jc w:val="both"/>
      </w:pPr>
    </w:p>
    <w:p w14:paraId="4245DEF9" w14:textId="77777777" w:rsidR="00144769" w:rsidRDefault="00000000" w:rsidP="00144769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0D87BEFE" w14:textId="77777777" w:rsidR="00144769" w:rsidRDefault="00144769" w:rsidP="00144769">
      <w:pPr>
        <w:jc w:val="both"/>
      </w:pPr>
    </w:p>
    <w:p w14:paraId="2BB6C328" w14:textId="77777777" w:rsidR="00144769" w:rsidRDefault="00144769" w:rsidP="00144769">
      <w:pPr>
        <w:ind w:firstLine="1418"/>
        <w:jc w:val="both"/>
      </w:pPr>
    </w:p>
    <w:p w14:paraId="1D69A7CE" w14:textId="77777777" w:rsidR="00144769" w:rsidRDefault="00144769" w:rsidP="00144769">
      <w:pPr>
        <w:ind w:firstLine="1418"/>
        <w:jc w:val="both"/>
      </w:pPr>
    </w:p>
    <w:p w14:paraId="79574E3E" w14:textId="65B0B023" w:rsidR="00144769" w:rsidRDefault="00000000" w:rsidP="00144769">
      <w:pPr>
        <w:ind w:firstLine="1418"/>
        <w:jc w:val="both"/>
      </w:pPr>
      <w:r>
        <w:t xml:space="preserve">Senhor </w:t>
      </w:r>
      <w:r w:rsidR="00740687" w:rsidRPr="00740687">
        <w:t>Coordenador</w:t>
      </w:r>
      <w:r>
        <w:t>,</w:t>
      </w:r>
    </w:p>
    <w:p w14:paraId="25619A82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2C713BFA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0F16BBFE" w14:textId="77777777" w:rsidR="00144769" w:rsidRDefault="00144769" w:rsidP="00144769">
      <w:pPr>
        <w:tabs>
          <w:tab w:val="left" w:pos="4820"/>
        </w:tabs>
        <w:ind w:firstLine="1418"/>
        <w:jc w:val="both"/>
        <w:rPr>
          <w:iCs/>
        </w:rPr>
      </w:pPr>
    </w:p>
    <w:p w14:paraId="2B43CA7E" w14:textId="3B8CEEA3" w:rsidR="002F19C6" w:rsidRPr="002F19C6" w:rsidRDefault="00000000" w:rsidP="00144769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Senhoria,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127460">
        <w:rPr>
          <w:iCs/>
          <w:color w:val="000000"/>
        </w:rPr>
        <w:t>9</w:t>
      </w:r>
      <w:r w:rsidR="00740687">
        <w:rPr>
          <w:iCs/>
          <w:color w:val="000000"/>
        </w:rPr>
        <w:t>7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FA2A74">
        <w:rPr>
          <w:iCs/>
          <w:color w:val="000000"/>
        </w:rPr>
        <w:t>1</w:t>
      </w:r>
      <w:r w:rsidR="00127460">
        <w:rPr>
          <w:iCs/>
          <w:color w:val="000000"/>
        </w:rPr>
        <w:t>8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127460">
        <w:rPr>
          <w:iCs/>
          <w:color w:val="000000"/>
        </w:rPr>
        <w:t>8</w:t>
      </w:r>
      <w:r w:rsidR="0023696A" w:rsidRPr="002A1E6C">
        <w:t xml:space="preserve"> de </w:t>
      </w:r>
      <w:r w:rsidR="00127460">
        <w:t>junho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619B4" w14:textId="77777777" w:rsidR="002A0614" w:rsidRDefault="002A0614">
      <w:r>
        <w:separator/>
      </w:r>
    </w:p>
  </w:endnote>
  <w:endnote w:type="continuationSeparator" w:id="0">
    <w:p w14:paraId="04D9C79D" w14:textId="77777777" w:rsidR="002A0614" w:rsidRDefault="002A0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2145C" w14:textId="77777777" w:rsidR="002A0614" w:rsidRDefault="002A0614">
      <w:r>
        <w:separator/>
      </w:r>
    </w:p>
  </w:footnote>
  <w:footnote w:type="continuationSeparator" w:id="0">
    <w:p w14:paraId="77860207" w14:textId="77777777" w:rsidR="002A0614" w:rsidRDefault="002A0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B91F9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242328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9572C69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FC4C7BC" w:tentative="1">
      <w:start w:val="1"/>
      <w:numFmt w:val="lowerLetter"/>
      <w:lvlText w:val="%2."/>
      <w:lvlJc w:val="left"/>
      <w:pPr>
        <w:ind w:left="1440" w:hanging="360"/>
      </w:pPr>
    </w:lvl>
    <w:lvl w:ilvl="2" w:tplc="23B8A2D8" w:tentative="1">
      <w:start w:val="1"/>
      <w:numFmt w:val="lowerRoman"/>
      <w:lvlText w:val="%3."/>
      <w:lvlJc w:val="right"/>
      <w:pPr>
        <w:ind w:left="2160" w:hanging="180"/>
      </w:pPr>
    </w:lvl>
    <w:lvl w:ilvl="3" w:tplc="C52600A0" w:tentative="1">
      <w:start w:val="1"/>
      <w:numFmt w:val="decimal"/>
      <w:lvlText w:val="%4."/>
      <w:lvlJc w:val="left"/>
      <w:pPr>
        <w:ind w:left="2880" w:hanging="360"/>
      </w:pPr>
    </w:lvl>
    <w:lvl w:ilvl="4" w:tplc="4984CA44" w:tentative="1">
      <w:start w:val="1"/>
      <w:numFmt w:val="lowerLetter"/>
      <w:lvlText w:val="%5."/>
      <w:lvlJc w:val="left"/>
      <w:pPr>
        <w:ind w:left="3600" w:hanging="360"/>
      </w:pPr>
    </w:lvl>
    <w:lvl w:ilvl="5" w:tplc="12C42D56" w:tentative="1">
      <w:start w:val="1"/>
      <w:numFmt w:val="lowerRoman"/>
      <w:lvlText w:val="%6."/>
      <w:lvlJc w:val="right"/>
      <w:pPr>
        <w:ind w:left="4320" w:hanging="180"/>
      </w:pPr>
    </w:lvl>
    <w:lvl w:ilvl="6" w:tplc="C2DABE30" w:tentative="1">
      <w:start w:val="1"/>
      <w:numFmt w:val="decimal"/>
      <w:lvlText w:val="%7."/>
      <w:lvlJc w:val="left"/>
      <w:pPr>
        <w:ind w:left="5040" w:hanging="360"/>
      </w:pPr>
    </w:lvl>
    <w:lvl w:ilvl="7" w:tplc="E11A4AD0" w:tentative="1">
      <w:start w:val="1"/>
      <w:numFmt w:val="lowerLetter"/>
      <w:lvlText w:val="%8."/>
      <w:lvlJc w:val="left"/>
      <w:pPr>
        <w:ind w:left="5760" w:hanging="360"/>
      </w:pPr>
    </w:lvl>
    <w:lvl w:ilvl="8" w:tplc="60061E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C326129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E8CA3172" w:tentative="1">
      <w:start w:val="1"/>
      <w:numFmt w:val="lowerLetter"/>
      <w:lvlText w:val="%2."/>
      <w:lvlJc w:val="left"/>
      <w:pPr>
        <w:ind w:left="1440" w:hanging="360"/>
      </w:pPr>
    </w:lvl>
    <w:lvl w:ilvl="2" w:tplc="483464F2" w:tentative="1">
      <w:start w:val="1"/>
      <w:numFmt w:val="lowerRoman"/>
      <w:lvlText w:val="%3."/>
      <w:lvlJc w:val="right"/>
      <w:pPr>
        <w:ind w:left="2160" w:hanging="180"/>
      </w:pPr>
    </w:lvl>
    <w:lvl w:ilvl="3" w:tplc="30E29584" w:tentative="1">
      <w:start w:val="1"/>
      <w:numFmt w:val="decimal"/>
      <w:lvlText w:val="%4."/>
      <w:lvlJc w:val="left"/>
      <w:pPr>
        <w:ind w:left="2880" w:hanging="360"/>
      </w:pPr>
    </w:lvl>
    <w:lvl w:ilvl="4" w:tplc="6BF8883A" w:tentative="1">
      <w:start w:val="1"/>
      <w:numFmt w:val="lowerLetter"/>
      <w:lvlText w:val="%5."/>
      <w:lvlJc w:val="left"/>
      <w:pPr>
        <w:ind w:left="3600" w:hanging="360"/>
      </w:pPr>
    </w:lvl>
    <w:lvl w:ilvl="5" w:tplc="7910C5F0" w:tentative="1">
      <w:start w:val="1"/>
      <w:numFmt w:val="lowerRoman"/>
      <w:lvlText w:val="%6."/>
      <w:lvlJc w:val="right"/>
      <w:pPr>
        <w:ind w:left="4320" w:hanging="180"/>
      </w:pPr>
    </w:lvl>
    <w:lvl w:ilvl="6" w:tplc="28661BEC" w:tentative="1">
      <w:start w:val="1"/>
      <w:numFmt w:val="decimal"/>
      <w:lvlText w:val="%7."/>
      <w:lvlJc w:val="left"/>
      <w:pPr>
        <w:ind w:left="5040" w:hanging="360"/>
      </w:pPr>
    </w:lvl>
    <w:lvl w:ilvl="7" w:tplc="7070E744" w:tentative="1">
      <w:start w:val="1"/>
      <w:numFmt w:val="lowerLetter"/>
      <w:lvlText w:val="%8."/>
      <w:lvlJc w:val="left"/>
      <w:pPr>
        <w:ind w:left="5760" w:hanging="360"/>
      </w:pPr>
    </w:lvl>
    <w:lvl w:ilvl="8" w:tplc="CF3009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D960CA7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776EA50" w:tentative="1">
      <w:start w:val="1"/>
      <w:numFmt w:val="lowerLetter"/>
      <w:lvlText w:val="%2."/>
      <w:lvlJc w:val="left"/>
      <w:pPr>
        <w:ind w:left="1440" w:hanging="360"/>
      </w:pPr>
    </w:lvl>
    <w:lvl w:ilvl="2" w:tplc="C6C61B28" w:tentative="1">
      <w:start w:val="1"/>
      <w:numFmt w:val="lowerRoman"/>
      <w:lvlText w:val="%3."/>
      <w:lvlJc w:val="right"/>
      <w:pPr>
        <w:ind w:left="2160" w:hanging="180"/>
      </w:pPr>
    </w:lvl>
    <w:lvl w:ilvl="3" w:tplc="1C5EBC2C" w:tentative="1">
      <w:start w:val="1"/>
      <w:numFmt w:val="decimal"/>
      <w:lvlText w:val="%4."/>
      <w:lvlJc w:val="left"/>
      <w:pPr>
        <w:ind w:left="2880" w:hanging="360"/>
      </w:pPr>
    </w:lvl>
    <w:lvl w:ilvl="4" w:tplc="76D063FE" w:tentative="1">
      <w:start w:val="1"/>
      <w:numFmt w:val="lowerLetter"/>
      <w:lvlText w:val="%5."/>
      <w:lvlJc w:val="left"/>
      <w:pPr>
        <w:ind w:left="3600" w:hanging="360"/>
      </w:pPr>
    </w:lvl>
    <w:lvl w:ilvl="5" w:tplc="A39295EA" w:tentative="1">
      <w:start w:val="1"/>
      <w:numFmt w:val="lowerRoman"/>
      <w:lvlText w:val="%6."/>
      <w:lvlJc w:val="right"/>
      <w:pPr>
        <w:ind w:left="4320" w:hanging="180"/>
      </w:pPr>
    </w:lvl>
    <w:lvl w:ilvl="6" w:tplc="D1DA55B4" w:tentative="1">
      <w:start w:val="1"/>
      <w:numFmt w:val="decimal"/>
      <w:lvlText w:val="%7."/>
      <w:lvlJc w:val="left"/>
      <w:pPr>
        <w:ind w:left="5040" w:hanging="360"/>
      </w:pPr>
    </w:lvl>
    <w:lvl w:ilvl="7" w:tplc="6482408E" w:tentative="1">
      <w:start w:val="1"/>
      <w:numFmt w:val="lowerLetter"/>
      <w:lvlText w:val="%8."/>
      <w:lvlJc w:val="left"/>
      <w:pPr>
        <w:ind w:left="5760" w:hanging="360"/>
      </w:pPr>
    </w:lvl>
    <w:lvl w:ilvl="8" w:tplc="E8049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6924FA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016405E" w:tentative="1">
      <w:start w:val="1"/>
      <w:numFmt w:val="lowerLetter"/>
      <w:lvlText w:val="%2."/>
      <w:lvlJc w:val="left"/>
      <w:pPr>
        <w:ind w:left="1440" w:hanging="360"/>
      </w:pPr>
    </w:lvl>
    <w:lvl w:ilvl="2" w:tplc="ABCAE59E" w:tentative="1">
      <w:start w:val="1"/>
      <w:numFmt w:val="lowerRoman"/>
      <w:lvlText w:val="%3."/>
      <w:lvlJc w:val="right"/>
      <w:pPr>
        <w:ind w:left="2160" w:hanging="180"/>
      </w:pPr>
    </w:lvl>
    <w:lvl w:ilvl="3" w:tplc="70E8EE6E" w:tentative="1">
      <w:start w:val="1"/>
      <w:numFmt w:val="decimal"/>
      <w:lvlText w:val="%4."/>
      <w:lvlJc w:val="left"/>
      <w:pPr>
        <w:ind w:left="2880" w:hanging="360"/>
      </w:pPr>
    </w:lvl>
    <w:lvl w:ilvl="4" w:tplc="B8A05076" w:tentative="1">
      <w:start w:val="1"/>
      <w:numFmt w:val="lowerLetter"/>
      <w:lvlText w:val="%5."/>
      <w:lvlJc w:val="left"/>
      <w:pPr>
        <w:ind w:left="3600" w:hanging="360"/>
      </w:pPr>
    </w:lvl>
    <w:lvl w:ilvl="5" w:tplc="320A3ABE" w:tentative="1">
      <w:start w:val="1"/>
      <w:numFmt w:val="lowerRoman"/>
      <w:lvlText w:val="%6."/>
      <w:lvlJc w:val="right"/>
      <w:pPr>
        <w:ind w:left="4320" w:hanging="180"/>
      </w:pPr>
    </w:lvl>
    <w:lvl w:ilvl="6" w:tplc="EE027DD4" w:tentative="1">
      <w:start w:val="1"/>
      <w:numFmt w:val="decimal"/>
      <w:lvlText w:val="%7."/>
      <w:lvlJc w:val="left"/>
      <w:pPr>
        <w:ind w:left="5040" w:hanging="360"/>
      </w:pPr>
    </w:lvl>
    <w:lvl w:ilvl="7" w:tplc="963289E4" w:tentative="1">
      <w:start w:val="1"/>
      <w:numFmt w:val="lowerLetter"/>
      <w:lvlText w:val="%8."/>
      <w:lvlJc w:val="left"/>
      <w:pPr>
        <w:ind w:left="5760" w:hanging="360"/>
      </w:pPr>
    </w:lvl>
    <w:lvl w:ilvl="8" w:tplc="99E45E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D7F45C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E41AB4" w:tentative="1">
      <w:start w:val="1"/>
      <w:numFmt w:val="lowerLetter"/>
      <w:lvlText w:val="%2."/>
      <w:lvlJc w:val="left"/>
      <w:pPr>
        <w:ind w:left="1440" w:hanging="360"/>
      </w:pPr>
    </w:lvl>
    <w:lvl w:ilvl="2" w:tplc="B9603480" w:tentative="1">
      <w:start w:val="1"/>
      <w:numFmt w:val="lowerRoman"/>
      <w:lvlText w:val="%3."/>
      <w:lvlJc w:val="right"/>
      <w:pPr>
        <w:ind w:left="2160" w:hanging="180"/>
      </w:pPr>
    </w:lvl>
    <w:lvl w:ilvl="3" w:tplc="5DFCE0F8" w:tentative="1">
      <w:start w:val="1"/>
      <w:numFmt w:val="decimal"/>
      <w:lvlText w:val="%4."/>
      <w:lvlJc w:val="left"/>
      <w:pPr>
        <w:ind w:left="2880" w:hanging="360"/>
      </w:pPr>
    </w:lvl>
    <w:lvl w:ilvl="4" w:tplc="0D6AFADE" w:tentative="1">
      <w:start w:val="1"/>
      <w:numFmt w:val="lowerLetter"/>
      <w:lvlText w:val="%5."/>
      <w:lvlJc w:val="left"/>
      <w:pPr>
        <w:ind w:left="3600" w:hanging="360"/>
      </w:pPr>
    </w:lvl>
    <w:lvl w:ilvl="5" w:tplc="D884E828" w:tentative="1">
      <w:start w:val="1"/>
      <w:numFmt w:val="lowerRoman"/>
      <w:lvlText w:val="%6."/>
      <w:lvlJc w:val="right"/>
      <w:pPr>
        <w:ind w:left="4320" w:hanging="180"/>
      </w:pPr>
    </w:lvl>
    <w:lvl w:ilvl="6" w:tplc="F88EEEF6" w:tentative="1">
      <w:start w:val="1"/>
      <w:numFmt w:val="decimal"/>
      <w:lvlText w:val="%7."/>
      <w:lvlJc w:val="left"/>
      <w:pPr>
        <w:ind w:left="5040" w:hanging="360"/>
      </w:pPr>
    </w:lvl>
    <w:lvl w:ilvl="7" w:tplc="18B42FCC" w:tentative="1">
      <w:start w:val="1"/>
      <w:numFmt w:val="lowerLetter"/>
      <w:lvlText w:val="%8."/>
      <w:lvlJc w:val="left"/>
      <w:pPr>
        <w:ind w:left="5760" w:hanging="360"/>
      </w:pPr>
    </w:lvl>
    <w:lvl w:ilvl="8" w:tplc="085AE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F8C2C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361A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3A95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C089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640A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34D4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D26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E27F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6A7D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86C254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DC51B2" w:tentative="1">
      <w:start w:val="1"/>
      <w:numFmt w:val="lowerLetter"/>
      <w:lvlText w:val="%2."/>
      <w:lvlJc w:val="left"/>
      <w:pPr>
        <w:ind w:left="1440" w:hanging="360"/>
      </w:pPr>
    </w:lvl>
    <w:lvl w:ilvl="2" w:tplc="7BBC7DEC" w:tentative="1">
      <w:start w:val="1"/>
      <w:numFmt w:val="lowerRoman"/>
      <w:lvlText w:val="%3."/>
      <w:lvlJc w:val="right"/>
      <w:pPr>
        <w:ind w:left="2160" w:hanging="180"/>
      </w:pPr>
    </w:lvl>
    <w:lvl w:ilvl="3" w:tplc="54AA7400" w:tentative="1">
      <w:start w:val="1"/>
      <w:numFmt w:val="decimal"/>
      <w:lvlText w:val="%4."/>
      <w:lvlJc w:val="left"/>
      <w:pPr>
        <w:ind w:left="2880" w:hanging="360"/>
      </w:pPr>
    </w:lvl>
    <w:lvl w:ilvl="4" w:tplc="B2C0EE80" w:tentative="1">
      <w:start w:val="1"/>
      <w:numFmt w:val="lowerLetter"/>
      <w:lvlText w:val="%5."/>
      <w:lvlJc w:val="left"/>
      <w:pPr>
        <w:ind w:left="3600" w:hanging="360"/>
      </w:pPr>
    </w:lvl>
    <w:lvl w:ilvl="5" w:tplc="4C802882" w:tentative="1">
      <w:start w:val="1"/>
      <w:numFmt w:val="lowerRoman"/>
      <w:lvlText w:val="%6."/>
      <w:lvlJc w:val="right"/>
      <w:pPr>
        <w:ind w:left="4320" w:hanging="180"/>
      </w:pPr>
    </w:lvl>
    <w:lvl w:ilvl="6" w:tplc="63E6062C" w:tentative="1">
      <w:start w:val="1"/>
      <w:numFmt w:val="decimal"/>
      <w:lvlText w:val="%7."/>
      <w:lvlJc w:val="left"/>
      <w:pPr>
        <w:ind w:left="5040" w:hanging="360"/>
      </w:pPr>
    </w:lvl>
    <w:lvl w:ilvl="7" w:tplc="036EE1EC" w:tentative="1">
      <w:start w:val="1"/>
      <w:numFmt w:val="lowerLetter"/>
      <w:lvlText w:val="%8."/>
      <w:lvlJc w:val="left"/>
      <w:pPr>
        <w:ind w:left="5760" w:hanging="360"/>
      </w:pPr>
    </w:lvl>
    <w:lvl w:ilvl="8" w:tplc="9D02F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3A8EC4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A08A7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02F0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364C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508E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28B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D6AC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BE12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9823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C512E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0C66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E2876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8267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1603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83EF4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2A96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6A2C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A625D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311C556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CBCD24A">
      <w:start w:val="1"/>
      <w:numFmt w:val="lowerLetter"/>
      <w:lvlText w:val="%2."/>
      <w:lvlJc w:val="left"/>
      <w:pPr>
        <w:ind w:left="1364" w:hanging="360"/>
      </w:pPr>
    </w:lvl>
    <w:lvl w:ilvl="2" w:tplc="044A0A16">
      <w:start w:val="1"/>
      <w:numFmt w:val="lowerRoman"/>
      <w:lvlText w:val="%3."/>
      <w:lvlJc w:val="right"/>
      <w:pPr>
        <w:ind w:left="2084" w:hanging="180"/>
      </w:pPr>
    </w:lvl>
    <w:lvl w:ilvl="3" w:tplc="294EF070">
      <w:start w:val="1"/>
      <w:numFmt w:val="decimal"/>
      <w:lvlText w:val="%4."/>
      <w:lvlJc w:val="left"/>
      <w:pPr>
        <w:ind w:left="2804" w:hanging="360"/>
      </w:pPr>
    </w:lvl>
    <w:lvl w:ilvl="4" w:tplc="BF1E7384">
      <w:start w:val="1"/>
      <w:numFmt w:val="lowerLetter"/>
      <w:lvlText w:val="%5."/>
      <w:lvlJc w:val="left"/>
      <w:pPr>
        <w:ind w:left="3524" w:hanging="360"/>
      </w:pPr>
    </w:lvl>
    <w:lvl w:ilvl="5" w:tplc="F184DBDE">
      <w:start w:val="1"/>
      <w:numFmt w:val="lowerRoman"/>
      <w:lvlText w:val="%6."/>
      <w:lvlJc w:val="right"/>
      <w:pPr>
        <w:ind w:left="4244" w:hanging="180"/>
      </w:pPr>
    </w:lvl>
    <w:lvl w:ilvl="6" w:tplc="7F2ADFE8">
      <w:start w:val="1"/>
      <w:numFmt w:val="decimal"/>
      <w:lvlText w:val="%7."/>
      <w:lvlJc w:val="left"/>
      <w:pPr>
        <w:ind w:left="4964" w:hanging="360"/>
      </w:pPr>
    </w:lvl>
    <w:lvl w:ilvl="7" w:tplc="605660F2">
      <w:start w:val="1"/>
      <w:numFmt w:val="lowerLetter"/>
      <w:lvlText w:val="%8."/>
      <w:lvlJc w:val="left"/>
      <w:pPr>
        <w:ind w:left="5684" w:hanging="360"/>
      </w:pPr>
    </w:lvl>
    <w:lvl w:ilvl="8" w:tplc="A2FAFDA4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1EFE7EB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ED4C1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FA2BA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50DF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14FA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0C51A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0CDE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783C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2413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9D5670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25A17B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560454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B0AAB3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5870B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F723B0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A460E6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E00CAE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E38191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8F0E819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EA74F6BC" w:tentative="1">
      <w:start w:val="1"/>
      <w:numFmt w:val="lowerLetter"/>
      <w:lvlText w:val="%2."/>
      <w:lvlJc w:val="left"/>
      <w:pPr>
        <w:ind w:left="1440" w:hanging="360"/>
      </w:pPr>
    </w:lvl>
    <w:lvl w:ilvl="2" w:tplc="218C53E4" w:tentative="1">
      <w:start w:val="1"/>
      <w:numFmt w:val="lowerRoman"/>
      <w:lvlText w:val="%3."/>
      <w:lvlJc w:val="right"/>
      <w:pPr>
        <w:ind w:left="2160" w:hanging="180"/>
      </w:pPr>
    </w:lvl>
    <w:lvl w:ilvl="3" w:tplc="D542FAE0" w:tentative="1">
      <w:start w:val="1"/>
      <w:numFmt w:val="decimal"/>
      <w:lvlText w:val="%4."/>
      <w:lvlJc w:val="left"/>
      <w:pPr>
        <w:ind w:left="2880" w:hanging="360"/>
      </w:pPr>
    </w:lvl>
    <w:lvl w:ilvl="4" w:tplc="2FF071E6" w:tentative="1">
      <w:start w:val="1"/>
      <w:numFmt w:val="lowerLetter"/>
      <w:lvlText w:val="%5."/>
      <w:lvlJc w:val="left"/>
      <w:pPr>
        <w:ind w:left="3600" w:hanging="360"/>
      </w:pPr>
    </w:lvl>
    <w:lvl w:ilvl="5" w:tplc="2834DBB4" w:tentative="1">
      <w:start w:val="1"/>
      <w:numFmt w:val="lowerRoman"/>
      <w:lvlText w:val="%6."/>
      <w:lvlJc w:val="right"/>
      <w:pPr>
        <w:ind w:left="4320" w:hanging="180"/>
      </w:pPr>
    </w:lvl>
    <w:lvl w:ilvl="6" w:tplc="2F541640" w:tentative="1">
      <w:start w:val="1"/>
      <w:numFmt w:val="decimal"/>
      <w:lvlText w:val="%7."/>
      <w:lvlJc w:val="left"/>
      <w:pPr>
        <w:ind w:left="5040" w:hanging="360"/>
      </w:pPr>
    </w:lvl>
    <w:lvl w:ilvl="7" w:tplc="DB5837A4" w:tentative="1">
      <w:start w:val="1"/>
      <w:numFmt w:val="lowerLetter"/>
      <w:lvlText w:val="%8."/>
      <w:lvlJc w:val="left"/>
      <w:pPr>
        <w:ind w:left="5760" w:hanging="360"/>
      </w:pPr>
    </w:lvl>
    <w:lvl w:ilvl="8" w:tplc="1B340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EBFEFA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5209710" w:tentative="1">
      <w:start w:val="1"/>
      <w:numFmt w:val="lowerLetter"/>
      <w:lvlText w:val="%2."/>
      <w:lvlJc w:val="left"/>
      <w:pPr>
        <w:ind w:left="1440" w:hanging="360"/>
      </w:pPr>
    </w:lvl>
    <w:lvl w:ilvl="2" w:tplc="A7641522" w:tentative="1">
      <w:start w:val="1"/>
      <w:numFmt w:val="lowerRoman"/>
      <w:lvlText w:val="%3."/>
      <w:lvlJc w:val="right"/>
      <w:pPr>
        <w:ind w:left="2160" w:hanging="180"/>
      </w:pPr>
    </w:lvl>
    <w:lvl w:ilvl="3" w:tplc="FD8C9C4E" w:tentative="1">
      <w:start w:val="1"/>
      <w:numFmt w:val="decimal"/>
      <w:lvlText w:val="%4."/>
      <w:lvlJc w:val="left"/>
      <w:pPr>
        <w:ind w:left="2880" w:hanging="360"/>
      </w:pPr>
    </w:lvl>
    <w:lvl w:ilvl="4" w:tplc="FAC614B4" w:tentative="1">
      <w:start w:val="1"/>
      <w:numFmt w:val="lowerLetter"/>
      <w:lvlText w:val="%5."/>
      <w:lvlJc w:val="left"/>
      <w:pPr>
        <w:ind w:left="3600" w:hanging="360"/>
      </w:pPr>
    </w:lvl>
    <w:lvl w:ilvl="5" w:tplc="AE9C3B6E" w:tentative="1">
      <w:start w:val="1"/>
      <w:numFmt w:val="lowerRoman"/>
      <w:lvlText w:val="%6."/>
      <w:lvlJc w:val="right"/>
      <w:pPr>
        <w:ind w:left="4320" w:hanging="180"/>
      </w:pPr>
    </w:lvl>
    <w:lvl w:ilvl="6" w:tplc="6F14D3F0" w:tentative="1">
      <w:start w:val="1"/>
      <w:numFmt w:val="decimal"/>
      <w:lvlText w:val="%7."/>
      <w:lvlJc w:val="left"/>
      <w:pPr>
        <w:ind w:left="5040" w:hanging="360"/>
      </w:pPr>
    </w:lvl>
    <w:lvl w:ilvl="7" w:tplc="3DAA042E" w:tentative="1">
      <w:start w:val="1"/>
      <w:numFmt w:val="lowerLetter"/>
      <w:lvlText w:val="%8."/>
      <w:lvlJc w:val="left"/>
      <w:pPr>
        <w:ind w:left="5760" w:hanging="360"/>
      </w:pPr>
    </w:lvl>
    <w:lvl w:ilvl="8" w:tplc="AE8811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62ACC3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0462326" w:tentative="1">
      <w:start w:val="1"/>
      <w:numFmt w:val="lowerLetter"/>
      <w:lvlText w:val="%2."/>
      <w:lvlJc w:val="left"/>
      <w:pPr>
        <w:ind w:left="1440" w:hanging="360"/>
      </w:pPr>
    </w:lvl>
    <w:lvl w:ilvl="2" w:tplc="DC1A7A12" w:tentative="1">
      <w:start w:val="1"/>
      <w:numFmt w:val="lowerRoman"/>
      <w:lvlText w:val="%3."/>
      <w:lvlJc w:val="right"/>
      <w:pPr>
        <w:ind w:left="2160" w:hanging="180"/>
      </w:pPr>
    </w:lvl>
    <w:lvl w:ilvl="3" w:tplc="9F88D584" w:tentative="1">
      <w:start w:val="1"/>
      <w:numFmt w:val="decimal"/>
      <w:lvlText w:val="%4."/>
      <w:lvlJc w:val="left"/>
      <w:pPr>
        <w:ind w:left="2880" w:hanging="360"/>
      </w:pPr>
    </w:lvl>
    <w:lvl w:ilvl="4" w:tplc="9FA8984E" w:tentative="1">
      <w:start w:val="1"/>
      <w:numFmt w:val="lowerLetter"/>
      <w:lvlText w:val="%5."/>
      <w:lvlJc w:val="left"/>
      <w:pPr>
        <w:ind w:left="3600" w:hanging="360"/>
      </w:pPr>
    </w:lvl>
    <w:lvl w:ilvl="5" w:tplc="6E287744" w:tentative="1">
      <w:start w:val="1"/>
      <w:numFmt w:val="lowerRoman"/>
      <w:lvlText w:val="%6."/>
      <w:lvlJc w:val="right"/>
      <w:pPr>
        <w:ind w:left="4320" w:hanging="180"/>
      </w:pPr>
    </w:lvl>
    <w:lvl w:ilvl="6" w:tplc="E1AE7A5E" w:tentative="1">
      <w:start w:val="1"/>
      <w:numFmt w:val="decimal"/>
      <w:lvlText w:val="%7."/>
      <w:lvlJc w:val="left"/>
      <w:pPr>
        <w:ind w:left="5040" w:hanging="360"/>
      </w:pPr>
    </w:lvl>
    <w:lvl w:ilvl="7" w:tplc="EC10D0E2" w:tentative="1">
      <w:start w:val="1"/>
      <w:numFmt w:val="lowerLetter"/>
      <w:lvlText w:val="%8."/>
      <w:lvlJc w:val="left"/>
      <w:pPr>
        <w:ind w:left="5760" w:hanging="360"/>
      </w:pPr>
    </w:lvl>
    <w:lvl w:ilvl="8" w:tplc="159A2E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9E3AB1E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65A7F82" w:tentative="1">
      <w:start w:val="1"/>
      <w:numFmt w:val="lowerLetter"/>
      <w:lvlText w:val="%2."/>
      <w:lvlJc w:val="left"/>
      <w:pPr>
        <w:ind w:left="1364" w:hanging="360"/>
      </w:pPr>
    </w:lvl>
    <w:lvl w:ilvl="2" w:tplc="2930A2CE" w:tentative="1">
      <w:start w:val="1"/>
      <w:numFmt w:val="lowerRoman"/>
      <w:lvlText w:val="%3."/>
      <w:lvlJc w:val="right"/>
      <w:pPr>
        <w:ind w:left="2084" w:hanging="180"/>
      </w:pPr>
    </w:lvl>
    <w:lvl w:ilvl="3" w:tplc="34D63D1E" w:tentative="1">
      <w:start w:val="1"/>
      <w:numFmt w:val="decimal"/>
      <w:lvlText w:val="%4."/>
      <w:lvlJc w:val="left"/>
      <w:pPr>
        <w:ind w:left="2804" w:hanging="360"/>
      </w:pPr>
    </w:lvl>
    <w:lvl w:ilvl="4" w:tplc="03E85AFC" w:tentative="1">
      <w:start w:val="1"/>
      <w:numFmt w:val="lowerLetter"/>
      <w:lvlText w:val="%5."/>
      <w:lvlJc w:val="left"/>
      <w:pPr>
        <w:ind w:left="3524" w:hanging="360"/>
      </w:pPr>
    </w:lvl>
    <w:lvl w:ilvl="5" w:tplc="F2D20E24" w:tentative="1">
      <w:start w:val="1"/>
      <w:numFmt w:val="lowerRoman"/>
      <w:lvlText w:val="%6."/>
      <w:lvlJc w:val="right"/>
      <w:pPr>
        <w:ind w:left="4244" w:hanging="180"/>
      </w:pPr>
    </w:lvl>
    <w:lvl w:ilvl="6" w:tplc="D68074DA" w:tentative="1">
      <w:start w:val="1"/>
      <w:numFmt w:val="decimal"/>
      <w:lvlText w:val="%7."/>
      <w:lvlJc w:val="left"/>
      <w:pPr>
        <w:ind w:left="4964" w:hanging="360"/>
      </w:pPr>
    </w:lvl>
    <w:lvl w:ilvl="7" w:tplc="39B086F6" w:tentative="1">
      <w:start w:val="1"/>
      <w:numFmt w:val="lowerLetter"/>
      <w:lvlText w:val="%8."/>
      <w:lvlJc w:val="left"/>
      <w:pPr>
        <w:ind w:left="5684" w:hanging="360"/>
      </w:pPr>
    </w:lvl>
    <w:lvl w:ilvl="8" w:tplc="209E93D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5978CB4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EE432B2" w:tentative="1">
      <w:start w:val="1"/>
      <w:numFmt w:val="lowerLetter"/>
      <w:lvlText w:val="%2."/>
      <w:lvlJc w:val="left"/>
      <w:pPr>
        <w:ind w:left="1440" w:hanging="360"/>
      </w:pPr>
    </w:lvl>
    <w:lvl w:ilvl="2" w:tplc="2892EE84" w:tentative="1">
      <w:start w:val="1"/>
      <w:numFmt w:val="lowerRoman"/>
      <w:lvlText w:val="%3."/>
      <w:lvlJc w:val="right"/>
      <w:pPr>
        <w:ind w:left="2160" w:hanging="180"/>
      </w:pPr>
    </w:lvl>
    <w:lvl w:ilvl="3" w:tplc="DE4A6E8A" w:tentative="1">
      <w:start w:val="1"/>
      <w:numFmt w:val="decimal"/>
      <w:lvlText w:val="%4."/>
      <w:lvlJc w:val="left"/>
      <w:pPr>
        <w:ind w:left="2880" w:hanging="360"/>
      </w:pPr>
    </w:lvl>
    <w:lvl w:ilvl="4" w:tplc="1D56C7C0" w:tentative="1">
      <w:start w:val="1"/>
      <w:numFmt w:val="lowerLetter"/>
      <w:lvlText w:val="%5."/>
      <w:lvlJc w:val="left"/>
      <w:pPr>
        <w:ind w:left="3600" w:hanging="360"/>
      </w:pPr>
    </w:lvl>
    <w:lvl w:ilvl="5" w:tplc="C9127358" w:tentative="1">
      <w:start w:val="1"/>
      <w:numFmt w:val="lowerRoman"/>
      <w:lvlText w:val="%6."/>
      <w:lvlJc w:val="right"/>
      <w:pPr>
        <w:ind w:left="4320" w:hanging="180"/>
      </w:pPr>
    </w:lvl>
    <w:lvl w:ilvl="6" w:tplc="771CFA9A" w:tentative="1">
      <w:start w:val="1"/>
      <w:numFmt w:val="decimal"/>
      <w:lvlText w:val="%7."/>
      <w:lvlJc w:val="left"/>
      <w:pPr>
        <w:ind w:left="5040" w:hanging="360"/>
      </w:pPr>
    </w:lvl>
    <w:lvl w:ilvl="7" w:tplc="86BC4332" w:tentative="1">
      <w:start w:val="1"/>
      <w:numFmt w:val="lowerLetter"/>
      <w:lvlText w:val="%8."/>
      <w:lvlJc w:val="left"/>
      <w:pPr>
        <w:ind w:left="5760" w:hanging="360"/>
      </w:pPr>
    </w:lvl>
    <w:lvl w:ilvl="8" w:tplc="5A2819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317538151">
    <w:abstractNumId w:val="19"/>
  </w:num>
  <w:num w:numId="2" w16cid:durableId="2009672719">
    <w:abstractNumId w:val="6"/>
  </w:num>
  <w:num w:numId="3" w16cid:durableId="1419516213">
    <w:abstractNumId w:val="10"/>
  </w:num>
  <w:num w:numId="4" w16cid:durableId="1596212438">
    <w:abstractNumId w:val="27"/>
  </w:num>
  <w:num w:numId="5" w16cid:durableId="1792045828">
    <w:abstractNumId w:val="0"/>
  </w:num>
  <w:num w:numId="6" w16cid:durableId="1442262256">
    <w:abstractNumId w:val="11"/>
  </w:num>
  <w:num w:numId="7" w16cid:durableId="697778813">
    <w:abstractNumId w:val="28"/>
  </w:num>
  <w:num w:numId="8" w16cid:durableId="17646409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99592934">
    <w:abstractNumId w:val="1"/>
  </w:num>
  <w:num w:numId="10" w16cid:durableId="1854150692">
    <w:abstractNumId w:val="0"/>
    <w:lvlOverride w:ilvl="0">
      <w:startOverride w:val="1"/>
    </w:lvlOverride>
  </w:num>
  <w:num w:numId="11" w16cid:durableId="332224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47987119">
    <w:abstractNumId w:val="6"/>
  </w:num>
  <w:num w:numId="13" w16cid:durableId="122583189">
    <w:abstractNumId w:val="27"/>
  </w:num>
  <w:num w:numId="14" w16cid:durableId="179701897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7855551">
    <w:abstractNumId w:val="20"/>
  </w:num>
  <w:num w:numId="16" w16cid:durableId="82748155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012859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496443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76752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36472161">
    <w:abstractNumId w:val="24"/>
  </w:num>
  <w:num w:numId="21" w16cid:durableId="122970397">
    <w:abstractNumId w:val="8"/>
  </w:num>
  <w:num w:numId="22" w16cid:durableId="1489976883">
    <w:abstractNumId w:val="31"/>
  </w:num>
  <w:num w:numId="23" w16cid:durableId="1360817751">
    <w:abstractNumId w:val="34"/>
  </w:num>
  <w:num w:numId="24" w16cid:durableId="279535892">
    <w:abstractNumId w:val="32"/>
  </w:num>
  <w:num w:numId="25" w16cid:durableId="1576353408">
    <w:abstractNumId w:val="12"/>
  </w:num>
  <w:num w:numId="26" w16cid:durableId="648634153">
    <w:abstractNumId w:val="33"/>
  </w:num>
  <w:num w:numId="27" w16cid:durableId="1169522004">
    <w:abstractNumId w:val="7"/>
  </w:num>
  <w:num w:numId="28" w16cid:durableId="139738366">
    <w:abstractNumId w:val="30"/>
  </w:num>
  <w:num w:numId="29" w16cid:durableId="824905017">
    <w:abstractNumId w:val="16"/>
  </w:num>
  <w:num w:numId="30" w16cid:durableId="1585139905">
    <w:abstractNumId w:val="2"/>
  </w:num>
  <w:num w:numId="31" w16cid:durableId="759066094">
    <w:abstractNumId w:val="25"/>
  </w:num>
  <w:num w:numId="32" w16cid:durableId="273830219">
    <w:abstractNumId w:val="17"/>
  </w:num>
  <w:num w:numId="33" w16cid:durableId="1110783499">
    <w:abstractNumId w:val="15"/>
  </w:num>
  <w:num w:numId="34" w16cid:durableId="1222979476">
    <w:abstractNumId w:val="3"/>
  </w:num>
  <w:num w:numId="35" w16cid:durableId="1789548430">
    <w:abstractNumId w:val="4"/>
  </w:num>
  <w:num w:numId="36" w16cid:durableId="1140879882">
    <w:abstractNumId w:val="14"/>
  </w:num>
  <w:num w:numId="37" w16cid:durableId="696737964">
    <w:abstractNumId w:val="9"/>
  </w:num>
  <w:num w:numId="38" w16cid:durableId="1365403725">
    <w:abstractNumId w:val="13"/>
  </w:num>
  <w:num w:numId="39" w16cid:durableId="507445265">
    <w:abstractNumId w:val="22"/>
  </w:num>
  <w:num w:numId="40" w16cid:durableId="102385947">
    <w:abstractNumId w:val="29"/>
  </w:num>
  <w:num w:numId="41" w16cid:durableId="1117413224">
    <w:abstractNumId w:val="18"/>
  </w:num>
  <w:num w:numId="42" w16cid:durableId="69974293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460"/>
    <w:rsid w:val="001275B4"/>
    <w:rsid w:val="00132552"/>
    <w:rsid w:val="001340FE"/>
    <w:rsid w:val="0014081C"/>
    <w:rsid w:val="00144769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68D4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0614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844DD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0687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40A8"/>
    <w:rsid w:val="0095682E"/>
    <w:rsid w:val="00961CF2"/>
    <w:rsid w:val="00963AE4"/>
    <w:rsid w:val="009659DC"/>
    <w:rsid w:val="00972C37"/>
    <w:rsid w:val="00976B60"/>
    <w:rsid w:val="00980CB2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3A1F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15B2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31B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091F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1969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B51CA"/>
    <w:rsid w:val="00EC03A4"/>
    <w:rsid w:val="00EC2E53"/>
    <w:rsid w:val="00EC47A1"/>
    <w:rsid w:val="00ED2160"/>
    <w:rsid w:val="00ED5C38"/>
    <w:rsid w:val="00ED7CB1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6E66BB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78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74</cp:revision>
  <cp:lastPrinted>2024-06-03T15:30:00Z</cp:lastPrinted>
  <dcterms:created xsi:type="dcterms:W3CDTF">2024-02-15T14:56:00Z</dcterms:created>
  <dcterms:modified xsi:type="dcterms:W3CDTF">2026-06-08T15:28:00Z</dcterms:modified>
</cp:coreProperties>
</file>