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1200C" w14:textId="77777777" w:rsidR="00A2580C" w:rsidRDefault="00A2580C" w:rsidP="00B474E9">
      <w:pPr>
        <w:keepNext/>
        <w:keepLines/>
        <w:ind w:left="3402"/>
        <w:outlineLvl w:val="1"/>
        <w:rPr>
          <w:b/>
          <w:bCs/>
        </w:rPr>
      </w:pPr>
    </w:p>
    <w:p w14:paraId="22E2A845" w14:textId="77777777" w:rsidR="00A2580C" w:rsidRDefault="00A2580C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40D768F7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BD01FB">
        <w:rPr>
          <w:b/>
          <w:bCs/>
        </w:rPr>
        <w:t>121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592507">
        <w:rPr>
          <w:rFonts w:eastAsia="Calibri"/>
          <w:b/>
          <w:bCs/>
        </w:rPr>
        <w:t>12</w:t>
      </w:r>
      <w:r w:rsidR="00893CAD">
        <w:rPr>
          <w:b/>
          <w:bCs/>
        </w:rPr>
        <w:t xml:space="preserve"> DE </w:t>
      </w:r>
      <w:r w:rsidR="00592507">
        <w:rPr>
          <w:b/>
          <w:bCs/>
        </w:rPr>
        <w:t>JUNHO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71DA3A91" w14:textId="77777777" w:rsidR="00A2580C" w:rsidRDefault="00A2580C" w:rsidP="00B474E9">
      <w:pPr>
        <w:keepNext/>
        <w:keepLines/>
        <w:ind w:left="3402"/>
        <w:outlineLvl w:val="1"/>
        <w:rPr>
          <w:bCs/>
        </w:rPr>
      </w:pPr>
    </w:p>
    <w:p w14:paraId="352565C2" w14:textId="3472A9AE" w:rsidR="00592507" w:rsidRPr="00592507" w:rsidRDefault="00592507" w:rsidP="00592507">
      <w:pPr>
        <w:ind w:left="3402"/>
        <w:jc w:val="both"/>
        <w:rPr>
          <w:bCs/>
        </w:rPr>
      </w:pPr>
      <w:r w:rsidRPr="00592507">
        <w:rPr>
          <w:bCs/>
        </w:rPr>
        <w:t xml:space="preserve">Altera a data de realização da </w:t>
      </w:r>
      <w:r>
        <w:rPr>
          <w:bCs/>
        </w:rPr>
        <w:t>23</w:t>
      </w:r>
      <w:r w:rsidRPr="00592507">
        <w:rPr>
          <w:bCs/>
        </w:rPr>
        <w:t xml:space="preserve">ª Sessão Ordinária de 2026, e dá outras providências. </w:t>
      </w:r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1C3D6E1B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>Rodrigo Desordi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55BE3215" w14:textId="77777777" w:rsidR="00346CDA" w:rsidRPr="00346CDA" w:rsidRDefault="00346CDA" w:rsidP="00346CDA">
      <w:pPr>
        <w:numPr>
          <w:ilvl w:val="0"/>
          <w:numId w:val="44"/>
        </w:numPr>
        <w:ind w:left="1418" w:firstLine="0"/>
        <w:jc w:val="both"/>
        <w:rPr>
          <w:bCs/>
        </w:rPr>
      </w:pPr>
      <w:r w:rsidRPr="00346CDA">
        <w:rPr>
          <w:bCs/>
        </w:rPr>
        <w:t>Considerando a Resolução nº 01/2026;</w:t>
      </w:r>
    </w:p>
    <w:p w14:paraId="7C943108" w14:textId="77777777" w:rsidR="00346CDA" w:rsidRPr="00346CDA" w:rsidRDefault="00346CDA" w:rsidP="00346CDA">
      <w:pPr>
        <w:ind w:left="1418"/>
        <w:jc w:val="both"/>
        <w:rPr>
          <w:bCs/>
        </w:rPr>
      </w:pPr>
    </w:p>
    <w:p w14:paraId="5C2A0534" w14:textId="77777777" w:rsidR="00346CDA" w:rsidRPr="00346CDA" w:rsidRDefault="00346CDA" w:rsidP="00346CDA">
      <w:pPr>
        <w:numPr>
          <w:ilvl w:val="0"/>
          <w:numId w:val="44"/>
        </w:numPr>
        <w:ind w:left="1418" w:firstLine="0"/>
        <w:jc w:val="both"/>
        <w:rPr>
          <w:bCs/>
        </w:rPr>
      </w:pPr>
      <w:r w:rsidRPr="00346CDA">
        <w:rPr>
          <w:bCs/>
        </w:rPr>
        <w:t>Considerando deliberação entre os parlamentares.</w:t>
      </w:r>
    </w:p>
    <w:p w14:paraId="53167B20" w14:textId="77777777" w:rsidR="00346CDA" w:rsidRPr="00346CDA" w:rsidRDefault="00346CDA" w:rsidP="00346CDA">
      <w:pPr>
        <w:ind w:left="1418"/>
        <w:jc w:val="both"/>
        <w:rPr>
          <w:bCs/>
        </w:rPr>
      </w:pPr>
    </w:p>
    <w:p w14:paraId="207E4F4C" w14:textId="77777777" w:rsidR="00346CDA" w:rsidRPr="00346CDA" w:rsidRDefault="00346CDA" w:rsidP="00346CDA">
      <w:pPr>
        <w:ind w:firstLine="1418"/>
        <w:jc w:val="both"/>
        <w:rPr>
          <w:bCs/>
        </w:rPr>
      </w:pPr>
    </w:p>
    <w:p w14:paraId="28B4D3D4" w14:textId="77777777" w:rsidR="00346CDA" w:rsidRPr="00346CDA" w:rsidRDefault="00346CDA" w:rsidP="00346CDA">
      <w:pPr>
        <w:ind w:firstLine="1418"/>
        <w:jc w:val="both"/>
        <w:rPr>
          <w:bCs/>
        </w:rPr>
      </w:pPr>
      <w:r w:rsidRPr="00346CDA">
        <w:rPr>
          <w:bCs/>
        </w:rPr>
        <w:t>RESOLVE:</w:t>
      </w:r>
    </w:p>
    <w:p w14:paraId="3C2F2EDA" w14:textId="77777777" w:rsidR="00346CDA" w:rsidRPr="00346CDA" w:rsidRDefault="00346CDA" w:rsidP="00346CDA">
      <w:pPr>
        <w:ind w:firstLine="1418"/>
        <w:jc w:val="both"/>
        <w:rPr>
          <w:bCs/>
        </w:rPr>
      </w:pPr>
    </w:p>
    <w:p w14:paraId="79253BEE" w14:textId="4E0EBA18" w:rsidR="00346CDA" w:rsidRPr="00346CDA" w:rsidRDefault="00346CDA" w:rsidP="00346CDA">
      <w:pPr>
        <w:ind w:firstLine="1418"/>
        <w:jc w:val="both"/>
        <w:rPr>
          <w:bCs/>
        </w:rPr>
      </w:pPr>
      <w:r w:rsidRPr="00346CDA">
        <w:rPr>
          <w:b/>
          <w:bCs/>
        </w:rPr>
        <w:t>Art. 1º</w:t>
      </w:r>
      <w:r w:rsidRPr="00346CDA">
        <w:rPr>
          <w:bCs/>
        </w:rPr>
        <w:t xml:space="preserve"> Alterar a data de realização da </w:t>
      </w:r>
      <w:r>
        <w:rPr>
          <w:bCs/>
        </w:rPr>
        <w:t>2</w:t>
      </w:r>
      <w:r w:rsidRPr="00346CDA">
        <w:rPr>
          <w:bCs/>
        </w:rPr>
        <w:t xml:space="preserve">3ª Sessão Ordinária de 2026, transferindo a mesma para o dia </w:t>
      </w:r>
      <w:r>
        <w:rPr>
          <w:bCs/>
        </w:rPr>
        <w:t>10</w:t>
      </w:r>
      <w:r w:rsidRPr="00346CDA">
        <w:rPr>
          <w:bCs/>
        </w:rPr>
        <w:t xml:space="preserve"> de </w:t>
      </w:r>
      <w:r>
        <w:rPr>
          <w:bCs/>
        </w:rPr>
        <w:t>julho</w:t>
      </w:r>
      <w:r w:rsidRPr="00346CDA">
        <w:rPr>
          <w:bCs/>
        </w:rPr>
        <w:t xml:space="preserve"> de 2026, às 8h:00min.</w:t>
      </w:r>
    </w:p>
    <w:p w14:paraId="24791864" w14:textId="77777777" w:rsidR="00346CDA" w:rsidRPr="00346CDA" w:rsidRDefault="00346CDA" w:rsidP="00346CDA">
      <w:pPr>
        <w:ind w:firstLine="1418"/>
        <w:jc w:val="both"/>
        <w:rPr>
          <w:bCs/>
        </w:rPr>
      </w:pPr>
    </w:p>
    <w:p w14:paraId="54A982C7" w14:textId="77777777" w:rsidR="00346CDA" w:rsidRPr="00346CDA" w:rsidRDefault="00346CDA" w:rsidP="00346CDA">
      <w:pPr>
        <w:ind w:firstLine="1418"/>
        <w:jc w:val="both"/>
        <w:rPr>
          <w:bCs/>
        </w:rPr>
      </w:pPr>
      <w:r w:rsidRPr="00346CDA">
        <w:rPr>
          <w:b/>
          <w:bCs/>
        </w:rPr>
        <w:t>Art. 2º</w:t>
      </w:r>
      <w:r w:rsidRPr="00346CDA">
        <w:rPr>
          <w:bCs/>
        </w:rPr>
        <w:t xml:space="preserve"> Esta Portaria entra em vigor nesta data.</w:t>
      </w:r>
    </w:p>
    <w:p w14:paraId="060AECF4" w14:textId="77777777" w:rsidR="00346CDA" w:rsidRPr="00346CDA" w:rsidRDefault="00346CDA" w:rsidP="00346CDA">
      <w:pPr>
        <w:ind w:firstLine="1418"/>
        <w:jc w:val="both"/>
        <w:rPr>
          <w:bCs/>
        </w:rPr>
      </w:pP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2271A14E" w14:textId="7E066751" w:rsidR="00B474E9" w:rsidRDefault="00000000" w:rsidP="00B474E9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346CDA">
        <w:rPr>
          <w:rFonts w:eastAsia="Calibri"/>
        </w:rPr>
        <w:t>12 de junho</w:t>
      </w:r>
      <w:r>
        <w:rPr>
          <w:rFonts w:eastAsia="Calibri"/>
        </w:rPr>
        <w:t xml:space="preserve"> 202</w:t>
      </w:r>
      <w:r w:rsidR="00412321">
        <w:rPr>
          <w:rFonts w:eastAsia="Calibri"/>
        </w:rPr>
        <w:t>6</w:t>
      </w:r>
      <w:r>
        <w:rPr>
          <w:rFonts w:eastAsia="Calibri"/>
        </w:rPr>
        <w:t>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5524804" w14:textId="2ABF70F0" w:rsidR="00B474E9" w:rsidRPr="00AF09D7" w:rsidRDefault="00000000" w:rsidP="00AF09D7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sectPr w:rsidR="00B474E9" w:rsidRPr="00AF09D7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11B8" w14:textId="77777777" w:rsidR="0032528F" w:rsidRDefault="0032528F">
      <w:r>
        <w:separator/>
      </w:r>
    </w:p>
  </w:endnote>
  <w:endnote w:type="continuationSeparator" w:id="0">
    <w:p w14:paraId="2B8F58CE" w14:textId="77777777" w:rsidR="0032528F" w:rsidRDefault="00325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C24B9" w14:textId="77777777" w:rsidR="0032528F" w:rsidRDefault="0032528F">
      <w:r>
        <w:separator/>
      </w:r>
    </w:p>
  </w:footnote>
  <w:footnote w:type="continuationSeparator" w:id="0">
    <w:p w14:paraId="33651A8D" w14:textId="77777777" w:rsidR="0032528F" w:rsidRDefault="00325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1351FA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83599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1052970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2218391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6CC118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612D8A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C076EE3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E223E4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7EDE9D0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B5A4C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16B46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1CDCA9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B32F76C" w:tentative="1">
      <w:start w:val="1"/>
      <w:numFmt w:val="lowerLetter"/>
      <w:lvlText w:val="%2."/>
      <w:lvlJc w:val="left"/>
      <w:pPr>
        <w:ind w:left="1440" w:hanging="360"/>
      </w:pPr>
    </w:lvl>
    <w:lvl w:ilvl="2" w:tplc="763EAFFC" w:tentative="1">
      <w:start w:val="1"/>
      <w:numFmt w:val="lowerRoman"/>
      <w:lvlText w:val="%3."/>
      <w:lvlJc w:val="right"/>
      <w:pPr>
        <w:ind w:left="2160" w:hanging="180"/>
      </w:pPr>
    </w:lvl>
    <w:lvl w:ilvl="3" w:tplc="D878014E" w:tentative="1">
      <w:start w:val="1"/>
      <w:numFmt w:val="decimal"/>
      <w:lvlText w:val="%4."/>
      <w:lvlJc w:val="left"/>
      <w:pPr>
        <w:ind w:left="2880" w:hanging="360"/>
      </w:pPr>
    </w:lvl>
    <w:lvl w:ilvl="4" w:tplc="5546B33E" w:tentative="1">
      <w:start w:val="1"/>
      <w:numFmt w:val="lowerLetter"/>
      <w:lvlText w:val="%5."/>
      <w:lvlJc w:val="left"/>
      <w:pPr>
        <w:ind w:left="3600" w:hanging="360"/>
      </w:pPr>
    </w:lvl>
    <w:lvl w:ilvl="5" w:tplc="F8BE5516" w:tentative="1">
      <w:start w:val="1"/>
      <w:numFmt w:val="lowerRoman"/>
      <w:lvlText w:val="%6."/>
      <w:lvlJc w:val="right"/>
      <w:pPr>
        <w:ind w:left="4320" w:hanging="180"/>
      </w:pPr>
    </w:lvl>
    <w:lvl w:ilvl="6" w:tplc="A0240C02" w:tentative="1">
      <w:start w:val="1"/>
      <w:numFmt w:val="decimal"/>
      <w:lvlText w:val="%7."/>
      <w:lvlJc w:val="left"/>
      <w:pPr>
        <w:ind w:left="5040" w:hanging="360"/>
      </w:pPr>
    </w:lvl>
    <w:lvl w:ilvl="7" w:tplc="215ADD58" w:tentative="1">
      <w:start w:val="1"/>
      <w:numFmt w:val="lowerLetter"/>
      <w:lvlText w:val="%8."/>
      <w:lvlJc w:val="left"/>
      <w:pPr>
        <w:ind w:left="5760" w:hanging="360"/>
      </w:pPr>
    </w:lvl>
    <w:lvl w:ilvl="8" w:tplc="213A26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F0128C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95E786A" w:tentative="1">
      <w:start w:val="1"/>
      <w:numFmt w:val="lowerLetter"/>
      <w:lvlText w:val="%2."/>
      <w:lvlJc w:val="left"/>
      <w:pPr>
        <w:ind w:left="1440" w:hanging="360"/>
      </w:pPr>
    </w:lvl>
    <w:lvl w:ilvl="2" w:tplc="1440287A" w:tentative="1">
      <w:start w:val="1"/>
      <w:numFmt w:val="lowerRoman"/>
      <w:lvlText w:val="%3."/>
      <w:lvlJc w:val="right"/>
      <w:pPr>
        <w:ind w:left="2160" w:hanging="180"/>
      </w:pPr>
    </w:lvl>
    <w:lvl w:ilvl="3" w:tplc="197AAF44" w:tentative="1">
      <w:start w:val="1"/>
      <w:numFmt w:val="decimal"/>
      <w:lvlText w:val="%4."/>
      <w:lvlJc w:val="left"/>
      <w:pPr>
        <w:ind w:left="2880" w:hanging="360"/>
      </w:pPr>
    </w:lvl>
    <w:lvl w:ilvl="4" w:tplc="6F78EF9A" w:tentative="1">
      <w:start w:val="1"/>
      <w:numFmt w:val="lowerLetter"/>
      <w:lvlText w:val="%5."/>
      <w:lvlJc w:val="left"/>
      <w:pPr>
        <w:ind w:left="3600" w:hanging="360"/>
      </w:pPr>
    </w:lvl>
    <w:lvl w:ilvl="5" w:tplc="692E8CEE" w:tentative="1">
      <w:start w:val="1"/>
      <w:numFmt w:val="lowerRoman"/>
      <w:lvlText w:val="%6."/>
      <w:lvlJc w:val="right"/>
      <w:pPr>
        <w:ind w:left="4320" w:hanging="180"/>
      </w:pPr>
    </w:lvl>
    <w:lvl w:ilvl="6" w:tplc="FA3C6018" w:tentative="1">
      <w:start w:val="1"/>
      <w:numFmt w:val="decimal"/>
      <w:lvlText w:val="%7."/>
      <w:lvlJc w:val="left"/>
      <w:pPr>
        <w:ind w:left="5040" w:hanging="360"/>
      </w:pPr>
    </w:lvl>
    <w:lvl w:ilvl="7" w:tplc="D17AC8D2" w:tentative="1">
      <w:start w:val="1"/>
      <w:numFmt w:val="lowerLetter"/>
      <w:lvlText w:val="%8."/>
      <w:lvlJc w:val="left"/>
      <w:pPr>
        <w:ind w:left="5760" w:hanging="360"/>
      </w:pPr>
    </w:lvl>
    <w:lvl w:ilvl="8" w:tplc="C932FC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7EFE5C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D98F700" w:tentative="1">
      <w:start w:val="1"/>
      <w:numFmt w:val="lowerLetter"/>
      <w:lvlText w:val="%2."/>
      <w:lvlJc w:val="left"/>
      <w:pPr>
        <w:ind w:left="1440" w:hanging="360"/>
      </w:pPr>
    </w:lvl>
    <w:lvl w:ilvl="2" w:tplc="5E927E3A" w:tentative="1">
      <w:start w:val="1"/>
      <w:numFmt w:val="lowerRoman"/>
      <w:lvlText w:val="%3."/>
      <w:lvlJc w:val="right"/>
      <w:pPr>
        <w:ind w:left="2160" w:hanging="180"/>
      </w:pPr>
    </w:lvl>
    <w:lvl w:ilvl="3" w:tplc="FA148352" w:tentative="1">
      <w:start w:val="1"/>
      <w:numFmt w:val="decimal"/>
      <w:lvlText w:val="%4."/>
      <w:lvlJc w:val="left"/>
      <w:pPr>
        <w:ind w:left="2880" w:hanging="360"/>
      </w:pPr>
    </w:lvl>
    <w:lvl w:ilvl="4" w:tplc="508C6184" w:tentative="1">
      <w:start w:val="1"/>
      <w:numFmt w:val="lowerLetter"/>
      <w:lvlText w:val="%5."/>
      <w:lvlJc w:val="left"/>
      <w:pPr>
        <w:ind w:left="3600" w:hanging="360"/>
      </w:pPr>
    </w:lvl>
    <w:lvl w:ilvl="5" w:tplc="9DA2D654" w:tentative="1">
      <w:start w:val="1"/>
      <w:numFmt w:val="lowerRoman"/>
      <w:lvlText w:val="%6."/>
      <w:lvlJc w:val="right"/>
      <w:pPr>
        <w:ind w:left="4320" w:hanging="180"/>
      </w:pPr>
    </w:lvl>
    <w:lvl w:ilvl="6" w:tplc="E65A97D2" w:tentative="1">
      <w:start w:val="1"/>
      <w:numFmt w:val="decimal"/>
      <w:lvlText w:val="%7."/>
      <w:lvlJc w:val="left"/>
      <w:pPr>
        <w:ind w:left="5040" w:hanging="360"/>
      </w:pPr>
    </w:lvl>
    <w:lvl w:ilvl="7" w:tplc="C456CDDC" w:tentative="1">
      <w:start w:val="1"/>
      <w:numFmt w:val="lowerLetter"/>
      <w:lvlText w:val="%8."/>
      <w:lvlJc w:val="left"/>
      <w:pPr>
        <w:ind w:left="5760" w:hanging="360"/>
      </w:pPr>
    </w:lvl>
    <w:lvl w:ilvl="8" w:tplc="E73EB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3265E7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CA414E8" w:tentative="1">
      <w:start w:val="1"/>
      <w:numFmt w:val="lowerLetter"/>
      <w:lvlText w:val="%2."/>
      <w:lvlJc w:val="left"/>
      <w:pPr>
        <w:ind w:left="1440" w:hanging="360"/>
      </w:pPr>
    </w:lvl>
    <w:lvl w:ilvl="2" w:tplc="51A231A4" w:tentative="1">
      <w:start w:val="1"/>
      <w:numFmt w:val="lowerRoman"/>
      <w:lvlText w:val="%3."/>
      <w:lvlJc w:val="right"/>
      <w:pPr>
        <w:ind w:left="2160" w:hanging="180"/>
      </w:pPr>
    </w:lvl>
    <w:lvl w:ilvl="3" w:tplc="BEC65968" w:tentative="1">
      <w:start w:val="1"/>
      <w:numFmt w:val="decimal"/>
      <w:lvlText w:val="%4."/>
      <w:lvlJc w:val="left"/>
      <w:pPr>
        <w:ind w:left="2880" w:hanging="360"/>
      </w:pPr>
    </w:lvl>
    <w:lvl w:ilvl="4" w:tplc="3DFE9AA2" w:tentative="1">
      <w:start w:val="1"/>
      <w:numFmt w:val="lowerLetter"/>
      <w:lvlText w:val="%5."/>
      <w:lvlJc w:val="left"/>
      <w:pPr>
        <w:ind w:left="3600" w:hanging="360"/>
      </w:pPr>
    </w:lvl>
    <w:lvl w:ilvl="5" w:tplc="DEA86A18" w:tentative="1">
      <w:start w:val="1"/>
      <w:numFmt w:val="lowerRoman"/>
      <w:lvlText w:val="%6."/>
      <w:lvlJc w:val="right"/>
      <w:pPr>
        <w:ind w:left="4320" w:hanging="180"/>
      </w:pPr>
    </w:lvl>
    <w:lvl w:ilvl="6" w:tplc="8C529156" w:tentative="1">
      <w:start w:val="1"/>
      <w:numFmt w:val="decimal"/>
      <w:lvlText w:val="%7."/>
      <w:lvlJc w:val="left"/>
      <w:pPr>
        <w:ind w:left="5040" w:hanging="360"/>
      </w:pPr>
    </w:lvl>
    <w:lvl w:ilvl="7" w:tplc="37E6C74A" w:tentative="1">
      <w:start w:val="1"/>
      <w:numFmt w:val="lowerLetter"/>
      <w:lvlText w:val="%8."/>
      <w:lvlJc w:val="left"/>
      <w:pPr>
        <w:ind w:left="5760" w:hanging="360"/>
      </w:pPr>
    </w:lvl>
    <w:lvl w:ilvl="8" w:tplc="11543D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6AE77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58779A" w:tentative="1">
      <w:start w:val="1"/>
      <w:numFmt w:val="lowerLetter"/>
      <w:lvlText w:val="%2."/>
      <w:lvlJc w:val="left"/>
      <w:pPr>
        <w:ind w:left="1440" w:hanging="360"/>
      </w:pPr>
    </w:lvl>
    <w:lvl w:ilvl="2" w:tplc="EE2A66AC" w:tentative="1">
      <w:start w:val="1"/>
      <w:numFmt w:val="lowerRoman"/>
      <w:lvlText w:val="%3."/>
      <w:lvlJc w:val="right"/>
      <w:pPr>
        <w:ind w:left="2160" w:hanging="180"/>
      </w:pPr>
    </w:lvl>
    <w:lvl w:ilvl="3" w:tplc="4B2AFE10" w:tentative="1">
      <w:start w:val="1"/>
      <w:numFmt w:val="decimal"/>
      <w:lvlText w:val="%4."/>
      <w:lvlJc w:val="left"/>
      <w:pPr>
        <w:ind w:left="2880" w:hanging="360"/>
      </w:pPr>
    </w:lvl>
    <w:lvl w:ilvl="4" w:tplc="604CC52C" w:tentative="1">
      <w:start w:val="1"/>
      <w:numFmt w:val="lowerLetter"/>
      <w:lvlText w:val="%5."/>
      <w:lvlJc w:val="left"/>
      <w:pPr>
        <w:ind w:left="3600" w:hanging="360"/>
      </w:pPr>
    </w:lvl>
    <w:lvl w:ilvl="5" w:tplc="E4841CA8" w:tentative="1">
      <w:start w:val="1"/>
      <w:numFmt w:val="lowerRoman"/>
      <w:lvlText w:val="%6."/>
      <w:lvlJc w:val="right"/>
      <w:pPr>
        <w:ind w:left="4320" w:hanging="180"/>
      </w:pPr>
    </w:lvl>
    <w:lvl w:ilvl="6" w:tplc="DE9246FC" w:tentative="1">
      <w:start w:val="1"/>
      <w:numFmt w:val="decimal"/>
      <w:lvlText w:val="%7."/>
      <w:lvlJc w:val="left"/>
      <w:pPr>
        <w:ind w:left="5040" w:hanging="360"/>
      </w:pPr>
    </w:lvl>
    <w:lvl w:ilvl="7" w:tplc="9508C402" w:tentative="1">
      <w:start w:val="1"/>
      <w:numFmt w:val="lowerLetter"/>
      <w:lvlText w:val="%8."/>
      <w:lvlJc w:val="left"/>
      <w:pPr>
        <w:ind w:left="5760" w:hanging="360"/>
      </w:pPr>
    </w:lvl>
    <w:lvl w:ilvl="8" w:tplc="2A0093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F7680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D668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56BC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6A3D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D246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80A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1A76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3888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60B0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C9766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0A931C" w:tentative="1">
      <w:start w:val="1"/>
      <w:numFmt w:val="lowerLetter"/>
      <w:lvlText w:val="%2."/>
      <w:lvlJc w:val="left"/>
      <w:pPr>
        <w:ind w:left="1440" w:hanging="360"/>
      </w:pPr>
    </w:lvl>
    <w:lvl w:ilvl="2" w:tplc="11B235AE" w:tentative="1">
      <w:start w:val="1"/>
      <w:numFmt w:val="lowerRoman"/>
      <w:lvlText w:val="%3."/>
      <w:lvlJc w:val="right"/>
      <w:pPr>
        <w:ind w:left="2160" w:hanging="180"/>
      </w:pPr>
    </w:lvl>
    <w:lvl w:ilvl="3" w:tplc="B82AB57E" w:tentative="1">
      <w:start w:val="1"/>
      <w:numFmt w:val="decimal"/>
      <w:lvlText w:val="%4."/>
      <w:lvlJc w:val="left"/>
      <w:pPr>
        <w:ind w:left="2880" w:hanging="360"/>
      </w:pPr>
    </w:lvl>
    <w:lvl w:ilvl="4" w:tplc="59463D36" w:tentative="1">
      <w:start w:val="1"/>
      <w:numFmt w:val="lowerLetter"/>
      <w:lvlText w:val="%5."/>
      <w:lvlJc w:val="left"/>
      <w:pPr>
        <w:ind w:left="3600" w:hanging="360"/>
      </w:pPr>
    </w:lvl>
    <w:lvl w:ilvl="5" w:tplc="98D6BFD0" w:tentative="1">
      <w:start w:val="1"/>
      <w:numFmt w:val="lowerRoman"/>
      <w:lvlText w:val="%6."/>
      <w:lvlJc w:val="right"/>
      <w:pPr>
        <w:ind w:left="4320" w:hanging="180"/>
      </w:pPr>
    </w:lvl>
    <w:lvl w:ilvl="6" w:tplc="24BA8024" w:tentative="1">
      <w:start w:val="1"/>
      <w:numFmt w:val="decimal"/>
      <w:lvlText w:val="%7."/>
      <w:lvlJc w:val="left"/>
      <w:pPr>
        <w:ind w:left="5040" w:hanging="360"/>
      </w:pPr>
    </w:lvl>
    <w:lvl w:ilvl="7" w:tplc="6DF85DA2" w:tentative="1">
      <w:start w:val="1"/>
      <w:numFmt w:val="lowerLetter"/>
      <w:lvlText w:val="%8."/>
      <w:lvlJc w:val="left"/>
      <w:pPr>
        <w:ind w:left="5760" w:hanging="360"/>
      </w:pPr>
    </w:lvl>
    <w:lvl w:ilvl="8" w:tplc="913652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47B09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A729F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04BB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1A6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8C3A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B42B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A478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50C3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0063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A5F07E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247B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6C0D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EC8B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AFE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1AA3A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00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80DF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8B031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4610333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280B9F6">
      <w:start w:val="1"/>
      <w:numFmt w:val="lowerLetter"/>
      <w:lvlText w:val="%2."/>
      <w:lvlJc w:val="left"/>
      <w:pPr>
        <w:ind w:left="1364" w:hanging="360"/>
      </w:pPr>
    </w:lvl>
    <w:lvl w:ilvl="2" w:tplc="8E9C7FF0">
      <w:start w:val="1"/>
      <w:numFmt w:val="lowerRoman"/>
      <w:lvlText w:val="%3."/>
      <w:lvlJc w:val="right"/>
      <w:pPr>
        <w:ind w:left="2084" w:hanging="180"/>
      </w:pPr>
    </w:lvl>
    <w:lvl w:ilvl="3" w:tplc="BA3C0028">
      <w:start w:val="1"/>
      <w:numFmt w:val="decimal"/>
      <w:lvlText w:val="%4."/>
      <w:lvlJc w:val="left"/>
      <w:pPr>
        <w:ind w:left="2804" w:hanging="360"/>
      </w:pPr>
    </w:lvl>
    <w:lvl w:ilvl="4" w:tplc="57861258">
      <w:start w:val="1"/>
      <w:numFmt w:val="lowerLetter"/>
      <w:lvlText w:val="%5."/>
      <w:lvlJc w:val="left"/>
      <w:pPr>
        <w:ind w:left="3524" w:hanging="360"/>
      </w:pPr>
    </w:lvl>
    <w:lvl w:ilvl="5" w:tplc="11DA145A">
      <w:start w:val="1"/>
      <w:numFmt w:val="lowerRoman"/>
      <w:lvlText w:val="%6."/>
      <w:lvlJc w:val="right"/>
      <w:pPr>
        <w:ind w:left="4244" w:hanging="180"/>
      </w:pPr>
    </w:lvl>
    <w:lvl w:ilvl="6" w:tplc="15524988">
      <w:start w:val="1"/>
      <w:numFmt w:val="decimal"/>
      <w:lvlText w:val="%7."/>
      <w:lvlJc w:val="left"/>
      <w:pPr>
        <w:ind w:left="4964" w:hanging="360"/>
      </w:pPr>
    </w:lvl>
    <w:lvl w:ilvl="7" w:tplc="71A6757C">
      <w:start w:val="1"/>
      <w:numFmt w:val="lowerLetter"/>
      <w:lvlText w:val="%8."/>
      <w:lvlJc w:val="left"/>
      <w:pPr>
        <w:ind w:left="5684" w:hanging="360"/>
      </w:pPr>
    </w:lvl>
    <w:lvl w:ilvl="8" w:tplc="7214FBA2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21D2BAC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1B864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4856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72C9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DAB1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CE0D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486C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9E70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D804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73C239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C9A091A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32C52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732473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5286DC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B00A28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BD2832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E2AA0D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070644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237CA5D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760F620" w:tentative="1">
      <w:start w:val="1"/>
      <w:numFmt w:val="lowerLetter"/>
      <w:lvlText w:val="%2."/>
      <w:lvlJc w:val="left"/>
      <w:pPr>
        <w:ind w:left="1440" w:hanging="360"/>
      </w:pPr>
    </w:lvl>
    <w:lvl w:ilvl="2" w:tplc="DF347952" w:tentative="1">
      <w:start w:val="1"/>
      <w:numFmt w:val="lowerRoman"/>
      <w:lvlText w:val="%3."/>
      <w:lvlJc w:val="right"/>
      <w:pPr>
        <w:ind w:left="2160" w:hanging="180"/>
      </w:pPr>
    </w:lvl>
    <w:lvl w:ilvl="3" w:tplc="A762C8AC" w:tentative="1">
      <w:start w:val="1"/>
      <w:numFmt w:val="decimal"/>
      <w:lvlText w:val="%4."/>
      <w:lvlJc w:val="left"/>
      <w:pPr>
        <w:ind w:left="2880" w:hanging="360"/>
      </w:pPr>
    </w:lvl>
    <w:lvl w:ilvl="4" w:tplc="F0FED562" w:tentative="1">
      <w:start w:val="1"/>
      <w:numFmt w:val="lowerLetter"/>
      <w:lvlText w:val="%5."/>
      <w:lvlJc w:val="left"/>
      <w:pPr>
        <w:ind w:left="3600" w:hanging="360"/>
      </w:pPr>
    </w:lvl>
    <w:lvl w:ilvl="5" w:tplc="CC4AAE5A" w:tentative="1">
      <w:start w:val="1"/>
      <w:numFmt w:val="lowerRoman"/>
      <w:lvlText w:val="%6."/>
      <w:lvlJc w:val="right"/>
      <w:pPr>
        <w:ind w:left="4320" w:hanging="180"/>
      </w:pPr>
    </w:lvl>
    <w:lvl w:ilvl="6" w:tplc="4956E780" w:tentative="1">
      <w:start w:val="1"/>
      <w:numFmt w:val="decimal"/>
      <w:lvlText w:val="%7."/>
      <w:lvlJc w:val="left"/>
      <w:pPr>
        <w:ind w:left="5040" w:hanging="360"/>
      </w:pPr>
    </w:lvl>
    <w:lvl w:ilvl="7" w:tplc="C9CE6814" w:tentative="1">
      <w:start w:val="1"/>
      <w:numFmt w:val="lowerLetter"/>
      <w:lvlText w:val="%8."/>
      <w:lvlJc w:val="left"/>
      <w:pPr>
        <w:ind w:left="5760" w:hanging="360"/>
      </w:pPr>
    </w:lvl>
    <w:lvl w:ilvl="8" w:tplc="63E6E9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C592F1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462AC30" w:tentative="1">
      <w:start w:val="1"/>
      <w:numFmt w:val="lowerLetter"/>
      <w:lvlText w:val="%2."/>
      <w:lvlJc w:val="left"/>
      <w:pPr>
        <w:ind w:left="1440" w:hanging="360"/>
      </w:pPr>
    </w:lvl>
    <w:lvl w:ilvl="2" w:tplc="4E9AD85E" w:tentative="1">
      <w:start w:val="1"/>
      <w:numFmt w:val="lowerRoman"/>
      <w:lvlText w:val="%3."/>
      <w:lvlJc w:val="right"/>
      <w:pPr>
        <w:ind w:left="2160" w:hanging="180"/>
      </w:pPr>
    </w:lvl>
    <w:lvl w:ilvl="3" w:tplc="453685F6" w:tentative="1">
      <w:start w:val="1"/>
      <w:numFmt w:val="decimal"/>
      <w:lvlText w:val="%4."/>
      <w:lvlJc w:val="left"/>
      <w:pPr>
        <w:ind w:left="2880" w:hanging="360"/>
      </w:pPr>
    </w:lvl>
    <w:lvl w:ilvl="4" w:tplc="A5BE10E4" w:tentative="1">
      <w:start w:val="1"/>
      <w:numFmt w:val="lowerLetter"/>
      <w:lvlText w:val="%5."/>
      <w:lvlJc w:val="left"/>
      <w:pPr>
        <w:ind w:left="3600" w:hanging="360"/>
      </w:pPr>
    </w:lvl>
    <w:lvl w:ilvl="5" w:tplc="7E6EA652" w:tentative="1">
      <w:start w:val="1"/>
      <w:numFmt w:val="lowerRoman"/>
      <w:lvlText w:val="%6."/>
      <w:lvlJc w:val="right"/>
      <w:pPr>
        <w:ind w:left="4320" w:hanging="180"/>
      </w:pPr>
    </w:lvl>
    <w:lvl w:ilvl="6" w:tplc="2042EB4C" w:tentative="1">
      <w:start w:val="1"/>
      <w:numFmt w:val="decimal"/>
      <w:lvlText w:val="%7."/>
      <w:lvlJc w:val="left"/>
      <w:pPr>
        <w:ind w:left="5040" w:hanging="360"/>
      </w:pPr>
    </w:lvl>
    <w:lvl w:ilvl="7" w:tplc="68DE6E6C" w:tentative="1">
      <w:start w:val="1"/>
      <w:numFmt w:val="lowerLetter"/>
      <w:lvlText w:val="%8."/>
      <w:lvlJc w:val="left"/>
      <w:pPr>
        <w:ind w:left="5760" w:hanging="360"/>
      </w:pPr>
    </w:lvl>
    <w:lvl w:ilvl="8" w:tplc="B0FE9F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ECCAAE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924BB0C" w:tentative="1">
      <w:start w:val="1"/>
      <w:numFmt w:val="lowerLetter"/>
      <w:lvlText w:val="%2."/>
      <w:lvlJc w:val="left"/>
      <w:pPr>
        <w:ind w:left="1440" w:hanging="360"/>
      </w:pPr>
    </w:lvl>
    <w:lvl w:ilvl="2" w:tplc="3B20B354" w:tentative="1">
      <w:start w:val="1"/>
      <w:numFmt w:val="lowerRoman"/>
      <w:lvlText w:val="%3."/>
      <w:lvlJc w:val="right"/>
      <w:pPr>
        <w:ind w:left="2160" w:hanging="180"/>
      </w:pPr>
    </w:lvl>
    <w:lvl w:ilvl="3" w:tplc="09AED43E" w:tentative="1">
      <w:start w:val="1"/>
      <w:numFmt w:val="decimal"/>
      <w:lvlText w:val="%4."/>
      <w:lvlJc w:val="left"/>
      <w:pPr>
        <w:ind w:left="2880" w:hanging="360"/>
      </w:pPr>
    </w:lvl>
    <w:lvl w:ilvl="4" w:tplc="C9D45070" w:tentative="1">
      <w:start w:val="1"/>
      <w:numFmt w:val="lowerLetter"/>
      <w:lvlText w:val="%5."/>
      <w:lvlJc w:val="left"/>
      <w:pPr>
        <w:ind w:left="3600" w:hanging="360"/>
      </w:pPr>
    </w:lvl>
    <w:lvl w:ilvl="5" w:tplc="308022FA" w:tentative="1">
      <w:start w:val="1"/>
      <w:numFmt w:val="lowerRoman"/>
      <w:lvlText w:val="%6."/>
      <w:lvlJc w:val="right"/>
      <w:pPr>
        <w:ind w:left="4320" w:hanging="180"/>
      </w:pPr>
    </w:lvl>
    <w:lvl w:ilvl="6" w:tplc="27E85068" w:tentative="1">
      <w:start w:val="1"/>
      <w:numFmt w:val="decimal"/>
      <w:lvlText w:val="%7."/>
      <w:lvlJc w:val="left"/>
      <w:pPr>
        <w:ind w:left="5040" w:hanging="360"/>
      </w:pPr>
    </w:lvl>
    <w:lvl w:ilvl="7" w:tplc="01B00C72" w:tentative="1">
      <w:start w:val="1"/>
      <w:numFmt w:val="lowerLetter"/>
      <w:lvlText w:val="%8."/>
      <w:lvlJc w:val="left"/>
      <w:pPr>
        <w:ind w:left="5760" w:hanging="360"/>
      </w:pPr>
    </w:lvl>
    <w:lvl w:ilvl="8" w:tplc="DD34D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A00675D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1EC2456" w:tentative="1">
      <w:start w:val="1"/>
      <w:numFmt w:val="lowerLetter"/>
      <w:lvlText w:val="%2."/>
      <w:lvlJc w:val="left"/>
      <w:pPr>
        <w:ind w:left="1364" w:hanging="360"/>
      </w:pPr>
    </w:lvl>
    <w:lvl w:ilvl="2" w:tplc="639E3140" w:tentative="1">
      <w:start w:val="1"/>
      <w:numFmt w:val="lowerRoman"/>
      <w:lvlText w:val="%3."/>
      <w:lvlJc w:val="right"/>
      <w:pPr>
        <w:ind w:left="2084" w:hanging="180"/>
      </w:pPr>
    </w:lvl>
    <w:lvl w:ilvl="3" w:tplc="B492D218" w:tentative="1">
      <w:start w:val="1"/>
      <w:numFmt w:val="decimal"/>
      <w:lvlText w:val="%4."/>
      <w:lvlJc w:val="left"/>
      <w:pPr>
        <w:ind w:left="2804" w:hanging="360"/>
      </w:pPr>
    </w:lvl>
    <w:lvl w:ilvl="4" w:tplc="7158C7EE" w:tentative="1">
      <w:start w:val="1"/>
      <w:numFmt w:val="lowerLetter"/>
      <w:lvlText w:val="%5."/>
      <w:lvlJc w:val="left"/>
      <w:pPr>
        <w:ind w:left="3524" w:hanging="360"/>
      </w:pPr>
    </w:lvl>
    <w:lvl w:ilvl="5" w:tplc="7E1A1AB2" w:tentative="1">
      <w:start w:val="1"/>
      <w:numFmt w:val="lowerRoman"/>
      <w:lvlText w:val="%6."/>
      <w:lvlJc w:val="right"/>
      <w:pPr>
        <w:ind w:left="4244" w:hanging="180"/>
      </w:pPr>
    </w:lvl>
    <w:lvl w:ilvl="6" w:tplc="7FDA766E" w:tentative="1">
      <w:start w:val="1"/>
      <w:numFmt w:val="decimal"/>
      <w:lvlText w:val="%7."/>
      <w:lvlJc w:val="left"/>
      <w:pPr>
        <w:ind w:left="4964" w:hanging="360"/>
      </w:pPr>
    </w:lvl>
    <w:lvl w:ilvl="7" w:tplc="F4423478" w:tentative="1">
      <w:start w:val="1"/>
      <w:numFmt w:val="lowerLetter"/>
      <w:lvlText w:val="%8."/>
      <w:lvlJc w:val="left"/>
      <w:pPr>
        <w:ind w:left="5684" w:hanging="360"/>
      </w:pPr>
    </w:lvl>
    <w:lvl w:ilvl="8" w:tplc="5D645CA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05DACE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9600E0C" w:tentative="1">
      <w:start w:val="1"/>
      <w:numFmt w:val="lowerLetter"/>
      <w:lvlText w:val="%2."/>
      <w:lvlJc w:val="left"/>
      <w:pPr>
        <w:ind w:left="1440" w:hanging="360"/>
      </w:pPr>
    </w:lvl>
    <w:lvl w:ilvl="2" w:tplc="5FFE276A" w:tentative="1">
      <w:start w:val="1"/>
      <w:numFmt w:val="lowerRoman"/>
      <w:lvlText w:val="%3."/>
      <w:lvlJc w:val="right"/>
      <w:pPr>
        <w:ind w:left="2160" w:hanging="180"/>
      </w:pPr>
    </w:lvl>
    <w:lvl w:ilvl="3" w:tplc="92F2EF38" w:tentative="1">
      <w:start w:val="1"/>
      <w:numFmt w:val="decimal"/>
      <w:lvlText w:val="%4."/>
      <w:lvlJc w:val="left"/>
      <w:pPr>
        <w:ind w:left="2880" w:hanging="360"/>
      </w:pPr>
    </w:lvl>
    <w:lvl w:ilvl="4" w:tplc="CAF0046E" w:tentative="1">
      <w:start w:val="1"/>
      <w:numFmt w:val="lowerLetter"/>
      <w:lvlText w:val="%5."/>
      <w:lvlJc w:val="left"/>
      <w:pPr>
        <w:ind w:left="3600" w:hanging="360"/>
      </w:pPr>
    </w:lvl>
    <w:lvl w:ilvl="5" w:tplc="38A2F16E" w:tentative="1">
      <w:start w:val="1"/>
      <w:numFmt w:val="lowerRoman"/>
      <w:lvlText w:val="%6."/>
      <w:lvlJc w:val="right"/>
      <w:pPr>
        <w:ind w:left="4320" w:hanging="180"/>
      </w:pPr>
    </w:lvl>
    <w:lvl w:ilvl="6" w:tplc="BE205B74" w:tentative="1">
      <w:start w:val="1"/>
      <w:numFmt w:val="decimal"/>
      <w:lvlText w:val="%7."/>
      <w:lvlJc w:val="left"/>
      <w:pPr>
        <w:ind w:left="5040" w:hanging="360"/>
      </w:pPr>
    </w:lvl>
    <w:lvl w:ilvl="7" w:tplc="EBA601F6" w:tentative="1">
      <w:start w:val="1"/>
      <w:numFmt w:val="lowerLetter"/>
      <w:lvlText w:val="%8."/>
      <w:lvlJc w:val="left"/>
      <w:pPr>
        <w:ind w:left="5760" w:hanging="360"/>
      </w:pPr>
    </w:lvl>
    <w:lvl w:ilvl="8" w:tplc="97AAF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25012805">
    <w:abstractNumId w:val="20"/>
  </w:num>
  <w:num w:numId="2" w16cid:durableId="300694652">
    <w:abstractNumId w:val="7"/>
  </w:num>
  <w:num w:numId="3" w16cid:durableId="1937857921">
    <w:abstractNumId w:val="11"/>
  </w:num>
  <w:num w:numId="4" w16cid:durableId="482162388">
    <w:abstractNumId w:val="29"/>
  </w:num>
  <w:num w:numId="5" w16cid:durableId="1821653656">
    <w:abstractNumId w:val="0"/>
  </w:num>
  <w:num w:numId="6" w16cid:durableId="1523058212">
    <w:abstractNumId w:val="12"/>
  </w:num>
  <w:num w:numId="7" w16cid:durableId="614288474">
    <w:abstractNumId w:val="30"/>
  </w:num>
  <w:num w:numId="8" w16cid:durableId="5214336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51752869">
    <w:abstractNumId w:val="1"/>
  </w:num>
  <w:num w:numId="10" w16cid:durableId="1881087256">
    <w:abstractNumId w:val="0"/>
    <w:lvlOverride w:ilvl="0">
      <w:startOverride w:val="1"/>
    </w:lvlOverride>
  </w:num>
  <w:num w:numId="11" w16cid:durableId="1444430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63991357">
    <w:abstractNumId w:val="7"/>
  </w:num>
  <w:num w:numId="13" w16cid:durableId="632909408">
    <w:abstractNumId w:val="29"/>
  </w:num>
  <w:num w:numId="14" w16cid:durableId="9599988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7308985">
    <w:abstractNumId w:val="21"/>
  </w:num>
  <w:num w:numId="16" w16cid:durableId="5316527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97462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26398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525780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95654029">
    <w:abstractNumId w:val="26"/>
  </w:num>
  <w:num w:numId="21" w16cid:durableId="2067294659">
    <w:abstractNumId w:val="9"/>
  </w:num>
  <w:num w:numId="22" w16cid:durableId="475680687">
    <w:abstractNumId w:val="33"/>
  </w:num>
  <w:num w:numId="23" w16cid:durableId="1058554138">
    <w:abstractNumId w:val="36"/>
  </w:num>
  <w:num w:numId="24" w16cid:durableId="310017854">
    <w:abstractNumId w:val="34"/>
  </w:num>
  <w:num w:numId="25" w16cid:durableId="2041469612">
    <w:abstractNumId w:val="13"/>
  </w:num>
  <w:num w:numId="26" w16cid:durableId="802117023">
    <w:abstractNumId w:val="35"/>
  </w:num>
  <w:num w:numId="27" w16cid:durableId="2065710432">
    <w:abstractNumId w:val="8"/>
  </w:num>
  <w:num w:numId="28" w16cid:durableId="1315404402">
    <w:abstractNumId w:val="32"/>
  </w:num>
  <w:num w:numId="29" w16cid:durableId="1092357922">
    <w:abstractNumId w:val="17"/>
  </w:num>
  <w:num w:numId="30" w16cid:durableId="132794598">
    <w:abstractNumId w:val="2"/>
  </w:num>
  <w:num w:numId="31" w16cid:durableId="2011835979">
    <w:abstractNumId w:val="27"/>
  </w:num>
  <w:num w:numId="32" w16cid:durableId="562910683">
    <w:abstractNumId w:val="18"/>
  </w:num>
  <w:num w:numId="33" w16cid:durableId="89084911">
    <w:abstractNumId w:val="16"/>
  </w:num>
  <w:num w:numId="34" w16cid:durableId="200439239">
    <w:abstractNumId w:val="3"/>
  </w:num>
  <w:num w:numId="35" w16cid:durableId="1282423790">
    <w:abstractNumId w:val="4"/>
  </w:num>
  <w:num w:numId="36" w16cid:durableId="1181893472">
    <w:abstractNumId w:val="15"/>
  </w:num>
  <w:num w:numId="37" w16cid:durableId="1076588796">
    <w:abstractNumId w:val="10"/>
  </w:num>
  <w:num w:numId="38" w16cid:durableId="71123345">
    <w:abstractNumId w:val="14"/>
  </w:num>
  <w:num w:numId="39" w16cid:durableId="1158689193">
    <w:abstractNumId w:val="24"/>
  </w:num>
  <w:num w:numId="40" w16cid:durableId="882449680">
    <w:abstractNumId w:val="31"/>
  </w:num>
  <w:num w:numId="41" w16cid:durableId="2095783765">
    <w:abstractNumId w:val="19"/>
  </w:num>
  <w:num w:numId="42" w16cid:durableId="2044134195">
    <w:abstractNumId w:val="25"/>
  </w:num>
  <w:num w:numId="43" w16cid:durableId="854341837">
    <w:abstractNumId w:val="6"/>
  </w:num>
  <w:num w:numId="44" w16cid:durableId="338852155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2528F"/>
    <w:rsid w:val="003303FC"/>
    <w:rsid w:val="0033344A"/>
    <w:rsid w:val="003354B8"/>
    <w:rsid w:val="003374F6"/>
    <w:rsid w:val="0034199B"/>
    <w:rsid w:val="003425B6"/>
    <w:rsid w:val="00343D73"/>
    <w:rsid w:val="00346CDA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2507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1CFB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049E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2580C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09D7"/>
    <w:rsid w:val="00AF3E52"/>
    <w:rsid w:val="00AF4370"/>
    <w:rsid w:val="00B03DC1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01FB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E6ADB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54BF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5B72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90397F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18</cp:revision>
  <cp:lastPrinted>2023-04-12T14:04:00Z</cp:lastPrinted>
  <dcterms:created xsi:type="dcterms:W3CDTF">2024-02-22T12:08:00Z</dcterms:created>
  <dcterms:modified xsi:type="dcterms:W3CDTF">2026-07-06T12:40:00Z</dcterms:modified>
</cp:coreProperties>
</file>