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125/2026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15 de junho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034226D1" w14:textId="77777777" w:rsidR="00104584" w:rsidRDefault="00104584" w:rsidP="00104584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1BD7CAA3" w14:textId="77777777" w:rsidR="00104584" w:rsidRDefault="00104584" w:rsidP="00104584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40859739" w14:textId="77777777" w:rsidR="00104584" w:rsidRDefault="00104584" w:rsidP="00104584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007458A" w14:textId="77777777" w:rsidR="00104584" w:rsidRDefault="00104584" w:rsidP="00104584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203A530" w14:textId="77777777" w:rsidR="00104584" w:rsidRDefault="00104584" w:rsidP="00104584">
      <w:pPr>
        <w:tabs>
          <w:tab w:val="left" w:pos="4820"/>
        </w:tabs>
        <w:jc w:val="both"/>
        <w:rPr>
          <w:iCs/>
        </w:rPr>
      </w:pPr>
    </w:p>
    <w:p w14:paraId="30E4E50D" w14:textId="77777777" w:rsidR="00104584" w:rsidRDefault="00104584" w:rsidP="00104584">
      <w:pPr>
        <w:tabs>
          <w:tab w:val="left" w:pos="4820"/>
        </w:tabs>
        <w:jc w:val="both"/>
        <w:rPr>
          <w:iCs/>
        </w:rPr>
      </w:pPr>
    </w:p>
    <w:p w14:paraId="5833E98E" w14:textId="77777777" w:rsidR="00104584" w:rsidRDefault="00104584" w:rsidP="00104584">
      <w:pPr>
        <w:tabs>
          <w:tab w:val="left" w:pos="4820"/>
        </w:tabs>
        <w:jc w:val="both"/>
        <w:rPr>
          <w:iCs/>
        </w:rPr>
      </w:pPr>
    </w:p>
    <w:p w14:paraId="5A93D183" w14:textId="77777777" w:rsidR="00104584" w:rsidRDefault="00104584" w:rsidP="00104584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73D98220" w14:textId="77777777" w:rsidR="00104584" w:rsidRDefault="00104584" w:rsidP="00104584">
      <w:pPr>
        <w:tabs>
          <w:tab w:val="left" w:pos="4820"/>
        </w:tabs>
        <w:rPr>
          <w:iCs/>
        </w:rPr>
      </w:pPr>
    </w:p>
    <w:p w14:paraId="7A620945" w14:textId="77777777" w:rsidR="00104584" w:rsidRDefault="00104584" w:rsidP="00104584">
      <w:pPr>
        <w:tabs>
          <w:tab w:val="left" w:pos="4820"/>
        </w:tabs>
        <w:rPr>
          <w:iCs/>
        </w:rPr>
      </w:pPr>
    </w:p>
    <w:p w14:paraId="1E0AA1D1" w14:textId="77777777" w:rsidR="00104584" w:rsidRDefault="00104584" w:rsidP="00104584">
      <w:pPr>
        <w:tabs>
          <w:tab w:val="left" w:pos="4820"/>
        </w:tabs>
        <w:rPr>
          <w:iCs/>
        </w:rPr>
      </w:pPr>
    </w:p>
    <w:p w14:paraId="18EE8B3F" w14:textId="77777777" w:rsidR="00104584" w:rsidRDefault="00104584" w:rsidP="00104584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1260ABD5" w14:textId="77777777" w:rsidR="00104584" w:rsidRDefault="00104584" w:rsidP="00104584">
      <w:pPr>
        <w:tabs>
          <w:tab w:val="left" w:pos="4820"/>
        </w:tabs>
        <w:ind w:firstLine="1418"/>
        <w:jc w:val="both"/>
        <w:rPr>
          <w:iCs/>
        </w:rPr>
      </w:pPr>
    </w:p>
    <w:p w14:paraId="21ACC9D8" w14:textId="77777777" w:rsidR="00104584" w:rsidRDefault="00104584" w:rsidP="00104584">
      <w:pPr>
        <w:tabs>
          <w:tab w:val="left" w:pos="4820"/>
        </w:tabs>
        <w:ind w:firstLine="1418"/>
        <w:jc w:val="both"/>
        <w:rPr>
          <w:iCs/>
        </w:rPr>
      </w:pPr>
    </w:p>
    <w:p w14:paraId="7CC83789" w14:textId="77777777" w:rsidR="00104584" w:rsidRDefault="00104584" w:rsidP="00104584">
      <w:pPr>
        <w:tabs>
          <w:tab w:val="left" w:pos="4820"/>
        </w:tabs>
        <w:ind w:firstLine="1418"/>
        <w:jc w:val="both"/>
        <w:rPr>
          <w:iCs/>
        </w:rPr>
      </w:pPr>
    </w:p>
    <w:p w14:paraId="28077B55" w14:textId="38AE5E5D" w:rsidR="00104584" w:rsidRDefault="00104584" w:rsidP="00104584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os </w:t>
      </w:r>
      <w:r>
        <w:rPr>
          <w:rStyle w:val="Forte"/>
          <w:b w:val="0"/>
          <w:bCs w:val="0"/>
        </w:rPr>
        <w:t>Autógrafos de Lei nº 6</w:t>
      </w:r>
      <w:r>
        <w:rPr>
          <w:rStyle w:val="Forte"/>
          <w:b w:val="0"/>
          <w:bCs w:val="0"/>
        </w:rPr>
        <w:t>8</w:t>
      </w:r>
      <w:r>
        <w:rPr>
          <w:rStyle w:val="Forte"/>
          <w:b w:val="0"/>
          <w:bCs w:val="0"/>
        </w:rPr>
        <w:t xml:space="preserve">/2026 a </w:t>
      </w:r>
      <w:r>
        <w:rPr>
          <w:rStyle w:val="Forte"/>
          <w:b w:val="0"/>
          <w:bCs w:val="0"/>
        </w:rPr>
        <w:t>73</w:t>
      </w:r>
      <w:r>
        <w:rPr>
          <w:rStyle w:val="Forte"/>
          <w:b w:val="0"/>
          <w:bCs w:val="0"/>
        </w:rPr>
        <w:t>/2026</w:t>
      </w:r>
      <w:r>
        <w:t xml:space="preserve">, cujos projetos tramitaram e foram aprovados na </w:t>
      </w:r>
      <w:r>
        <w:rPr>
          <w:rStyle w:val="Forte"/>
          <w:b w:val="0"/>
          <w:bCs w:val="0"/>
        </w:rPr>
        <w:t>1</w:t>
      </w:r>
      <w:r>
        <w:rPr>
          <w:rStyle w:val="Forte"/>
          <w:b w:val="0"/>
          <w:bCs w:val="0"/>
        </w:rPr>
        <w:t>9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>da Câmara Municipal de Sorriso, realizada em</w:t>
      </w:r>
      <w:r>
        <w:rPr>
          <w:b/>
          <w:bCs/>
        </w:rPr>
        <w:t xml:space="preserve"> </w:t>
      </w:r>
      <w:r>
        <w:rPr>
          <w:rStyle w:val="Forte"/>
          <w:b w:val="0"/>
          <w:bCs w:val="0"/>
        </w:rPr>
        <w:t>15</w:t>
      </w:r>
      <w:r>
        <w:rPr>
          <w:rStyle w:val="Forte"/>
          <w:b w:val="0"/>
          <w:bCs w:val="0"/>
        </w:rPr>
        <w:t xml:space="preserve"> de junho de</w:t>
      </w:r>
      <w:r>
        <w:rPr>
          <w:rStyle w:val="Forte"/>
        </w:rPr>
        <w:t xml:space="preserve"> </w:t>
      </w:r>
      <w:r>
        <w:rPr>
          <w:rStyle w:val="Forte"/>
          <w:b w:val="0"/>
          <w:bCs w:val="0"/>
        </w:rPr>
        <w:t>2026</w:t>
      </w:r>
      <w:r>
        <w:t>.</w:t>
      </w:r>
    </w:p>
    <w:p w14:paraId="42132965" w14:textId="77777777" w:rsidR="00104584" w:rsidRDefault="00104584" w:rsidP="00104584">
      <w:pPr>
        <w:tabs>
          <w:tab w:val="left" w:pos="4820"/>
        </w:tabs>
        <w:ind w:firstLine="1418"/>
        <w:jc w:val="both"/>
        <w:rPr>
          <w:iCs/>
        </w:rPr>
      </w:pPr>
    </w:p>
    <w:p w14:paraId="7427E666" w14:textId="77777777" w:rsidR="00104584" w:rsidRDefault="00104584" w:rsidP="00104584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39BEC7AC" w14:textId="77777777" w:rsidR="00104584" w:rsidRDefault="00104584" w:rsidP="00104584">
      <w:pPr>
        <w:tabs>
          <w:tab w:val="left" w:pos="4820"/>
        </w:tabs>
        <w:jc w:val="both"/>
        <w:rPr>
          <w:iCs/>
        </w:rPr>
      </w:pPr>
    </w:p>
    <w:p w14:paraId="66FEEB9F" w14:textId="77777777" w:rsidR="00104584" w:rsidRDefault="00104584" w:rsidP="00104584">
      <w:pPr>
        <w:tabs>
          <w:tab w:val="left" w:pos="1418"/>
        </w:tabs>
        <w:jc w:val="both"/>
        <w:rPr>
          <w:iCs/>
        </w:rPr>
      </w:pPr>
    </w:p>
    <w:p w14:paraId="5CA2204E" w14:textId="77777777" w:rsidR="00104584" w:rsidRDefault="00104584" w:rsidP="00104584">
      <w:pPr>
        <w:tabs>
          <w:tab w:val="left" w:pos="1418"/>
        </w:tabs>
        <w:jc w:val="both"/>
        <w:rPr>
          <w:iCs/>
        </w:rPr>
      </w:pPr>
    </w:p>
    <w:p w14:paraId="191918D1" w14:textId="52BE3F9B" w:rsidR="002A1E6C" w:rsidRDefault="00104584" w:rsidP="00104584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44796" w14:textId="77777777" w:rsidR="001C517F" w:rsidRDefault="001C517F">
      <w:r>
        <w:separator/>
      </w:r>
    </w:p>
  </w:endnote>
  <w:endnote w:type="continuationSeparator" w:id="0">
    <w:p w14:paraId="3DC9EE85" w14:textId="77777777" w:rsidR="001C517F" w:rsidRDefault="001C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3341B" w14:textId="77777777" w:rsidR="001C517F" w:rsidRDefault="001C517F">
      <w:r>
        <w:separator/>
      </w:r>
    </w:p>
  </w:footnote>
  <w:footnote w:type="continuationSeparator" w:id="0">
    <w:p w14:paraId="621259B1" w14:textId="77777777" w:rsidR="001C517F" w:rsidRDefault="001C5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318BB3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2776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8D6A7CF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82A121C" w:tentative="1">
      <w:start w:val="1"/>
      <w:numFmt w:val="lowerLetter"/>
      <w:lvlText w:val="%2."/>
      <w:lvlJc w:val="left"/>
      <w:pPr>
        <w:ind w:left="1440" w:hanging="360"/>
      </w:pPr>
    </w:lvl>
    <w:lvl w:ilvl="2" w:tplc="FC284954" w:tentative="1">
      <w:start w:val="1"/>
      <w:numFmt w:val="lowerRoman"/>
      <w:lvlText w:val="%3."/>
      <w:lvlJc w:val="right"/>
      <w:pPr>
        <w:ind w:left="2160" w:hanging="180"/>
      </w:pPr>
    </w:lvl>
    <w:lvl w:ilvl="3" w:tplc="83C46F10" w:tentative="1">
      <w:start w:val="1"/>
      <w:numFmt w:val="decimal"/>
      <w:lvlText w:val="%4."/>
      <w:lvlJc w:val="left"/>
      <w:pPr>
        <w:ind w:left="2880" w:hanging="360"/>
      </w:pPr>
    </w:lvl>
    <w:lvl w:ilvl="4" w:tplc="37925CD0" w:tentative="1">
      <w:start w:val="1"/>
      <w:numFmt w:val="lowerLetter"/>
      <w:lvlText w:val="%5."/>
      <w:lvlJc w:val="left"/>
      <w:pPr>
        <w:ind w:left="3600" w:hanging="360"/>
      </w:pPr>
    </w:lvl>
    <w:lvl w:ilvl="5" w:tplc="14C058D2" w:tentative="1">
      <w:start w:val="1"/>
      <w:numFmt w:val="lowerRoman"/>
      <w:lvlText w:val="%6."/>
      <w:lvlJc w:val="right"/>
      <w:pPr>
        <w:ind w:left="4320" w:hanging="180"/>
      </w:pPr>
    </w:lvl>
    <w:lvl w:ilvl="6" w:tplc="DD9AF03C" w:tentative="1">
      <w:start w:val="1"/>
      <w:numFmt w:val="decimal"/>
      <w:lvlText w:val="%7."/>
      <w:lvlJc w:val="left"/>
      <w:pPr>
        <w:ind w:left="5040" w:hanging="360"/>
      </w:pPr>
    </w:lvl>
    <w:lvl w:ilvl="7" w:tplc="BCB4BA3E" w:tentative="1">
      <w:start w:val="1"/>
      <w:numFmt w:val="lowerLetter"/>
      <w:lvlText w:val="%8."/>
      <w:lvlJc w:val="left"/>
      <w:pPr>
        <w:ind w:left="5760" w:hanging="360"/>
      </w:pPr>
    </w:lvl>
    <w:lvl w:ilvl="8" w:tplc="50FAE4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639A721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08E53E6" w:tentative="1">
      <w:start w:val="1"/>
      <w:numFmt w:val="lowerLetter"/>
      <w:lvlText w:val="%2."/>
      <w:lvlJc w:val="left"/>
      <w:pPr>
        <w:ind w:left="1440" w:hanging="360"/>
      </w:pPr>
    </w:lvl>
    <w:lvl w:ilvl="2" w:tplc="1E3E73DE" w:tentative="1">
      <w:start w:val="1"/>
      <w:numFmt w:val="lowerRoman"/>
      <w:lvlText w:val="%3."/>
      <w:lvlJc w:val="right"/>
      <w:pPr>
        <w:ind w:left="2160" w:hanging="180"/>
      </w:pPr>
    </w:lvl>
    <w:lvl w:ilvl="3" w:tplc="87F2C5F6" w:tentative="1">
      <w:start w:val="1"/>
      <w:numFmt w:val="decimal"/>
      <w:lvlText w:val="%4."/>
      <w:lvlJc w:val="left"/>
      <w:pPr>
        <w:ind w:left="2880" w:hanging="360"/>
      </w:pPr>
    </w:lvl>
    <w:lvl w:ilvl="4" w:tplc="1DFA73B4" w:tentative="1">
      <w:start w:val="1"/>
      <w:numFmt w:val="lowerLetter"/>
      <w:lvlText w:val="%5."/>
      <w:lvlJc w:val="left"/>
      <w:pPr>
        <w:ind w:left="3600" w:hanging="360"/>
      </w:pPr>
    </w:lvl>
    <w:lvl w:ilvl="5" w:tplc="486A64F8" w:tentative="1">
      <w:start w:val="1"/>
      <w:numFmt w:val="lowerRoman"/>
      <w:lvlText w:val="%6."/>
      <w:lvlJc w:val="right"/>
      <w:pPr>
        <w:ind w:left="4320" w:hanging="180"/>
      </w:pPr>
    </w:lvl>
    <w:lvl w:ilvl="6" w:tplc="0186DEB6" w:tentative="1">
      <w:start w:val="1"/>
      <w:numFmt w:val="decimal"/>
      <w:lvlText w:val="%7."/>
      <w:lvlJc w:val="left"/>
      <w:pPr>
        <w:ind w:left="5040" w:hanging="360"/>
      </w:pPr>
    </w:lvl>
    <w:lvl w:ilvl="7" w:tplc="803AD292" w:tentative="1">
      <w:start w:val="1"/>
      <w:numFmt w:val="lowerLetter"/>
      <w:lvlText w:val="%8."/>
      <w:lvlJc w:val="left"/>
      <w:pPr>
        <w:ind w:left="5760" w:hanging="360"/>
      </w:pPr>
    </w:lvl>
    <w:lvl w:ilvl="8" w:tplc="A1A0DF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3F3687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C92A4D2" w:tentative="1">
      <w:start w:val="1"/>
      <w:numFmt w:val="lowerLetter"/>
      <w:lvlText w:val="%2."/>
      <w:lvlJc w:val="left"/>
      <w:pPr>
        <w:ind w:left="1440" w:hanging="360"/>
      </w:pPr>
    </w:lvl>
    <w:lvl w:ilvl="2" w:tplc="839EECC2" w:tentative="1">
      <w:start w:val="1"/>
      <w:numFmt w:val="lowerRoman"/>
      <w:lvlText w:val="%3."/>
      <w:lvlJc w:val="right"/>
      <w:pPr>
        <w:ind w:left="2160" w:hanging="180"/>
      </w:pPr>
    </w:lvl>
    <w:lvl w:ilvl="3" w:tplc="7466DFD2" w:tentative="1">
      <w:start w:val="1"/>
      <w:numFmt w:val="decimal"/>
      <w:lvlText w:val="%4."/>
      <w:lvlJc w:val="left"/>
      <w:pPr>
        <w:ind w:left="2880" w:hanging="360"/>
      </w:pPr>
    </w:lvl>
    <w:lvl w:ilvl="4" w:tplc="2A683712" w:tentative="1">
      <w:start w:val="1"/>
      <w:numFmt w:val="lowerLetter"/>
      <w:lvlText w:val="%5."/>
      <w:lvlJc w:val="left"/>
      <w:pPr>
        <w:ind w:left="3600" w:hanging="360"/>
      </w:pPr>
    </w:lvl>
    <w:lvl w:ilvl="5" w:tplc="151400D2" w:tentative="1">
      <w:start w:val="1"/>
      <w:numFmt w:val="lowerRoman"/>
      <w:lvlText w:val="%6."/>
      <w:lvlJc w:val="right"/>
      <w:pPr>
        <w:ind w:left="4320" w:hanging="180"/>
      </w:pPr>
    </w:lvl>
    <w:lvl w:ilvl="6" w:tplc="E2E4F774" w:tentative="1">
      <w:start w:val="1"/>
      <w:numFmt w:val="decimal"/>
      <w:lvlText w:val="%7."/>
      <w:lvlJc w:val="left"/>
      <w:pPr>
        <w:ind w:left="5040" w:hanging="360"/>
      </w:pPr>
    </w:lvl>
    <w:lvl w:ilvl="7" w:tplc="9FCE3C40" w:tentative="1">
      <w:start w:val="1"/>
      <w:numFmt w:val="lowerLetter"/>
      <w:lvlText w:val="%8."/>
      <w:lvlJc w:val="left"/>
      <w:pPr>
        <w:ind w:left="5760" w:hanging="360"/>
      </w:pPr>
    </w:lvl>
    <w:lvl w:ilvl="8" w:tplc="EDECF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9D4AB7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B944462" w:tentative="1">
      <w:start w:val="1"/>
      <w:numFmt w:val="lowerLetter"/>
      <w:lvlText w:val="%2."/>
      <w:lvlJc w:val="left"/>
      <w:pPr>
        <w:ind w:left="1440" w:hanging="360"/>
      </w:pPr>
    </w:lvl>
    <w:lvl w:ilvl="2" w:tplc="D4FEC4EE" w:tentative="1">
      <w:start w:val="1"/>
      <w:numFmt w:val="lowerRoman"/>
      <w:lvlText w:val="%3."/>
      <w:lvlJc w:val="right"/>
      <w:pPr>
        <w:ind w:left="2160" w:hanging="180"/>
      </w:pPr>
    </w:lvl>
    <w:lvl w:ilvl="3" w:tplc="59CA262C" w:tentative="1">
      <w:start w:val="1"/>
      <w:numFmt w:val="decimal"/>
      <w:lvlText w:val="%4."/>
      <w:lvlJc w:val="left"/>
      <w:pPr>
        <w:ind w:left="2880" w:hanging="360"/>
      </w:pPr>
    </w:lvl>
    <w:lvl w:ilvl="4" w:tplc="EA00B62C" w:tentative="1">
      <w:start w:val="1"/>
      <w:numFmt w:val="lowerLetter"/>
      <w:lvlText w:val="%5."/>
      <w:lvlJc w:val="left"/>
      <w:pPr>
        <w:ind w:left="3600" w:hanging="360"/>
      </w:pPr>
    </w:lvl>
    <w:lvl w:ilvl="5" w:tplc="63089D74" w:tentative="1">
      <w:start w:val="1"/>
      <w:numFmt w:val="lowerRoman"/>
      <w:lvlText w:val="%6."/>
      <w:lvlJc w:val="right"/>
      <w:pPr>
        <w:ind w:left="4320" w:hanging="180"/>
      </w:pPr>
    </w:lvl>
    <w:lvl w:ilvl="6" w:tplc="D714DC42" w:tentative="1">
      <w:start w:val="1"/>
      <w:numFmt w:val="decimal"/>
      <w:lvlText w:val="%7."/>
      <w:lvlJc w:val="left"/>
      <w:pPr>
        <w:ind w:left="5040" w:hanging="360"/>
      </w:pPr>
    </w:lvl>
    <w:lvl w:ilvl="7" w:tplc="5CEEA1E8" w:tentative="1">
      <w:start w:val="1"/>
      <w:numFmt w:val="lowerLetter"/>
      <w:lvlText w:val="%8."/>
      <w:lvlJc w:val="left"/>
      <w:pPr>
        <w:ind w:left="5760" w:hanging="360"/>
      </w:pPr>
    </w:lvl>
    <w:lvl w:ilvl="8" w:tplc="B5028C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3EA22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7CA5EC" w:tentative="1">
      <w:start w:val="1"/>
      <w:numFmt w:val="lowerLetter"/>
      <w:lvlText w:val="%2."/>
      <w:lvlJc w:val="left"/>
      <w:pPr>
        <w:ind w:left="1440" w:hanging="360"/>
      </w:pPr>
    </w:lvl>
    <w:lvl w:ilvl="2" w:tplc="0060A7BA" w:tentative="1">
      <w:start w:val="1"/>
      <w:numFmt w:val="lowerRoman"/>
      <w:lvlText w:val="%3."/>
      <w:lvlJc w:val="right"/>
      <w:pPr>
        <w:ind w:left="2160" w:hanging="180"/>
      </w:pPr>
    </w:lvl>
    <w:lvl w:ilvl="3" w:tplc="3CBAF63A" w:tentative="1">
      <w:start w:val="1"/>
      <w:numFmt w:val="decimal"/>
      <w:lvlText w:val="%4."/>
      <w:lvlJc w:val="left"/>
      <w:pPr>
        <w:ind w:left="2880" w:hanging="360"/>
      </w:pPr>
    </w:lvl>
    <w:lvl w:ilvl="4" w:tplc="AECE9906" w:tentative="1">
      <w:start w:val="1"/>
      <w:numFmt w:val="lowerLetter"/>
      <w:lvlText w:val="%5."/>
      <w:lvlJc w:val="left"/>
      <w:pPr>
        <w:ind w:left="3600" w:hanging="360"/>
      </w:pPr>
    </w:lvl>
    <w:lvl w:ilvl="5" w:tplc="E4F8B100" w:tentative="1">
      <w:start w:val="1"/>
      <w:numFmt w:val="lowerRoman"/>
      <w:lvlText w:val="%6."/>
      <w:lvlJc w:val="right"/>
      <w:pPr>
        <w:ind w:left="4320" w:hanging="180"/>
      </w:pPr>
    </w:lvl>
    <w:lvl w:ilvl="6" w:tplc="BC463D0A" w:tentative="1">
      <w:start w:val="1"/>
      <w:numFmt w:val="decimal"/>
      <w:lvlText w:val="%7."/>
      <w:lvlJc w:val="left"/>
      <w:pPr>
        <w:ind w:left="5040" w:hanging="360"/>
      </w:pPr>
    </w:lvl>
    <w:lvl w:ilvl="7" w:tplc="369C47F2" w:tentative="1">
      <w:start w:val="1"/>
      <w:numFmt w:val="lowerLetter"/>
      <w:lvlText w:val="%8."/>
      <w:lvlJc w:val="left"/>
      <w:pPr>
        <w:ind w:left="5760" w:hanging="360"/>
      </w:pPr>
    </w:lvl>
    <w:lvl w:ilvl="8" w:tplc="79A8A1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B8507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E424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049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0674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BA55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0250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16D7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3293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7872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E586F4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B0CEBC" w:tentative="1">
      <w:start w:val="1"/>
      <w:numFmt w:val="lowerLetter"/>
      <w:lvlText w:val="%2."/>
      <w:lvlJc w:val="left"/>
      <w:pPr>
        <w:ind w:left="1440" w:hanging="360"/>
      </w:pPr>
    </w:lvl>
    <w:lvl w:ilvl="2" w:tplc="BBAC40E0" w:tentative="1">
      <w:start w:val="1"/>
      <w:numFmt w:val="lowerRoman"/>
      <w:lvlText w:val="%3."/>
      <w:lvlJc w:val="right"/>
      <w:pPr>
        <w:ind w:left="2160" w:hanging="180"/>
      </w:pPr>
    </w:lvl>
    <w:lvl w:ilvl="3" w:tplc="2C007356" w:tentative="1">
      <w:start w:val="1"/>
      <w:numFmt w:val="decimal"/>
      <w:lvlText w:val="%4."/>
      <w:lvlJc w:val="left"/>
      <w:pPr>
        <w:ind w:left="2880" w:hanging="360"/>
      </w:pPr>
    </w:lvl>
    <w:lvl w:ilvl="4" w:tplc="061CA5CC" w:tentative="1">
      <w:start w:val="1"/>
      <w:numFmt w:val="lowerLetter"/>
      <w:lvlText w:val="%5."/>
      <w:lvlJc w:val="left"/>
      <w:pPr>
        <w:ind w:left="3600" w:hanging="360"/>
      </w:pPr>
    </w:lvl>
    <w:lvl w:ilvl="5" w:tplc="00589C88" w:tentative="1">
      <w:start w:val="1"/>
      <w:numFmt w:val="lowerRoman"/>
      <w:lvlText w:val="%6."/>
      <w:lvlJc w:val="right"/>
      <w:pPr>
        <w:ind w:left="4320" w:hanging="180"/>
      </w:pPr>
    </w:lvl>
    <w:lvl w:ilvl="6" w:tplc="9CE471B6" w:tentative="1">
      <w:start w:val="1"/>
      <w:numFmt w:val="decimal"/>
      <w:lvlText w:val="%7."/>
      <w:lvlJc w:val="left"/>
      <w:pPr>
        <w:ind w:left="5040" w:hanging="360"/>
      </w:pPr>
    </w:lvl>
    <w:lvl w:ilvl="7" w:tplc="D8F6CD02" w:tentative="1">
      <w:start w:val="1"/>
      <w:numFmt w:val="lowerLetter"/>
      <w:lvlText w:val="%8."/>
      <w:lvlJc w:val="left"/>
      <w:pPr>
        <w:ind w:left="5760" w:hanging="360"/>
      </w:pPr>
    </w:lvl>
    <w:lvl w:ilvl="8" w:tplc="678E30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9C4ED5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5AE21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70D2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F62A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8656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64F9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AA88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C65B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528C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8CEE0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DA9B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9C42F8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4CC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027A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FCC8F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1055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86D3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068C1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E374979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526D0DC">
      <w:start w:val="1"/>
      <w:numFmt w:val="lowerLetter"/>
      <w:lvlText w:val="%2."/>
      <w:lvlJc w:val="left"/>
      <w:pPr>
        <w:ind w:left="1364" w:hanging="360"/>
      </w:pPr>
    </w:lvl>
    <w:lvl w:ilvl="2" w:tplc="42366D98">
      <w:start w:val="1"/>
      <w:numFmt w:val="lowerRoman"/>
      <w:lvlText w:val="%3."/>
      <w:lvlJc w:val="right"/>
      <w:pPr>
        <w:ind w:left="2084" w:hanging="180"/>
      </w:pPr>
    </w:lvl>
    <w:lvl w:ilvl="3" w:tplc="C9B82A7C">
      <w:start w:val="1"/>
      <w:numFmt w:val="decimal"/>
      <w:lvlText w:val="%4."/>
      <w:lvlJc w:val="left"/>
      <w:pPr>
        <w:ind w:left="2804" w:hanging="360"/>
      </w:pPr>
    </w:lvl>
    <w:lvl w:ilvl="4" w:tplc="437443C2">
      <w:start w:val="1"/>
      <w:numFmt w:val="lowerLetter"/>
      <w:lvlText w:val="%5."/>
      <w:lvlJc w:val="left"/>
      <w:pPr>
        <w:ind w:left="3524" w:hanging="360"/>
      </w:pPr>
    </w:lvl>
    <w:lvl w:ilvl="5" w:tplc="CB28754A">
      <w:start w:val="1"/>
      <w:numFmt w:val="lowerRoman"/>
      <w:lvlText w:val="%6."/>
      <w:lvlJc w:val="right"/>
      <w:pPr>
        <w:ind w:left="4244" w:hanging="180"/>
      </w:pPr>
    </w:lvl>
    <w:lvl w:ilvl="6" w:tplc="21EE15A8">
      <w:start w:val="1"/>
      <w:numFmt w:val="decimal"/>
      <w:lvlText w:val="%7."/>
      <w:lvlJc w:val="left"/>
      <w:pPr>
        <w:ind w:left="4964" w:hanging="360"/>
      </w:pPr>
    </w:lvl>
    <w:lvl w:ilvl="7" w:tplc="19B6D2E2">
      <w:start w:val="1"/>
      <w:numFmt w:val="lowerLetter"/>
      <w:lvlText w:val="%8."/>
      <w:lvlJc w:val="left"/>
      <w:pPr>
        <w:ind w:left="5684" w:hanging="360"/>
      </w:pPr>
    </w:lvl>
    <w:lvl w:ilvl="8" w:tplc="CC68492A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EA46325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3AE17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B89E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C229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C879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4A03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4042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6650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8E92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835A794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C32055F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898151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DED19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1D8DBB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1F8D65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6C0CE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086F70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9D8681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C8E6AC9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BA90AB48" w:tentative="1">
      <w:start w:val="1"/>
      <w:numFmt w:val="lowerLetter"/>
      <w:lvlText w:val="%2."/>
      <w:lvlJc w:val="left"/>
      <w:pPr>
        <w:ind w:left="1440" w:hanging="360"/>
      </w:pPr>
    </w:lvl>
    <w:lvl w:ilvl="2" w:tplc="72FA41A4" w:tentative="1">
      <w:start w:val="1"/>
      <w:numFmt w:val="lowerRoman"/>
      <w:lvlText w:val="%3."/>
      <w:lvlJc w:val="right"/>
      <w:pPr>
        <w:ind w:left="2160" w:hanging="180"/>
      </w:pPr>
    </w:lvl>
    <w:lvl w:ilvl="3" w:tplc="7AB4C810" w:tentative="1">
      <w:start w:val="1"/>
      <w:numFmt w:val="decimal"/>
      <w:lvlText w:val="%4."/>
      <w:lvlJc w:val="left"/>
      <w:pPr>
        <w:ind w:left="2880" w:hanging="360"/>
      </w:pPr>
    </w:lvl>
    <w:lvl w:ilvl="4" w:tplc="B12C8D56" w:tentative="1">
      <w:start w:val="1"/>
      <w:numFmt w:val="lowerLetter"/>
      <w:lvlText w:val="%5."/>
      <w:lvlJc w:val="left"/>
      <w:pPr>
        <w:ind w:left="3600" w:hanging="360"/>
      </w:pPr>
    </w:lvl>
    <w:lvl w:ilvl="5" w:tplc="955445E0" w:tentative="1">
      <w:start w:val="1"/>
      <w:numFmt w:val="lowerRoman"/>
      <w:lvlText w:val="%6."/>
      <w:lvlJc w:val="right"/>
      <w:pPr>
        <w:ind w:left="4320" w:hanging="180"/>
      </w:pPr>
    </w:lvl>
    <w:lvl w:ilvl="6" w:tplc="04188126" w:tentative="1">
      <w:start w:val="1"/>
      <w:numFmt w:val="decimal"/>
      <w:lvlText w:val="%7."/>
      <w:lvlJc w:val="left"/>
      <w:pPr>
        <w:ind w:left="5040" w:hanging="360"/>
      </w:pPr>
    </w:lvl>
    <w:lvl w:ilvl="7" w:tplc="2CC4CD96" w:tentative="1">
      <w:start w:val="1"/>
      <w:numFmt w:val="lowerLetter"/>
      <w:lvlText w:val="%8."/>
      <w:lvlJc w:val="left"/>
      <w:pPr>
        <w:ind w:left="5760" w:hanging="360"/>
      </w:pPr>
    </w:lvl>
    <w:lvl w:ilvl="8" w:tplc="7D34A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251E7A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75E4810" w:tentative="1">
      <w:start w:val="1"/>
      <w:numFmt w:val="lowerLetter"/>
      <w:lvlText w:val="%2."/>
      <w:lvlJc w:val="left"/>
      <w:pPr>
        <w:ind w:left="1440" w:hanging="360"/>
      </w:pPr>
    </w:lvl>
    <w:lvl w:ilvl="2" w:tplc="F45046AC" w:tentative="1">
      <w:start w:val="1"/>
      <w:numFmt w:val="lowerRoman"/>
      <w:lvlText w:val="%3."/>
      <w:lvlJc w:val="right"/>
      <w:pPr>
        <w:ind w:left="2160" w:hanging="180"/>
      </w:pPr>
    </w:lvl>
    <w:lvl w:ilvl="3" w:tplc="82A0CF2C" w:tentative="1">
      <w:start w:val="1"/>
      <w:numFmt w:val="decimal"/>
      <w:lvlText w:val="%4."/>
      <w:lvlJc w:val="left"/>
      <w:pPr>
        <w:ind w:left="2880" w:hanging="360"/>
      </w:pPr>
    </w:lvl>
    <w:lvl w:ilvl="4" w:tplc="4A4EEF32" w:tentative="1">
      <w:start w:val="1"/>
      <w:numFmt w:val="lowerLetter"/>
      <w:lvlText w:val="%5."/>
      <w:lvlJc w:val="left"/>
      <w:pPr>
        <w:ind w:left="3600" w:hanging="360"/>
      </w:pPr>
    </w:lvl>
    <w:lvl w:ilvl="5" w:tplc="D12047FC" w:tentative="1">
      <w:start w:val="1"/>
      <w:numFmt w:val="lowerRoman"/>
      <w:lvlText w:val="%6."/>
      <w:lvlJc w:val="right"/>
      <w:pPr>
        <w:ind w:left="4320" w:hanging="180"/>
      </w:pPr>
    </w:lvl>
    <w:lvl w:ilvl="6" w:tplc="14DA6398" w:tentative="1">
      <w:start w:val="1"/>
      <w:numFmt w:val="decimal"/>
      <w:lvlText w:val="%7."/>
      <w:lvlJc w:val="left"/>
      <w:pPr>
        <w:ind w:left="5040" w:hanging="360"/>
      </w:pPr>
    </w:lvl>
    <w:lvl w:ilvl="7" w:tplc="55A28AFC" w:tentative="1">
      <w:start w:val="1"/>
      <w:numFmt w:val="lowerLetter"/>
      <w:lvlText w:val="%8."/>
      <w:lvlJc w:val="left"/>
      <w:pPr>
        <w:ind w:left="5760" w:hanging="360"/>
      </w:pPr>
    </w:lvl>
    <w:lvl w:ilvl="8" w:tplc="8CF65C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DEBA0A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2045F5A" w:tentative="1">
      <w:start w:val="1"/>
      <w:numFmt w:val="lowerLetter"/>
      <w:lvlText w:val="%2."/>
      <w:lvlJc w:val="left"/>
      <w:pPr>
        <w:ind w:left="1440" w:hanging="360"/>
      </w:pPr>
    </w:lvl>
    <w:lvl w:ilvl="2" w:tplc="84565B62" w:tentative="1">
      <w:start w:val="1"/>
      <w:numFmt w:val="lowerRoman"/>
      <w:lvlText w:val="%3."/>
      <w:lvlJc w:val="right"/>
      <w:pPr>
        <w:ind w:left="2160" w:hanging="180"/>
      </w:pPr>
    </w:lvl>
    <w:lvl w:ilvl="3" w:tplc="3BC45E36" w:tentative="1">
      <w:start w:val="1"/>
      <w:numFmt w:val="decimal"/>
      <w:lvlText w:val="%4."/>
      <w:lvlJc w:val="left"/>
      <w:pPr>
        <w:ind w:left="2880" w:hanging="360"/>
      </w:pPr>
    </w:lvl>
    <w:lvl w:ilvl="4" w:tplc="CEC4EC9C" w:tentative="1">
      <w:start w:val="1"/>
      <w:numFmt w:val="lowerLetter"/>
      <w:lvlText w:val="%5."/>
      <w:lvlJc w:val="left"/>
      <w:pPr>
        <w:ind w:left="3600" w:hanging="360"/>
      </w:pPr>
    </w:lvl>
    <w:lvl w:ilvl="5" w:tplc="9C026012" w:tentative="1">
      <w:start w:val="1"/>
      <w:numFmt w:val="lowerRoman"/>
      <w:lvlText w:val="%6."/>
      <w:lvlJc w:val="right"/>
      <w:pPr>
        <w:ind w:left="4320" w:hanging="180"/>
      </w:pPr>
    </w:lvl>
    <w:lvl w:ilvl="6" w:tplc="041E5538" w:tentative="1">
      <w:start w:val="1"/>
      <w:numFmt w:val="decimal"/>
      <w:lvlText w:val="%7."/>
      <w:lvlJc w:val="left"/>
      <w:pPr>
        <w:ind w:left="5040" w:hanging="360"/>
      </w:pPr>
    </w:lvl>
    <w:lvl w:ilvl="7" w:tplc="A1187C56" w:tentative="1">
      <w:start w:val="1"/>
      <w:numFmt w:val="lowerLetter"/>
      <w:lvlText w:val="%8."/>
      <w:lvlJc w:val="left"/>
      <w:pPr>
        <w:ind w:left="5760" w:hanging="360"/>
      </w:pPr>
    </w:lvl>
    <w:lvl w:ilvl="8" w:tplc="585ACA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7250E1B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A088910" w:tentative="1">
      <w:start w:val="1"/>
      <w:numFmt w:val="lowerLetter"/>
      <w:lvlText w:val="%2."/>
      <w:lvlJc w:val="left"/>
      <w:pPr>
        <w:ind w:left="1364" w:hanging="360"/>
      </w:pPr>
    </w:lvl>
    <w:lvl w:ilvl="2" w:tplc="B0E86888" w:tentative="1">
      <w:start w:val="1"/>
      <w:numFmt w:val="lowerRoman"/>
      <w:lvlText w:val="%3."/>
      <w:lvlJc w:val="right"/>
      <w:pPr>
        <w:ind w:left="2084" w:hanging="180"/>
      </w:pPr>
    </w:lvl>
    <w:lvl w:ilvl="3" w:tplc="B0BE1346" w:tentative="1">
      <w:start w:val="1"/>
      <w:numFmt w:val="decimal"/>
      <w:lvlText w:val="%4."/>
      <w:lvlJc w:val="left"/>
      <w:pPr>
        <w:ind w:left="2804" w:hanging="360"/>
      </w:pPr>
    </w:lvl>
    <w:lvl w:ilvl="4" w:tplc="C89CA4B8" w:tentative="1">
      <w:start w:val="1"/>
      <w:numFmt w:val="lowerLetter"/>
      <w:lvlText w:val="%5."/>
      <w:lvlJc w:val="left"/>
      <w:pPr>
        <w:ind w:left="3524" w:hanging="360"/>
      </w:pPr>
    </w:lvl>
    <w:lvl w:ilvl="5" w:tplc="8EBE86B2" w:tentative="1">
      <w:start w:val="1"/>
      <w:numFmt w:val="lowerRoman"/>
      <w:lvlText w:val="%6."/>
      <w:lvlJc w:val="right"/>
      <w:pPr>
        <w:ind w:left="4244" w:hanging="180"/>
      </w:pPr>
    </w:lvl>
    <w:lvl w:ilvl="6" w:tplc="C2245644" w:tentative="1">
      <w:start w:val="1"/>
      <w:numFmt w:val="decimal"/>
      <w:lvlText w:val="%7."/>
      <w:lvlJc w:val="left"/>
      <w:pPr>
        <w:ind w:left="4964" w:hanging="360"/>
      </w:pPr>
    </w:lvl>
    <w:lvl w:ilvl="7" w:tplc="D3760C2E" w:tentative="1">
      <w:start w:val="1"/>
      <w:numFmt w:val="lowerLetter"/>
      <w:lvlText w:val="%8."/>
      <w:lvlJc w:val="left"/>
      <w:pPr>
        <w:ind w:left="5684" w:hanging="360"/>
      </w:pPr>
    </w:lvl>
    <w:lvl w:ilvl="8" w:tplc="A3A8071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E000EE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72E7CDE" w:tentative="1">
      <w:start w:val="1"/>
      <w:numFmt w:val="lowerLetter"/>
      <w:lvlText w:val="%2."/>
      <w:lvlJc w:val="left"/>
      <w:pPr>
        <w:ind w:left="1440" w:hanging="360"/>
      </w:pPr>
    </w:lvl>
    <w:lvl w:ilvl="2" w:tplc="CFA22566" w:tentative="1">
      <w:start w:val="1"/>
      <w:numFmt w:val="lowerRoman"/>
      <w:lvlText w:val="%3."/>
      <w:lvlJc w:val="right"/>
      <w:pPr>
        <w:ind w:left="2160" w:hanging="180"/>
      </w:pPr>
    </w:lvl>
    <w:lvl w:ilvl="3" w:tplc="22D48B9C" w:tentative="1">
      <w:start w:val="1"/>
      <w:numFmt w:val="decimal"/>
      <w:lvlText w:val="%4."/>
      <w:lvlJc w:val="left"/>
      <w:pPr>
        <w:ind w:left="2880" w:hanging="360"/>
      </w:pPr>
    </w:lvl>
    <w:lvl w:ilvl="4" w:tplc="558C70C4" w:tentative="1">
      <w:start w:val="1"/>
      <w:numFmt w:val="lowerLetter"/>
      <w:lvlText w:val="%5."/>
      <w:lvlJc w:val="left"/>
      <w:pPr>
        <w:ind w:left="3600" w:hanging="360"/>
      </w:pPr>
    </w:lvl>
    <w:lvl w:ilvl="5" w:tplc="9FDA0404" w:tentative="1">
      <w:start w:val="1"/>
      <w:numFmt w:val="lowerRoman"/>
      <w:lvlText w:val="%6."/>
      <w:lvlJc w:val="right"/>
      <w:pPr>
        <w:ind w:left="4320" w:hanging="180"/>
      </w:pPr>
    </w:lvl>
    <w:lvl w:ilvl="6" w:tplc="8A6CFA54" w:tentative="1">
      <w:start w:val="1"/>
      <w:numFmt w:val="decimal"/>
      <w:lvlText w:val="%7."/>
      <w:lvlJc w:val="left"/>
      <w:pPr>
        <w:ind w:left="5040" w:hanging="360"/>
      </w:pPr>
    </w:lvl>
    <w:lvl w:ilvl="7" w:tplc="ED0EBF7E" w:tentative="1">
      <w:start w:val="1"/>
      <w:numFmt w:val="lowerLetter"/>
      <w:lvlText w:val="%8."/>
      <w:lvlJc w:val="left"/>
      <w:pPr>
        <w:ind w:left="5760" w:hanging="360"/>
      </w:pPr>
    </w:lvl>
    <w:lvl w:ilvl="8" w:tplc="F050AD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888250362">
    <w:abstractNumId w:val="19"/>
  </w:num>
  <w:num w:numId="2" w16cid:durableId="624505032">
    <w:abstractNumId w:val="6"/>
  </w:num>
  <w:num w:numId="3" w16cid:durableId="327901069">
    <w:abstractNumId w:val="10"/>
  </w:num>
  <w:num w:numId="4" w16cid:durableId="936065220">
    <w:abstractNumId w:val="27"/>
  </w:num>
  <w:num w:numId="5" w16cid:durableId="679434320">
    <w:abstractNumId w:val="0"/>
  </w:num>
  <w:num w:numId="6" w16cid:durableId="1876112775">
    <w:abstractNumId w:val="11"/>
  </w:num>
  <w:num w:numId="7" w16cid:durableId="1686663150">
    <w:abstractNumId w:val="28"/>
  </w:num>
  <w:num w:numId="8" w16cid:durableId="193123239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4526368">
    <w:abstractNumId w:val="1"/>
  </w:num>
  <w:num w:numId="10" w16cid:durableId="1384056682">
    <w:abstractNumId w:val="0"/>
    <w:lvlOverride w:ilvl="0">
      <w:startOverride w:val="1"/>
    </w:lvlOverride>
  </w:num>
  <w:num w:numId="11" w16cid:durableId="20311809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76514664">
    <w:abstractNumId w:val="6"/>
  </w:num>
  <w:num w:numId="13" w16cid:durableId="987630247">
    <w:abstractNumId w:val="27"/>
  </w:num>
  <w:num w:numId="14" w16cid:durableId="112971346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2233219">
    <w:abstractNumId w:val="20"/>
  </w:num>
  <w:num w:numId="16" w16cid:durableId="13203860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760899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15914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858796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33314176">
    <w:abstractNumId w:val="24"/>
  </w:num>
  <w:num w:numId="21" w16cid:durableId="1441758664">
    <w:abstractNumId w:val="8"/>
  </w:num>
  <w:num w:numId="22" w16cid:durableId="2138795822">
    <w:abstractNumId w:val="31"/>
  </w:num>
  <w:num w:numId="23" w16cid:durableId="66072541">
    <w:abstractNumId w:val="34"/>
  </w:num>
  <w:num w:numId="24" w16cid:durableId="297150966">
    <w:abstractNumId w:val="32"/>
  </w:num>
  <w:num w:numId="25" w16cid:durableId="1782649435">
    <w:abstractNumId w:val="12"/>
  </w:num>
  <w:num w:numId="26" w16cid:durableId="1603033050">
    <w:abstractNumId w:val="33"/>
  </w:num>
  <w:num w:numId="27" w16cid:durableId="1408650730">
    <w:abstractNumId w:val="7"/>
  </w:num>
  <w:num w:numId="28" w16cid:durableId="1066336877">
    <w:abstractNumId w:val="30"/>
  </w:num>
  <w:num w:numId="29" w16cid:durableId="1228800582">
    <w:abstractNumId w:val="16"/>
  </w:num>
  <w:num w:numId="30" w16cid:durableId="1089274124">
    <w:abstractNumId w:val="2"/>
  </w:num>
  <w:num w:numId="31" w16cid:durableId="1924996737">
    <w:abstractNumId w:val="25"/>
  </w:num>
  <w:num w:numId="32" w16cid:durableId="1033263551">
    <w:abstractNumId w:val="17"/>
  </w:num>
  <w:num w:numId="33" w16cid:durableId="8914747">
    <w:abstractNumId w:val="15"/>
  </w:num>
  <w:num w:numId="34" w16cid:durableId="2109230347">
    <w:abstractNumId w:val="3"/>
  </w:num>
  <w:num w:numId="35" w16cid:durableId="1085372395">
    <w:abstractNumId w:val="4"/>
  </w:num>
  <w:num w:numId="36" w16cid:durableId="1448232739">
    <w:abstractNumId w:val="14"/>
  </w:num>
  <w:num w:numId="37" w16cid:durableId="1261109714">
    <w:abstractNumId w:val="9"/>
  </w:num>
  <w:num w:numId="38" w16cid:durableId="601298332">
    <w:abstractNumId w:val="13"/>
  </w:num>
  <w:num w:numId="39" w16cid:durableId="745610639">
    <w:abstractNumId w:val="22"/>
  </w:num>
  <w:num w:numId="40" w16cid:durableId="32463442">
    <w:abstractNumId w:val="29"/>
  </w:num>
  <w:num w:numId="41" w16cid:durableId="1220092368">
    <w:abstractNumId w:val="18"/>
  </w:num>
  <w:num w:numId="42" w16cid:durableId="1020397932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04584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C517F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5D9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6CE167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10</cp:revision>
  <cp:lastPrinted>2023-04-12T14:04:00Z</cp:lastPrinted>
  <dcterms:created xsi:type="dcterms:W3CDTF">2024-02-15T14:56:00Z</dcterms:created>
  <dcterms:modified xsi:type="dcterms:W3CDTF">2026-06-15T15:23:00Z</dcterms:modified>
</cp:coreProperties>
</file>