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310FFB07" w:rsidR="00B474E9" w:rsidRPr="006158B6" w:rsidRDefault="00635429" w:rsidP="00AB31DA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DECRETO LEGISLATIVO Nº 89, DE 16 DE JUNHO DE 2026</w:t>
      </w:r>
    </w:p>
    <w:p w14:paraId="0D18B52D" w14:textId="77777777" w:rsidR="00B474E9" w:rsidRDefault="00B474E9" w:rsidP="00AB31DA">
      <w:pPr>
        <w:ind w:left="3402"/>
        <w:rPr>
          <w:rFonts w:eastAsia="Calibri"/>
        </w:rPr>
      </w:pPr>
    </w:p>
    <w:p w14:paraId="7290C608" w14:textId="77777777" w:rsidR="00A84140" w:rsidRDefault="00A84140" w:rsidP="00AB31DA">
      <w:pPr>
        <w:ind w:left="3402"/>
        <w:rPr>
          <w:rFonts w:eastAsia="Calibri"/>
        </w:rPr>
      </w:pPr>
    </w:p>
    <w:p w14:paraId="63492E7F" w14:textId="129ACB25" w:rsidR="00B474E9" w:rsidRDefault="00635429" w:rsidP="00AB31DA">
      <w:pPr>
        <w:ind w:left="2410"/>
        <w:jc w:val="both"/>
        <w:rPr>
          <w:bCs/>
        </w:rPr>
      </w:pPr>
      <w:r w:rsidRPr="00312A5B">
        <w:t xml:space="preserve">Concede Título de Cidadão </w:t>
      </w:r>
      <w:proofErr w:type="spellStart"/>
      <w:r w:rsidRPr="00312A5B">
        <w:t>Sorrisense</w:t>
      </w:r>
      <w:proofErr w:type="spellEnd"/>
      <w:r w:rsidRPr="00312A5B">
        <w:t xml:space="preserve"> ao Senhor</w:t>
      </w:r>
      <w:r>
        <w:t xml:space="preserve"> </w:t>
      </w:r>
      <w:r w:rsidRPr="006A54A4">
        <w:t>Sergio Evangelista</w:t>
      </w:r>
      <w:r w:rsidRPr="00312A5B">
        <w:t>.</w:t>
      </w:r>
    </w:p>
    <w:p w14:paraId="0989B49A" w14:textId="77777777" w:rsidR="00B474E9" w:rsidRDefault="00B474E9" w:rsidP="00AB31DA">
      <w:pPr>
        <w:ind w:firstLine="1418"/>
        <w:jc w:val="both"/>
        <w:rPr>
          <w:bCs/>
        </w:rPr>
      </w:pPr>
      <w:bookmarkStart w:id="0" w:name="_GoBack"/>
      <w:bookmarkEnd w:id="0"/>
    </w:p>
    <w:p w14:paraId="02E23218" w14:textId="77777777" w:rsidR="00B474E9" w:rsidRDefault="00B474E9" w:rsidP="00AB31DA">
      <w:pPr>
        <w:ind w:firstLine="1418"/>
        <w:jc w:val="both"/>
        <w:rPr>
          <w:bCs/>
        </w:rPr>
      </w:pPr>
    </w:p>
    <w:p w14:paraId="6B94AF61" w14:textId="576FFB5E" w:rsidR="00A84140" w:rsidRDefault="00AA2DB0" w:rsidP="00AB31DA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7E0B3670" w14:textId="77777777" w:rsidR="00635429" w:rsidRPr="00B9091A" w:rsidRDefault="00635429" w:rsidP="00AB31DA">
      <w:pPr>
        <w:ind w:firstLine="1418"/>
        <w:jc w:val="both"/>
      </w:pPr>
    </w:p>
    <w:p w14:paraId="16106DC3" w14:textId="77777777" w:rsidR="00B474E9" w:rsidRDefault="00B474E9" w:rsidP="00AB31DA">
      <w:pPr>
        <w:ind w:firstLine="1418"/>
        <w:jc w:val="both"/>
        <w:rPr>
          <w:bCs/>
        </w:rPr>
      </w:pPr>
    </w:p>
    <w:p w14:paraId="3C8A468A" w14:textId="77777777" w:rsidR="00635429" w:rsidRPr="000A51F7" w:rsidRDefault="00635429" w:rsidP="00AB31DA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  <w:r w:rsidRPr="00267A6F">
        <w:rPr>
          <w:b/>
          <w:sz w:val="24"/>
          <w:szCs w:val="24"/>
        </w:rPr>
        <w:t>Art. 1º</w:t>
      </w:r>
      <w:r w:rsidRPr="00312A5B">
        <w:rPr>
          <w:sz w:val="24"/>
          <w:szCs w:val="24"/>
        </w:rPr>
        <w:t xml:space="preserve"> Fica concedido Título de Cidadão </w:t>
      </w:r>
      <w:proofErr w:type="spellStart"/>
      <w:r w:rsidRPr="00312A5B">
        <w:rPr>
          <w:sz w:val="24"/>
          <w:szCs w:val="24"/>
        </w:rPr>
        <w:t>Sorrisense</w:t>
      </w:r>
      <w:proofErr w:type="spellEnd"/>
      <w:r w:rsidRPr="00312A5B">
        <w:rPr>
          <w:sz w:val="24"/>
          <w:szCs w:val="24"/>
        </w:rPr>
        <w:t xml:space="preserve"> ao Senhor </w:t>
      </w:r>
      <w:r w:rsidRPr="000A51F7">
        <w:rPr>
          <w:bCs/>
          <w:sz w:val="24"/>
          <w:szCs w:val="24"/>
        </w:rPr>
        <w:t>Sergio Evangelista.</w:t>
      </w:r>
    </w:p>
    <w:p w14:paraId="1FC0E4E4" w14:textId="77777777" w:rsidR="00635429" w:rsidRPr="00312A5B" w:rsidRDefault="00635429" w:rsidP="00AB31DA">
      <w:pPr>
        <w:pStyle w:val="Recuodecorpodetexto3"/>
        <w:tabs>
          <w:tab w:val="left" w:pos="708"/>
        </w:tabs>
        <w:spacing w:after="0"/>
        <w:ind w:left="0" w:firstLine="1418"/>
        <w:rPr>
          <w:i/>
          <w:iCs/>
          <w:sz w:val="24"/>
          <w:szCs w:val="24"/>
        </w:rPr>
      </w:pPr>
    </w:p>
    <w:p w14:paraId="5A02EC87" w14:textId="4619C09D" w:rsidR="00B474E9" w:rsidRPr="008B34B2" w:rsidRDefault="00635429" w:rsidP="00AB31DA">
      <w:pPr>
        <w:ind w:firstLine="1418"/>
        <w:jc w:val="both"/>
        <w:rPr>
          <w:b/>
          <w:bCs/>
        </w:rPr>
      </w:pPr>
      <w:r w:rsidRPr="00267A6F">
        <w:rPr>
          <w:b/>
          <w:bCs/>
        </w:rPr>
        <w:t>Art. 2º</w:t>
      </w:r>
      <w:r w:rsidRPr="00312A5B">
        <w:t xml:space="preserve"> Em anexo, Curriculum Vitae, o qual faz parte integrante deste Decreto Legislativo.</w:t>
      </w:r>
      <w:r w:rsidR="00AA2DB0" w:rsidRPr="008B34B2">
        <w:rPr>
          <w:b/>
          <w:bCs/>
        </w:rPr>
        <w:t xml:space="preserve"> </w:t>
      </w:r>
    </w:p>
    <w:p w14:paraId="3D38DDB2" w14:textId="77777777" w:rsidR="00B474E9" w:rsidRDefault="00B474E9" w:rsidP="00AB31DA">
      <w:pPr>
        <w:ind w:firstLine="1418"/>
        <w:jc w:val="both"/>
        <w:rPr>
          <w:bCs/>
        </w:rPr>
      </w:pPr>
    </w:p>
    <w:p w14:paraId="586A362E" w14:textId="77777777" w:rsidR="00A84140" w:rsidRPr="00B9091A" w:rsidRDefault="00AA2DB0" w:rsidP="00AB31DA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AB31DA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2EC9BD2A" w14:textId="77777777" w:rsidR="00923D17" w:rsidRPr="00B9091A" w:rsidRDefault="00923D17" w:rsidP="00AB31DA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695803B0" w14:textId="66E95F6D" w:rsidR="00A84140" w:rsidRPr="00B9091A" w:rsidRDefault="00AA2DB0" w:rsidP="00AB31DA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 w:rsidR="00635429">
        <w:rPr>
          <w:sz w:val="24"/>
          <w:szCs w:val="24"/>
        </w:rPr>
        <w:t xml:space="preserve">osso, em 16 de junho </w:t>
      </w:r>
      <w:r>
        <w:rPr>
          <w:sz w:val="24"/>
          <w:szCs w:val="24"/>
        </w:rPr>
        <w:t>de 202</w:t>
      </w:r>
      <w:r w:rsidR="00912162">
        <w:rPr>
          <w:sz w:val="24"/>
          <w:szCs w:val="24"/>
        </w:rPr>
        <w:t>6</w:t>
      </w:r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AB31DA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AB31DA">
      <w:pPr>
        <w:jc w:val="center"/>
        <w:rPr>
          <w:iCs/>
        </w:rPr>
      </w:pPr>
    </w:p>
    <w:p w14:paraId="048066D9" w14:textId="77777777" w:rsidR="00A84140" w:rsidRDefault="00A84140" w:rsidP="00AB31DA">
      <w:pPr>
        <w:jc w:val="center"/>
        <w:rPr>
          <w:iCs/>
        </w:rPr>
      </w:pPr>
    </w:p>
    <w:p w14:paraId="4CF65837" w14:textId="77777777" w:rsidR="00A84140" w:rsidRDefault="00A84140" w:rsidP="00AB31DA">
      <w:pPr>
        <w:jc w:val="center"/>
        <w:rPr>
          <w:iCs/>
        </w:rPr>
      </w:pPr>
    </w:p>
    <w:p w14:paraId="21A31777" w14:textId="77777777" w:rsidR="00A84140" w:rsidRDefault="00A84140" w:rsidP="00AB31DA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AA2DB0" w:rsidP="00AB31DA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AA2DB0" w:rsidP="00AB31DA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AB31DA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AB31DA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AB31DA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AB31DA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AA2DB0" w:rsidP="00AB31DA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AB31DA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72E91" w14:textId="77777777" w:rsidR="0005150D" w:rsidRDefault="0005150D">
      <w:r>
        <w:separator/>
      </w:r>
    </w:p>
  </w:endnote>
  <w:endnote w:type="continuationSeparator" w:id="0">
    <w:p w14:paraId="78FB0DD7" w14:textId="77777777" w:rsidR="0005150D" w:rsidRDefault="00051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AA2DB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AA2DB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AA2DB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AA2DB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D1577" w14:textId="77777777" w:rsidR="0005150D" w:rsidRDefault="0005150D">
      <w:r>
        <w:separator/>
      </w:r>
    </w:p>
  </w:footnote>
  <w:footnote w:type="continuationSeparator" w:id="0">
    <w:p w14:paraId="0BA7DCC0" w14:textId="77777777" w:rsidR="0005150D" w:rsidRDefault="00051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05150D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19270C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5189" r:id="rId2"/>
      </w:object>
    </w:r>
    <w:r w:rsidR="00AA2DB0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AA2DB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AA2DB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AA2DB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AA2DB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53509C84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E598BFB4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19C0D2A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8A4C16F8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920A1D5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3FC84ED8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35D487D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DDA6E66A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EBD60734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5AC49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E3E596E" w:tentative="1">
      <w:start w:val="1"/>
      <w:numFmt w:val="lowerLetter"/>
      <w:lvlText w:val="%2."/>
      <w:lvlJc w:val="left"/>
      <w:pPr>
        <w:ind w:left="1440" w:hanging="360"/>
      </w:pPr>
    </w:lvl>
    <w:lvl w:ilvl="2" w:tplc="41A48132" w:tentative="1">
      <w:start w:val="1"/>
      <w:numFmt w:val="lowerRoman"/>
      <w:lvlText w:val="%3."/>
      <w:lvlJc w:val="right"/>
      <w:pPr>
        <w:ind w:left="2160" w:hanging="180"/>
      </w:pPr>
    </w:lvl>
    <w:lvl w:ilvl="3" w:tplc="049AED3C" w:tentative="1">
      <w:start w:val="1"/>
      <w:numFmt w:val="decimal"/>
      <w:lvlText w:val="%4."/>
      <w:lvlJc w:val="left"/>
      <w:pPr>
        <w:ind w:left="2880" w:hanging="360"/>
      </w:pPr>
    </w:lvl>
    <w:lvl w:ilvl="4" w:tplc="BAC83428" w:tentative="1">
      <w:start w:val="1"/>
      <w:numFmt w:val="lowerLetter"/>
      <w:lvlText w:val="%5."/>
      <w:lvlJc w:val="left"/>
      <w:pPr>
        <w:ind w:left="3600" w:hanging="360"/>
      </w:pPr>
    </w:lvl>
    <w:lvl w:ilvl="5" w:tplc="3DA8CD94" w:tentative="1">
      <w:start w:val="1"/>
      <w:numFmt w:val="lowerRoman"/>
      <w:lvlText w:val="%6."/>
      <w:lvlJc w:val="right"/>
      <w:pPr>
        <w:ind w:left="4320" w:hanging="180"/>
      </w:pPr>
    </w:lvl>
    <w:lvl w:ilvl="6" w:tplc="2B689F4C" w:tentative="1">
      <w:start w:val="1"/>
      <w:numFmt w:val="decimal"/>
      <w:lvlText w:val="%7."/>
      <w:lvlJc w:val="left"/>
      <w:pPr>
        <w:ind w:left="5040" w:hanging="360"/>
      </w:pPr>
    </w:lvl>
    <w:lvl w:ilvl="7" w:tplc="B33A4B4E" w:tentative="1">
      <w:start w:val="1"/>
      <w:numFmt w:val="lowerLetter"/>
      <w:lvlText w:val="%8."/>
      <w:lvlJc w:val="left"/>
      <w:pPr>
        <w:ind w:left="5760" w:hanging="360"/>
      </w:pPr>
    </w:lvl>
    <w:lvl w:ilvl="8" w:tplc="5CB870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1A52172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728FB9C" w:tentative="1">
      <w:start w:val="1"/>
      <w:numFmt w:val="lowerLetter"/>
      <w:lvlText w:val="%2."/>
      <w:lvlJc w:val="left"/>
      <w:pPr>
        <w:ind w:left="1440" w:hanging="360"/>
      </w:pPr>
    </w:lvl>
    <w:lvl w:ilvl="2" w:tplc="16566296" w:tentative="1">
      <w:start w:val="1"/>
      <w:numFmt w:val="lowerRoman"/>
      <w:lvlText w:val="%3."/>
      <w:lvlJc w:val="right"/>
      <w:pPr>
        <w:ind w:left="2160" w:hanging="180"/>
      </w:pPr>
    </w:lvl>
    <w:lvl w:ilvl="3" w:tplc="9D9AADEC" w:tentative="1">
      <w:start w:val="1"/>
      <w:numFmt w:val="decimal"/>
      <w:lvlText w:val="%4."/>
      <w:lvlJc w:val="left"/>
      <w:pPr>
        <w:ind w:left="2880" w:hanging="360"/>
      </w:pPr>
    </w:lvl>
    <w:lvl w:ilvl="4" w:tplc="B9080734" w:tentative="1">
      <w:start w:val="1"/>
      <w:numFmt w:val="lowerLetter"/>
      <w:lvlText w:val="%5."/>
      <w:lvlJc w:val="left"/>
      <w:pPr>
        <w:ind w:left="3600" w:hanging="360"/>
      </w:pPr>
    </w:lvl>
    <w:lvl w:ilvl="5" w:tplc="B1825D9A" w:tentative="1">
      <w:start w:val="1"/>
      <w:numFmt w:val="lowerRoman"/>
      <w:lvlText w:val="%6."/>
      <w:lvlJc w:val="right"/>
      <w:pPr>
        <w:ind w:left="4320" w:hanging="180"/>
      </w:pPr>
    </w:lvl>
    <w:lvl w:ilvl="6" w:tplc="556A14FE" w:tentative="1">
      <w:start w:val="1"/>
      <w:numFmt w:val="decimal"/>
      <w:lvlText w:val="%7."/>
      <w:lvlJc w:val="left"/>
      <w:pPr>
        <w:ind w:left="5040" w:hanging="360"/>
      </w:pPr>
    </w:lvl>
    <w:lvl w:ilvl="7" w:tplc="DA466816" w:tentative="1">
      <w:start w:val="1"/>
      <w:numFmt w:val="lowerLetter"/>
      <w:lvlText w:val="%8."/>
      <w:lvlJc w:val="left"/>
      <w:pPr>
        <w:ind w:left="5760" w:hanging="360"/>
      </w:pPr>
    </w:lvl>
    <w:lvl w:ilvl="8" w:tplc="9A66B9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ED50A6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F78CDFA" w:tentative="1">
      <w:start w:val="1"/>
      <w:numFmt w:val="lowerLetter"/>
      <w:lvlText w:val="%2."/>
      <w:lvlJc w:val="left"/>
      <w:pPr>
        <w:ind w:left="1440" w:hanging="360"/>
      </w:pPr>
    </w:lvl>
    <w:lvl w:ilvl="2" w:tplc="9EB2A3AA" w:tentative="1">
      <w:start w:val="1"/>
      <w:numFmt w:val="lowerRoman"/>
      <w:lvlText w:val="%3."/>
      <w:lvlJc w:val="right"/>
      <w:pPr>
        <w:ind w:left="2160" w:hanging="180"/>
      </w:pPr>
    </w:lvl>
    <w:lvl w:ilvl="3" w:tplc="1938CE16" w:tentative="1">
      <w:start w:val="1"/>
      <w:numFmt w:val="decimal"/>
      <w:lvlText w:val="%4."/>
      <w:lvlJc w:val="left"/>
      <w:pPr>
        <w:ind w:left="2880" w:hanging="360"/>
      </w:pPr>
    </w:lvl>
    <w:lvl w:ilvl="4" w:tplc="B0E82E60" w:tentative="1">
      <w:start w:val="1"/>
      <w:numFmt w:val="lowerLetter"/>
      <w:lvlText w:val="%5."/>
      <w:lvlJc w:val="left"/>
      <w:pPr>
        <w:ind w:left="3600" w:hanging="360"/>
      </w:pPr>
    </w:lvl>
    <w:lvl w:ilvl="5" w:tplc="8618E908" w:tentative="1">
      <w:start w:val="1"/>
      <w:numFmt w:val="lowerRoman"/>
      <w:lvlText w:val="%6."/>
      <w:lvlJc w:val="right"/>
      <w:pPr>
        <w:ind w:left="4320" w:hanging="180"/>
      </w:pPr>
    </w:lvl>
    <w:lvl w:ilvl="6" w:tplc="96AE0C86" w:tentative="1">
      <w:start w:val="1"/>
      <w:numFmt w:val="decimal"/>
      <w:lvlText w:val="%7."/>
      <w:lvlJc w:val="left"/>
      <w:pPr>
        <w:ind w:left="5040" w:hanging="360"/>
      </w:pPr>
    </w:lvl>
    <w:lvl w:ilvl="7" w:tplc="DFDCA30A" w:tentative="1">
      <w:start w:val="1"/>
      <w:numFmt w:val="lowerLetter"/>
      <w:lvlText w:val="%8."/>
      <w:lvlJc w:val="left"/>
      <w:pPr>
        <w:ind w:left="5760" w:hanging="360"/>
      </w:pPr>
    </w:lvl>
    <w:lvl w:ilvl="8" w:tplc="508EC2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9D83F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BD261E0" w:tentative="1">
      <w:start w:val="1"/>
      <w:numFmt w:val="lowerLetter"/>
      <w:lvlText w:val="%2."/>
      <w:lvlJc w:val="left"/>
      <w:pPr>
        <w:ind w:left="1440" w:hanging="360"/>
      </w:pPr>
    </w:lvl>
    <w:lvl w:ilvl="2" w:tplc="6A92E658" w:tentative="1">
      <w:start w:val="1"/>
      <w:numFmt w:val="lowerRoman"/>
      <w:lvlText w:val="%3."/>
      <w:lvlJc w:val="right"/>
      <w:pPr>
        <w:ind w:left="2160" w:hanging="180"/>
      </w:pPr>
    </w:lvl>
    <w:lvl w:ilvl="3" w:tplc="62DE54C8" w:tentative="1">
      <w:start w:val="1"/>
      <w:numFmt w:val="decimal"/>
      <w:lvlText w:val="%4."/>
      <w:lvlJc w:val="left"/>
      <w:pPr>
        <w:ind w:left="2880" w:hanging="360"/>
      </w:pPr>
    </w:lvl>
    <w:lvl w:ilvl="4" w:tplc="EAF0A95E" w:tentative="1">
      <w:start w:val="1"/>
      <w:numFmt w:val="lowerLetter"/>
      <w:lvlText w:val="%5."/>
      <w:lvlJc w:val="left"/>
      <w:pPr>
        <w:ind w:left="3600" w:hanging="360"/>
      </w:pPr>
    </w:lvl>
    <w:lvl w:ilvl="5" w:tplc="1988B548" w:tentative="1">
      <w:start w:val="1"/>
      <w:numFmt w:val="lowerRoman"/>
      <w:lvlText w:val="%6."/>
      <w:lvlJc w:val="right"/>
      <w:pPr>
        <w:ind w:left="4320" w:hanging="180"/>
      </w:pPr>
    </w:lvl>
    <w:lvl w:ilvl="6" w:tplc="3A764146" w:tentative="1">
      <w:start w:val="1"/>
      <w:numFmt w:val="decimal"/>
      <w:lvlText w:val="%7."/>
      <w:lvlJc w:val="left"/>
      <w:pPr>
        <w:ind w:left="5040" w:hanging="360"/>
      </w:pPr>
    </w:lvl>
    <w:lvl w:ilvl="7" w:tplc="6B60D374" w:tentative="1">
      <w:start w:val="1"/>
      <w:numFmt w:val="lowerLetter"/>
      <w:lvlText w:val="%8."/>
      <w:lvlJc w:val="left"/>
      <w:pPr>
        <w:ind w:left="5760" w:hanging="360"/>
      </w:pPr>
    </w:lvl>
    <w:lvl w:ilvl="8" w:tplc="A1D2A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19B206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ECB892" w:tentative="1">
      <w:start w:val="1"/>
      <w:numFmt w:val="lowerLetter"/>
      <w:lvlText w:val="%2."/>
      <w:lvlJc w:val="left"/>
      <w:pPr>
        <w:ind w:left="1440" w:hanging="360"/>
      </w:pPr>
    </w:lvl>
    <w:lvl w:ilvl="2" w:tplc="6F801F98" w:tentative="1">
      <w:start w:val="1"/>
      <w:numFmt w:val="lowerRoman"/>
      <w:lvlText w:val="%3."/>
      <w:lvlJc w:val="right"/>
      <w:pPr>
        <w:ind w:left="2160" w:hanging="180"/>
      </w:pPr>
    </w:lvl>
    <w:lvl w:ilvl="3" w:tplc="73C0049E" w:tentative="1">
      <w:start w:val="1"/>
      <w:numFmt w:val="decimal"/>
      <w:lvlText w:val="%4."/>
      <w:lvlJc w:val="left"/>
      <w:pPr>
        <w:ind w:left="2880" w:hanging="360"/>
      </w:pPr>
    </w:lvl>
    <w:lvl w:ilvl="4" w:tplc="637CFEB8" w:tentative="1">
      <w:start w:val="1"/>
      <w:numFmt w:val="lowerLetter"/>
      <w:lvlText w:val="%5."/>
      <w:lvlJc w:val="left"/>
      <w:pPr>
        <w:ind w:left="3600" w:hanging="360"/>
      </w:pPr>
    </w:lvl>
    <w:lvl w:ilvl="5" w:tplc="87A66BE0" w:tentative="1">
      <w:start w:val="1"/>
      <w:numFmt w:val="lowerRoman"/>
      <w:lvlText w:val="%6."/>
      <w:lvlJc w:val="right"/>
      <w:pPr>
        <w:ind w:left="4320" w:hanging="180"/>
      </w:pPr>
    </w:lvl>
    <w:lvl w:ilvl="6" w:tplc="DB04E44E" w:tentative="1">
      <w:start w:val="1"/>
      <w:numFmt w:val="decimal"/>
      <w:lvlText w:val="%7."/>
      <w:lvlJc w:val="left"/>
      <w:pPr>
        <w:ind w:left="5040" w:hanging="360"/>
      </w:pPr>
    </w:lvl>
    <w:lvl w:ilvl="7" w:tplc="26A60240" w:tentative="1">
      <w:start w:val="1"/>
      <w:numFmt w:val="lowerLetter"/>
      <w:lvlText w:val="%8."/>
      <w:lvlJc w:val="left"/>
      <w:pPr>
        <w:ind w:left="5760" w:hanging="360"/>
      </w:pPr>
    </w:lvl>
    <w:lvl w:ilvl="8" w:tplc="CEBECE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49B62E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2810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FA74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7CC4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921D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8051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E0E1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5C33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66E8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BECE73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7C4A44" w:tentative="1">
      <w:start w:val="1"/>
      <w:numFmt w:val="lowerLetter"/>
      <w:lvlText w:val="%2."/>
      <w:lvlJc w:val="left"/>
      <w:pPr>
        <w:ind w:left="1440" w:hanging="360"/>
      </w:pPr>
    </w:lvl>
    <w:lvl w:ilvl="2" w:tplc="A6242BE0" w:tentative="1">
      <w:start w:val="1"/>
      <w:numFmt w:val="lowerRoman"/>
      <w:lvlText w:val="%3."/>
      <w:lvlJc w:val="right"/>
      <w:pPr>
        <w:ind w:left="2160" w:hanging="180"/>
      </w:pPr>
    </w:lvl>
    <w:lvl w:ilvl="3" w:tplc="BE6CB340" w:tentative="1">
      <w:start w:val="1"/>
      <w:numFmt w:val="decimal"/>
      <w:lvlText w:val="%4."/>
      <w:lvlJc w:val="left"/>
      <w:pPr>
        <w:ind w:left="2880" w:hanging="360"/>
      </w:pPr>
    </w:lvl>
    <w:lvl w:ilvl="4" w:tplc="0B448986" w:tentative="1">
      <w:start w:val="1"/>
      <w:numFmt w:val="lowerLetter"/>
      <w:lvlText w:val="%5."/>
      <w:lvlJc w:val="left"/>
      <w:pPr>
        <w:ind w:left="3600" w:hanging="360"/>
      </w:pPr>
    </w:lvl>
    <w:lvl w:ilvl="5" w:tplc="4C409972" w:tentative="1">
      <w:start w:val="1"/>
      <w:numFmt w:val="lowerRoman"/>
      <w:lvlText w:val="%6."/>
      <w:lvlJc w:val="right"/>
      <w:pPr>
        <w:ind w:left="4320" w:hanging="180"/>
      </w:pPr>
    </w:lvl>
    <w:lvl w:ilvl="6" w:tplc="3326B416" w:tentative="1">
      <w:start w:val="1"/>
      <w:numFmt w:val="decimal"/>
      <w:lvlText w:val="%7."/>
      <w:lvlJc w:val="left"/>
      <w:pPr>
        <w:ind w:left="5040" w:hanging="360"/>
      </w:pPr>
    </w:lvl>
    <w:lvl w:ilvl="7" w:tplc="1C1CD444" w:tentative="1">
      <w:start w:val="1"/>
      <w:numFmt w:val="lowerLetter"/>
      <w:lvlText w:val="%8."/>
      <w:lvlJc w:val="left"/>
      <w:pPr>
        <w:ind w:left="5760" w:hanging="360"/>
      </w:pPr>
    </w:lvl>
    <w:lvl w:ilvl="8" w:tplc="AF34F9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07B40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9449F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7E64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F6EF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E81D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6C11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7ECD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F099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C62C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9B187F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9EDC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296C2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D2DB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5276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D7A67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C6F2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9ACB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928E7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E858053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9E604A38">
      <w:start w:val="1"/>
      <w:numFmt w:val="lowerLetter"/>
      <w:lvlText w:val="%2."/>
      <w:lvlJc w:val="left"/>
      <w:pPr>
        <w:ind w:left="1364" w:hanging="360"/>
      </w:pPr>
    </w:lvl>
    <w:lvl w:ilvl="2" w:tplc="C890B020">
      <w:start w:val="1"/>
      <w:numFmt w:val="lowerRoman"/>
      <w:lvlText w:val="%3."/>
      <w:lvlJc w:val="right"/>
      <w:pPr>
        <w:ind w:left="2084" w:hanging="180"/>
      </w:pPr>
    </w:lvl>
    <w:lvl w:ilvl="3" w:tplc="630C53BA">
      <w:start w:val="1"/>
      <w:numFmt w:val="decimal"/>
      <w:lvlText w:val="%4."/>
      <w:lvlJc w:val="left"/>
      <w:pPr>
        <w:ind w:left="2804" w:hanging="360"/>
      </w:pPr>
    </w:lvl>
    <w:lvl w:ilvl="4" w:tplc="5AFC0DEC">
      <w:start w:val="1"/>
      <w:numFmt w:val="lowerLetter"/>
      <w:lvlText w:val="%5."/>
      <w:lvlJc w:val="left"/>
      <w:pPr>
        <w:ind w:left="3524" w:hanging="360"/>
      </w:pPr>
    </w:lvl>
    <w:lvl w:ilvl="5" w:tplc="7FDE0AAA">
      <w:start w:val="1"/>
      <w:numFmt w:val="lowerRoman"/>
      <w:lvlText w:val="%6."/>
      <w:lvlJc w:val="right"/>
      <w:pPr>
        <w:ind w:left="4244" w:hanging="180"/>
      </w:pPr>
    </w:lvl>
    <w:lvl w:ilvl="6" w:tplc="92042B8E">
      <w:start w:val="1"/>
      <w:numFmt w:val="decimal"/>
      <w:lvlText w:val="%7."/>
      <w:lvlJc w:val="left"/>
      <w:pPr>
        <w:ind w:left="4964" w:hanging="360"/>
      </w:pPr>
    </w:lvl>
    <w:lvl w:ilvl="7" w:tplc="448E51D8">
      <w:start w:val="1"/>
      <w:numFmt w:val="lowerLetter"/>
      <w:lvlText w:val="%8."/>
      <w:lvlJc w:val="left"/>
      <w:pPr>
        <w:ind w:left="5684" w:hanging="360"/>
      </w:pPr>
    </w:lvl>
    <w:lvl w:ilvl="8" w:tplc="28B8A060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103E5C7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E22AD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1A08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E6B1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0039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44A9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5FEE0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788E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4077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C786073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7F9E4A3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856B65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01EA8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466F91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770BF9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95A53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F16B4D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91EDE4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10FE3E3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8634DF6E" w:tentative="1">
      <w:start w:val="1"/>
      <w:numFmt w:val="lowerLetter"/>
      <w:lvlText w:val="%2."/>
      <w:lvlJc w:val="left"/>
      <w:pPr>
        <w:ind w:left="1440" w:hanging="360"/>
      </w:pPr>
    </w:lvl>
    <w:lvl w:ilvl="2" w:tplc="095A1814" w:tentative="1">
      <w:start w:val="1"/>
      <w:numFmt w:val="lowerRoman"/>
      <w:lvlText w:val="%3."/>
      <w:lvlJc w:val="right"/>
      <w:pPr>
        <w:ind w:left="2160" w:hanging="180"/>
      </w:pPr>
    </w:lvl>
    <w:lvl w:ilvl="3" w:tplc="F6D6F93C" w:tentative="1">
      <w:start w:val="1"/>
      <w:numFmt w:val="decimal"/>
      <w:lvlText w:val="%4."/>
      <w:lvlJc w:val="left"/>
      <w:pPr>
        <w:ind w:left="2880" w:hanging="360"/>
      </w:pPr>
    </w:lvl>
    <w:lvl w:ilvl="4" w:tplc="3EEA2A46" w:tentative="1">
      <w:start w:val="1"/>
      <w:numFmt w:val="lowerLetter"/>
      <w:lvlText w:val="%5."/>
      <w:lvlJc w:val="left"/>
      <w:pPr>
        <w:ind w:left="3600" w:hanging="360"/>
      </w:pPr>
    </w:lvl>
    <w:lvl w:ilvl="5" w:tplc="2BA2744C" w:tentative="1">
      <w:start w:val="1"/>
      <w:numFmt w:val="lowerRoman"/>
      <w:lvlText w:val="%6."/>
      <w:lvlJc w:val="right"/>
      <w:pPr>
        <w:ind w:left="4320" w:hanging="180"/>
      </w:pPr>
    </w:lvl>
    <w:lvl w:ilvl="6" w:tplc="091E15BC" w:tentative="1">
      <w:start w:val="1"/>
      <w:numFmt w:val="decimal"/>
      <w:lvlText w:val="%7."/>
      <w:lvlJc w:val="left"/>
      <w:pPr>
        <w:ind w:left="5040" w:hanging="360"/>
      </w:pPr>
    </w:lvl>
    <w:lvl w:ilvl="7" w:tplc="1AF6AF9C" w:tentative="1">
      <w:start w:val="1"/>
      <w:numFmt w:val="lowerLetter"/>
      <w:lvlText w:val="%8."/>
      <w:lvlJc w:val="left"/>
      <w:pPr>
        <w:ind w:left="5760" w:hanging="360"/>
      </w:pPr>
    </w:lvl>
    <w:lvl w:ilvl="8" w:tplc="9816E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C40A52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36E00B2" w:tentative="1">
      <w:start w:val="1"/>
      <w:numFmt w:val="lowerLetter"/>
      <w:lvlText w:val="%2."/>
      <w:lvlJc w:val="left"/>
      <w:pPr>
        <w:ind w:left="1440" w:hanging="360"/>
      </w:pPr>
    </w:lvl>
    <w:lvl w:ilvl="2" w:tplc="F4CA9142" w:tentative="1">
      <w:start w:val="1"/>
      <w:numFmt w:val="lowerRoman"/>
      <w:lvlText w:val="%3."/>
      <w:lvlJc w:val="right"/>
      <w:pPr>
        <w:ind w:left="2160" w:hanging="180"/>
      </w:pPr>
    </w:lvl>
    <w:lvl w:ilvl="3" w:tplc="18302CF6" w:tentative="1">
      <w:start w:val="1"/>
      <w:numFmt w:val="decimal"/>
      <w:lvlText w:val="%4."/>
      <w:lvlJc w:val="left"/>
      <w:pPr>
        <w:ind w:left="2880" w:hanging="360"/>
      </w:pPr>
    </w:lvl>
    <w:lvl w:ilvl="4" w:tplc="37F053D2" w:tentative="1">
      <w:start w:val="1"/>
      <w:numFmt w:val="lowerLetter"/>
      <w:lvlText w:val="%5."/>
      <w:lvlJc w:val="left"/>
      <w:pPr>
        <w:ind w:left="3600" w:hanging="360"/>
      </w:pPr>
    </w:lvl>
    <w:lvl w:ilvl="5" w:tplc="33944106" w:tentative="1">
      <w:start w:val="1"/>
      <w:numFmt w:val="lowerRoman"/>
      <w:lvlText w:val="%6."/>
      <w:lvlJc w:val="right"/>
      <w:pPr>
        <w:ind w:left="4320" w:hanging="180"/>
      </w:pPr>
    </w:lvl>
    <w:lvl w:ilvl="6" w:tplc="0BC49C6E" w:tentative="1">
      <w:start w:val="1"/>
      <w:numFmt w:val="decimal"/>
      <w:lvlText w:val="%7."/>
      <w:lvlJc w:val="left"/>
      <w:pPr>
        <w:ind w:left="5040" w:hanging="360"/>
      </w:pPr>
    </w:lvl>
    <w:lvl w:ilvl="7" w:tplc="B41880DE" w:tentative="1">
      <w:start w:val="1"/>
      <w:numFmt w:val="lowerLetter"/>
      <w:lvlText w:val="%8."/>
      <w:lvlJc w:val="left"/>
      <w:pPr>
        <w:ind w:left="5760" w:hanging="360"/>
      </w:pPr>
    </w:lvl>
    <w:lvl w:ilvl="8" w:tplc="303264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9CB203A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F74CD26" w:tentative="1">
      <w:start w:val="1"/>
      <w:numFmt w:val="lowerLetter"/>
      <w:lvlText w:val="%2."/>
      <w:lvlJc w:val="left"/>
      <w:pPr>
        <w:ind w:left="1440" w:hanging="360"/>
      </w:pPr>
    </w:lvl>
    <w:lvl w:ilvl="2" w:tplc="B546C01A" w:tentative="1">
      <w:start w:val="1"/>
      <w:numFmt w:val="lowerRoman"/>
      <w:lvlText w:val="%3."/>
      <w:lvlJc w:val="right"/>
      <w:pPr>
        <w:ind w:left="2160" w:hanging="180"/>
      </w:pPr>
    </w:lvl>
    <w:lvl w:ilvl="3" w:tplc="32F43B12" w:tentative="1">
      <w:start w:val="1"/>
      <w:numFmt w:val="decimal"/>
      <w:lvlText w:val="%4."/>
      <w:lvlJc w:val="left"/>
      <w:pPr>
        <w:ind w:left="2880" w:hanging="360"/>
      </w:pPr>
    </w:lvl>
    <w:lvl w:ilvl="4" w:tplc="7E645810" w:tentative="1">
      <w:start w:val="1"/>
      <w:numFmt w:val="lowerLetter"/>
      <w:lvlText w:val="%5."/>
      <w:lvlJc w:val="left"/>
      <w:pPr>
        <w:ind w:left="3600" w:hanging="360"/>
      </w:pPr>
    </w:lvl>
    <w:lvl w:ilvl="5" w:tplc="F5B273F2" w:tentative="1">
      <w:start w:val="1"/>
      <w:numFmt w:val="lowerRoman"/>
      <w:lvlText w:val="%6."/>
      <w:lvlJc w:val="right"/>
      <w:pPr>
        <w:ind w:left="4320" w:hanging="180"/>
      </w:pPr>
    </w:lvl>
    <w:lvl w:ilvl="6" w:tplc="A5AAFF44" w:tentative="1">
      <w:start w:val="1"/>
      <w:numFmt w:val="decimal"/>
      <w:lvlText w:val="%7."/>
      <w:lvlJc w:val="left"/>
      <w:pPr>
        <w:ind w:left="5040" w:hanging="360"/>
      </w:pPr>
    </w:lvl>
    <w:lvl w:ilvl="7" w:tplc="7C38DEF4" w:tentative="1">
      <w:start w:val="1"/>
      <w:numFmt w:val="lowerLetter"/>
      <w:lvlText w:val="%8."/>
      <w:lvlJc w:val="left"/>
      <w:pPr>
        <w:ind w:left="5760" w:hanging="360"/>
      </w:pPr>
    </w:lvl>
    <w:lvl w:ilvl="8" w:tplc="B10EF8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DE36683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A778184E" w:tentative="1">
      <w:start w:val="1"/>
      <w:numFmt w:val="lowerLetter"/>
      <w:lvlText w:val="%2."/>
      <w:lvlJc w:val="left"/>
      <w:pPr>
        <w:ind w:left="1364" w:hanging="360"/>
      </w:pPr>
    </w:lvl>
    <w:lvl w:ilvl="2" w:tplc="EC82EAEE" w:tentative="1">
      <w:start w:val="1"/>
      <w:numFmt w:val="lowerRoman"/>
      <w:lvlText w:val="%3."/>
      <w:lvlJc w:val="right"/>
      <w:pPr>
        <w:ind w:left="2084" w:hanging="180"/>
      </w:pPr>
    </w:lvl>
    <w:lvl w:ilvl="3" w:tplc="3C061A0C" w:tentative="1">
      <w:start w:val="1"/>
      <w:numFmt w:val="decimal"/>
      <w:lvlText w:val="%4."/>
      <w:lvlJc w:val="left"/>
      <w:pPr>
        <w:ind w:left="2804" w:hanging="360"/>
      </w:pPr>
    </w:lvl>
    <w:lvl w:ilvl="4" w:tplc="7DC21658" w:tentative="1">
      <w:start w:val="1"/>
      <w:numFmt w:val="lowerLetter"/>
      <w:lvlText w:val="%5."/>
      <w:lvlJc w:val="left"/>
      <w:pPr>
        <w:ind w:left="3524" w:hanging="360"/>
      </w:pPr>
    </w:lvl>
    <w:lvl w:ilvl="5" w:tplc="8D3CBD62" w:tentative="1">
      <w:start w:val="1"/>
      <w:numFmt w:val="lowerRoman"/>
      <w:lvlText w:val="%6."/>
      <w:lvlJc w:val="right"/>
      <w:pPr>
        <w:ind w:left="4244" w:hanging="180"/>
      </w:pPr>
    </w:lvl>
    <w:lvl w:ilvl="6" w:tplc="FAB4995A" w:tentative="1">
      <w:start w:val="1"/>
      <w:numFmt w:val="decimal"/>
      <w:lvlText w:val="%7."/>
      <w:lvlJc w:val="left"/>
      <w:pPr>
        <w:ind w:left="4964" w:hanging="360"/>
      </w:pPr>
    </w:lvl>
    <w:lvl w:ilvl="7" w:tplc="7A9C4E46" w:tentative="1">
      <w:start w:val="1"/>
      <w:numFmt w:val="lowerLetter"/>
      <w:lvlText w:val="%8."/>
      <w:lvlJc w:val="left"/>
      <w:pPr>
        <w:ind w:left="5684" w:hanging="360"/>
      </w:pPr>
    </w:lvl>
    <w:lvl w:ilvl="8" w:tplc="3FB0D05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8E9A22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3EAE270" w:tentative="1">
      <w:start w:val="1"/>
      <w:numFmt w:val="lowerLetter"/>
      <w:lvlText w:val="%2."/>
      <w:lvlJc w:val="left"/>
      <w:pPr>
        <w:ind w:left="1440" w:hanging="360"/>
      </w:pPr>
    </w:lvl>
    <w:lvl w:ilvl="2" w:tplc="67DE1914" w:tentative="1">
      <w:start w:val="1"/>
      <w:numFmt w:val="lowerRoman"/>
      <w:lvlText w:val="%3."/>
      <w:lvlJc w:val="right"/>
      <w:pPr>
        <w:ind w:left="2160" w:hanging="180"/>
      </w:pPr>
    </w:lvl>
    <w:lvl w:ilvl="3" w:tplc="9202C372" w:tentative="1">
      <w:start w:val="1"/>
      <w:numFmt w:val="decimal"/>
      <w:lvlText w:val="%4."/>
      <w:lvlJc w:val="left"/>
      <w:pPr>
        <w:ind w:left="2880" w:hanging="360"/>
      </w:pPr>
    </w:lvl>
    <w:lvl w:ilvl="4" w:tplc="795E65C0" w:tentative="1">
      <w:start w:val="1"/>
      <w:numFmt w:val="lowerLetter"/>
      <w:lvlText w:val="%5."/>
      <w:lvlJc w:val="left"/>
      <w:pPr>
        <w:ind w:left="3600" w:hanging="360"/>
      </w:pPr>
    </w:lvl>
    <w:lvl w:ilvl="5" w:tplc="E870B3E4" w:tentative="1">
      <w:start w:val="1"/>
      <w:numFmt w:val="lowerRoman"/>
      <w:lvlText w:val="%6."/>
      <w:lvlJc w:val="right"/>
      <w:pPr>
        <w:ind w:left="4320" w:hanging="180"/>
      </w:pPr>
    </w:lvl>
    <w:lvl w:ilvl="6" w:tplc="E3FE0DC0" w:tentative="1">
      <w:start w:val="1"/>
      <w:numFmt w:val="decimal"/>
      <w:lvlText w:val="%7."/>
      <w:lvlJc w:val="left"/>
      <w:pPr>
        <w:ind w:left="5040" w:hanging="360"/>
      </w:pPr>
    </w:lvl>
    <w:lvl w:ilvl="7" w:tplc="C7F6AC92" w:tentative="1">
      <w:start w:val="1"/>
      <w:numFmt w:val="lowerLetter"/>
      <w:lvlText w:val="%8."/>
      <w:lvlJc w:val="left"/>
      <w:pPr>
        <w:ind w:left="5760" w:hanging="360"/>
      </w:pPr>
    </w:lvl>
    <w:lvl w:ilvl="8" w:tplc="E5522C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150D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A51F7"/>
    <w:rsid w:val="000B0C4B"/>
    <w:rsid w:val="000D2ACE"/>
    <w:rsid w:val="000D48C7"/>
    <w:rsid w:val="000F0ED6"/>
    <w:rsid w:val="00110A36"/>
    <w:rsid w:val="0011165B"/>
    <w:rsid w:val="001153F5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5429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2DB0"/>
    <w:rsid w:val="00AA7654"/>
    <w:rsid w:val="00AB31DA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DF1BD86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0E150-3274-44EA-BBF3-7A6EE8D5C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15</cp:revision>
  <cp:lastPrinted>2023-04-12T14:04:00Z</cp:lastPrinted>
  <dcterms:created xsi:type="dcterms:W3CDTF">2024-03-07T13:30:00Z</dcterms:created>
  <dcterms:modified xsi:type="dcterms:W3CDTF">2026-06-15T22:59:00Z</dcterms:modified>
</cp:coreProperties>
</file>