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5F2B9A" w14:textId="3CC28386" w:rsidR="00B474E9" w:rsidRPr="006158B6" w:rsidRDefault="00C729FF" w:rsidP="0052714E">
      <w:pPr>
        <w:pStyle w:val="Ttulo"/>
        <w:ind w:left="2410" w:firstLine="0"/>
        <w:jc w:val="both"/>
        <w:rPr>
          <w:rFonts w:ascii="Times New Roman" w:eastAsia="Calibri" w:hAnsi="Times New Roman" w:cs="Times New Roman"/>
        </w:rPr>
      </w:pPr>
      <w:bookmarkStart w:id="0" w:name="_GoBack"/>
      <w:r>
        <w:rPr>
          <w:rFonts w:ascii="Times New Roman" w:hAnsi="Times New Roman" w:cs="Times New Roman"/>
        </w:rPr>
        <w:t>DECRETO LEGISLATIVO Nº 92, DE 16 DE JUNHO DE 2026</w:t>
      </w:r>
    </w:p>
    <w:p w14:paraId="0D18B52D" w14:textId="77777777" w:rsidR="00B474E9" w:rsidRDefault="00B474E9" w:rsidP="0052714E">
      <w:pPr>
        <w:ind w:left="3402"/>
        <w:rPr>
          <w:rFonts w:eastAsia="Calibri"/>
        </w:rPr>
      </w:pPr>
    </w:p>
    <w:p w14:paraId="7290C608" w14:textId="77777777" w:rsidR="00A84140" w:rsidRDefault="00A84140" w:rsidP="0052714E">
      <w:pPr>
        <w:ind w:left="3402"/>
        <w:rPr>
          <w:rFonts w:eastAsia="Calibri"/>
        </w:rPr>
      </w:pPr>
    </w:p>
    <w:p w14:paraId="63492E7F" w14:textId="147E105E" w:rsidR="00B474E9" w:rsidRDefault="00C729FF" w:rsidP="0052714E">
      <w:pPr>
        <w:ind w:left="2410"/>
        <w:jc w:val="both"/>
        <w:rPr>
          <w:bCs/>
        </w:rPr>
      </w:pPr>
      <w:r w:rsidRPr="00312A5B">
        <w:t xml:space="preserve">Concede Título de Cidadão </w:t>
      </w:r>
      <w:proofErr w:type="spellStart"/>
      <w:r w:rsidRPr="00312A5B">
        <w:t>Sorrisense</w:t>
      </w:r>
      <w:proofErr w:type="spellEnd"/>
      <w:r w:rsidRPr="00312A5B">
        <w:t xml:space="preserve"> ao Senhor</w:t>
      </w:r>
      <w:r>
        <w:t xml:space="preserve"> </w:t>
      </w:r>
      <w:r w:rsidRPr="00210670">
        <w:t>Moacir Chaves Campos</w:t>
      </w:r>
      <w:r w:rsidRPr="00615727">
        <w:t>.</w:t>
      </w:r>
    </w:p>
    <w:p w14:paraId="0989B49A" w14:textId="77777777" w:rsidR="00B474E9" w:rsidRDefault="00B474E9" w:rsidP="0052714E">
      <w:pPr>
        <w:ind w:firstLine="1418"/>
        <w:jc w:val="both"/>
        <w:rPr>
          <w:bCs/>
        </w:rPr>
      </w:pPr>
    </w:p>
    <w:p w14:paraId="02E23218" w14:textId="77777777" w:rsidR="00B474E9" w:rsidRDefault="00B474E9" w:rsidP="0052714E">
      <w:pPr>
        <w:ind w:firstLine="1418"/>
        <w:jc w:val="both"/>
        <w:rPr>
          <w:bCs/>
        </w:rPr>
      </w:pPr>
    </w:p>
    <w:p w14:paraId="6B94AF61" w14:textId="0D3C8D51" w:rsidR="00A84140" w:rsidRDefault="00030A8E" w:rsidP="0052714E">
      <w:pPr>
        <w:ind w:firstLine="1418"/>
        <w:jc w:val="both"/>
        <w:rPr>
          <w:bCs/>
          <w:iCs/>
        </w:rPr>
      </w:pPr>
      <w:r>
        <w:rPr>
          <w:bCs/>
          <w:iCs/>
        </w:rPr>
        <w:t>O Excelentíssimo Senhor</w:t>
      </w:r>
      <w:r w:rsidR="00E021CA">
        <w:rPr>
          <w:bCs/>
          <w:iCs/>
        </w:rPr>
        <w:t xml:space="preserve"> </w:t>
      </w:r>
      <w:r w:rsidR="00CF0265">
        <w:rPr>
          <w:bCs/>
          <w:iCs/>
        </w:rPr>
        <w:t>Rodrigo Desordi Fernandes</w:t>
      </w:r>
      <w:r>
        <w:rPr>
          <w:bCs/>
          <w:iCs/>
        </w:rPr>
        <w:t>, Presidente da Câmara Municipal de Sorriso, Estado de Mato Grosso, faz saber que o Plenário aprovou e ele promulga o seguinte Decreto Legislativo:</w:t>
      </w:r>
    </w:p>
    <w:p w14:paraId="67060389" w14:textId="77777777" w:rsidR="00C729FF" w:rsidRPr="00B9091A" w:rsidRDefault="00C729FF" w:rsidP="0052714E">
      <w:pPr>
        <w:ind w:firstLine="1418"/>
        <w:jc w:val="both"/>
      </w:pPr>
    </w:p>
    <w:p w14:paraId="16106DC3" w14:textId="77777777" w:rsidR="00B474E9" w:rsidRDefault="00B474E9" w:rsidP="0052714E">
      <w:pPr>
        <w:ind w:firstLine="1418"/>
        <w:jc w:val="both"/>
        <w:rPr>
          <w:bCs/>
        </w:rPr>
      </w:pPr>
    </w:p>
    <w:p w14:paraId="2D215391" w14:textId="77777777" w:rsidR="00C729FF" w:rsidRPr="00490DA6" w:rsidRDefault="00C729FF" w:rsidP="0052714E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i/>
          <w:sz w:val="24"/>
          <w:szCs w:val="24"/>
        </w:rPr>
      </w:pPr>
      <w:r w:rsidRPr="00B51BBF">
        <w:rPr>
          <w:b/>
          <w:bCs/>
          <w:sz w:val="24"/>
          <w:szCs w:val="24"/>
        </w:rPr>
        <w:t>Art. 1º</w:t>
      </w:r>
      <w:r w:rsidRPr="00312A5B">
        <w:rPr>
          <w:sz w:val="24"/>
          <w:szCs w:val="24"/>
        </w:rPr>
        <w:t xml:space="preserve"> Fica concedido Título de Cidadão </w:t>
      </w:r>
      <w:proofErr w:type="spellStart"/>
      <w:r w:rsidRPr="00312A5B">
        <w:rPr>
          <w:sz w:val="24"/>
          <w:szCs w:val="24"/>
        </w:rPr>
        <w:t>Sorrisense</w:t>
      </w:r>
      <w:proofErr w:type="spellEnd"/>
      <w:r w:rsidRPr="00312A5B">
        <w:rPr>
          <w:sz w:val="24"/>
          <w:szCs w:val="24"/>
        </w:rPr>
        <w:t xml:space="preserve"> ao </w:t>
      </w:r>
      <w:r w:rsidRPr="00490DA6">
        <w:rPr>
          <w:sz w:val="24"/>
          <w:szCs w:val="24"/>
        </w:rPr>
        <w:t xml:space="preserve">Senhor </w:t>
      </w:r>
      <w:r w:rsidRPr="00490DA6">
        <w:rPr>
          <w:bCs/>
          <w:sz w:val="24"/>
          <w:szCs w:val="24"/>
        </w:rPr>
        <w:t>Moacir Chaves Campos.</w:t>
      </w:r>
    </w:p>
    <w:p w14:paraId="728F9AFE" w14:textId="77777777" w:rsidR="00C729FF" w:rsidRPr="00312A5B" w:rsidRDefault="00C729FF" w:rsidP="0052714E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i/>
          <w:iCs/>
          <w:sz w:val="24"/>
          <w:szCs w:val="24"/>
        </w:rPr>
      </w:pPr>
    </w:p>
    <w:p w14:paraId="5A02EC87" w14:textId="6E3BB6F7" w:rsidR="00B474E9" w:rsidRPr="008B34B2" w:rsidRDefault="00C729FF" w:rsidP="0052714E">
      <w:pPr>
        <w:ind w:firstLine="1418"/>
        <w:jc w:val="both"/>
        <w:rPr>
          <w:b/>
          <w:bCs/>
        </w:rPr>
      </w:pPr>
      <w:r w:rsidRPr="00B51BBF">
        <w:rPr>
          <w:b/>
        </w:rPr>
        <w:t>Art. 2º</w:t>
      </w:r>
      <w:r w:rsidRPr="00312A5B">
        <w:t xml:space="preserve"> Em anexo, Curriculum Vitae, o qual faz parte integrante deste Decreto Legislativo.</w:t>
      </w:r>
    </w:p>
    <w:p w14:paraId="3D38DDB2" w14:textId="77777777" w:rsidR="00B474E9" w:rsidRDefault="00B474E9" w:rsidP="0052714E">
      <w:pPr>
        <w:ind w:firstLine="1418"/>
        <w:jc w:val="both"/>
        <w:rPr>
          <w:bCs/>
        </w:rPr>
      </w:pPr>
    </w:p>
    <w:p w14:paraId="586A362E" w14:textId="77777777" w:rsidR="00A84140" w:rsidRPr="00B9091A" w:rsidRDefault="00030A8E" w:rsidP="0052714E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i/>
          <w:sz w:val="24"/>
          <w:szCs w:val="24"/>
        </w:rPr>
      </w:pPr>
      <w:r w:rsidRPr="008B34B2">
        <w:rPr>
          <w:b/>
          <w:bCs/>
          <w:sz w:val="24"/>
          <w:szCs w:val="24"/>
        </w:rPr>
        <w:t>Art. 3º</w:t>
      </w:r>
      <w:r w:rsidRPr="00B9091A">
        <w:rPr>
          <w:sz w:val="24"/>
          <w:szCs w:val="24"/>
        </w:rPr>
        <w:t xml:space="preserve"> Este Decreto Legislativo entra em vigor na data de sua </w:t>
      </w:r>
      <w:r>
        <w:rPr>
          <w:sz w:val="24"/>
          <w:szCs w:val="24"/>
        </w:rPr>
        <w:t>p</w:t>
      </w:r>
      <w:r w:rsidRPr="00B9091A">
        <w:rPr>
          <w:sz w:val="24"/>
          <w:szCs w:val="24"/>
        </w:rPr>
        <w:t>ublicação.</w:t>
      </w:r>
    </w:p>
    <w:p w14:paraId="7DAD7892" w14:textId="6570ADD5" w:rsidR="00A84140" w:rsidRDefault="00A84140" w:rsidP="0052714E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i/>
          <w:sz w:val="24"/>
          <w:szCs w:val="24"/>
        </w:rPr>
      </w:pPr>
    </w:p>
    <w:p w14:paraId="2EC9BD2A" w14:textId="77777777" w:rsidR="00923D17" w:rsidRPr="00B9091A" w:rsidRDefault="00923D17" w:rsidP="0052714E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i/>
          <w:sz w:val="24"/>
          <w:szCs w:val="24"/>
        </w:rPr>
      </w:pPr>
    </w:p>
    <w:p w14:paraId="695803B0" w14:textId="497F2974" w:rsidR="00A84140" w:rsidRPr="00B9091A" w:rsidRDefault="00030A8E" w:rsidP="0052714E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b/>
          <w:bCs/>
          <w:sz w:val="24"/>
          <w:szCs w:val="24"/>
        </w:rPr>
      </w:pPr>
      <w:r w:rsidRPr="00B9091A">
        <w:rPr>
          <w:sz w:val="24"/>
          <w:szCs w:val="24"/>
        </w:rPr>
        <w:t>Câmara Municipal de Sorriso, Estado de Mato Gr</w:t>
      </w:r>
      <w:r>
        <w:rPr>
          <w:sz w:val="24"/>
          <w:szCs w:val="24"/>
        </w:rPr>
        <w:t xml:space="preserve">osso, em </w:t>
      </w:r>
      <w:r w:rsidR="00C729FF">
        <w:rPr>
          <w:sz w:val="24"/>
          <w:szCs w:val="24"/>
        </w:rPr>
        <w:t>16 de junho de 2026</w:t>
      </w:r>
      <w:r w:rsidRPr="00B9091A">
        <w:rPr>
          <w:sz w:val="24"/>
          <w:szCs w:val="24"/>
        </w:rPr>
        <w:t>.</w:t>
      </w:r>
    </w:p>
    <w:p w14:paraId="70925E30" w14:textId="77777777" w:rsidR="00A84140" w:rsidRDefault="00A84140" w:rsidP="0052714E">
      <w:pPr>
        <w:tabs>
          <w:tab w:val="left" w:pos="5320"/>
        </w:tabs>
        <w:jc w:val="center"/>
        <w:rPr>
          <w:b/>
          <w:bCs/>
        </w:rPr>
      </w:pPr>
    </w:p>
    <w:p w14:paraId="3A3453D2" w14:textId="77777777" w:rsidR="00A84140" w:rsidRDefault="00A84140" w:rsidP="0052714E">
      <w:pPr>
        <w:jc w:val="center"/>
        <w:rPr>
          <w:iCs/>
        </w:rPr>
      </w:pPr>
    </w:p>
    <w:p w14:paraId="048066D9" w14:textId="77777777" w:rsidR="00A84140" w:rsidRDefault="00A84140" w:rsidP="0052714E">
      <w:pPr>
        <w:jc w:val="center"/>
        <w:rPr>
          <w:iCs/>
        </w:rPr>
      </w:pPr>
    </w:p>
    <w:p w14:paraId="4CF65837" w14:textId="77777777" w:rsidR="00A84140" w:rsidRDefault="00A84140" w:rsidP="0052714E">
      <w:pPr>
        <w:jc w:val="center"/>
        <w:rPr>
          <w:iCs/>
        </w:rPr>
      </w:pPr>
    </w:p>
    <w:p w14:paraId="21A31777" w14:textId="77777777" w:rsidR="00A84140" w:rsidRDefault="00A84140" w:rsidP="0052714E">
      <w:pPr>
        <w:tabs>
          <w:tab w:val="left" w:pos="9355"/>
        </w:tabs>
        <w:ind w:firstLine="1418"/>
        <w:jc w:val="both"/>
        <w:rPr>
          <w:iCs/>
        </w:rPr>
      </w:pPr>
    </w:p>
    <w:p w14:paraId="08C7EFC6" w14:textId="43BFA5BA" w:rsidR="00A84140" w:rsidRPr="00CF0265" w:rsidRDefault="00030A8E" w:rsidP="0052714E">
      <w:pPr>
        <w:tabs>
          <w:tab w:val="left" w:pos="9355"/>
        </w:tabs>
        <w:jc w:val="center"/>
        <w:rPr>
          <w:b/>
          <w:iCs/>
        </w:rPr>
      </w:pPr>
      <w:r w:rsidRPr="00CF0265">
        <w:rPr>
          <w:b/>
          <w:bCs/>
          <w:iCs/>
        </w:rPr>
        <w:t>RODRIGO DESORDI FERNANDES</w:t>
      </w:r>
    </w:p>
    <w:p w14:paraId="7946339A" w14:textId="77777777" w:rsidR="00A84140" w:rsidRDefault="00030A8E" w:rsidP="0052714E">
      <w:pPr>
        <w:tabs>
          <w:tab w:val="left" w:pos="9355"/>
        </w:tabs>
        <w:jc w:val="center"/>
        <w:rPr>
          <w:b/>
          <w:iCs/>
        </w:rPr>
      </w:pPr>
      <w:r>
        <w:rPr>
          <w:b/>
          <w:iCs/>
        </w:rPr>
        <w:t>Presidente</w:t>
      </w:r>
    </w:p>
    <w:p w14:paraId="15368F63" w14:textId="77777777" w:rsidR="00A84140" w:rsidRDefault="00A84140" w:rsidP="0052714E">
      <w:pPr>
        <w:tabs>
          <w:tab w:val="left" w:pos="9355"/>
        </w:tabs>
        <w:jc w:val="center"/>
        <w:rPr>
          <w:b/>
          <w:iCs/>
        </w:rPr>
      </w:pPr>
    </w:p>
    <w:p w14:paraId="692786EE" w14:textId="77777777" w:rsidR="00A84140" w:rsidRDefault="00A84140" w:rsidP="0052714E">
      <w:pPr>
        <w:tabs>
          <w:tab w:val="left" w:pos="9355"/>
        </w:tabs>
        <w:jc w:val="center"/>
        <w:rPr>
          <w:b/>
          <w:iCs/>
        </w:rPr>
      </w:pPr>
    </w:p>
    <w:p w14:paraId="2C703A9E" w14:textId="77777777" w:rsidR="00A84140" w:rsidRDefault="00A84140" w:rsidP="0052714E">
      <w:pPr>
        <w:tabs>
          <w:tab w:val="left" w:pos="9355"/>
        </w:tabs>
        <w:jc w:val="center"/>
        <w:rPr>
          <w:b/>
          <w:iCs/>
        </w:rPr>
      </w:pPr>
    </w:p>
    <w:p w14:paraId="6885974A" w14:textId="77777777" w:rsidR="00A84140" w:rsidRDefault="00A84140" w:rsidP="0052714E">
      <w:pPr>
        <w:tabs>
          <w:tab w:val="left" w:pos="9355"/>
        </w:tabs>
        <w:jc w:val="center"/>
        <w:rPr>
          <w:b/>
          <w:iCs/>
        </w:rPr>
      </w:pPr>
    </w:p>
    <w:p w14:paraId="6809CE31" w14:textId="57B371FE" w:rsidR="00A84140" w:rsidRDefault="00030A8E" w:rsidP="0052714E">
      <w:pPr>
        <w:tabs>
          <w:tab w:val="left" w:pos="5320"/>
        </w:tabs>
        <w:rPr>
          <w:b/>
        </w:rPr>
      </w:pPr>
      <w:r>
        <w:rPr>
          <w:b/>
          <w:iCs/>
        </w:rPr>
        <w:t>Registre-se. Publique-se. Cumpra-se.</w:t>
      </w:r>
    </w:p>
    <w:bookmarkEnd w:id="0"/>
    <w:p w14:paraId="75524804" w14:textId="77777777" w:rsidR="00B474E9" w:rsidRPr="00B474E9" w:rsidRDefault="00B474E9" w:rsidP="0052714E">
      <w:pPr>
        <w:jc w:val="center"/>
      </w:pPr>
    </w:p>
    <w:sectPr w:rsidR="00B474E9" w:rsidRPr="00B474E9" w:rsidSect="00A800C7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850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818C88" w14:textId="77777777" w:rsidR="00A32795" w:rsidRDefault="00A32795">
      <w:r>
        <w:separator/>
      </w:r>
    </w:p>
  </w:endnote>
  <w:endnote w:type="continuationSeparator" w:id="0">
    <w:p w14:paraId="10560B83" w14:textId="77777777" w:rsidR="00A32795" w:rsidRDefault="00A32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D4B35" w14:textId="77777777" w:rsidR="006D405D" w:rsidRDefault="00030A8E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67C28" w14:textId="77777777" w:rsidR="002220C6" w:rsidRDefault="00030A8E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30A8E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30A8E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D9EF79" w14:textId="77777777" w:rsidR="00A32795" w:rsidRDefault="00A32795">
      <w:r>
        <w:separator/>
      </w:r>
    </w:p>
  </w:footnote>
  <w:footnote w:type="continuationSeparator" w:id="0">
    <w:p w14:paraId="324936BC" w14:textId="77777777" w:rsidR="00A32795" w:rsidRDefault="00A327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00CC7" w14:textId="77777777" w:rsidR="00F4360F" w:rsidRPr="002A489A" w:rsidRDefault="00A32795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07B011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3055106" r:id="rId2"/>
      </w:object>
    </w:r>
    <w:r w:rsidR="00030A8E"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30A8E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30A8E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30A8E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30A8E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B0CE652C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E6CCAA2C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D41247B0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83D2A1E8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A948BBD8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84E934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F4FACE56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60D2C0D6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4C966E52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96F82E8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806043D6" w:tentative="1">
      <w:start w:val="1"/>
      <w:numFmt w:val="lowerLetter"/>
      <w:lvlText w:val="%2."/>
      <w:lvlJc w:val="left"/>
      <w:pPr>
        <w:ind w:left="1440" w:hanging="360"/>
      </w:pPr>
    </w:lvl>
    <w:lvl w:ilvl="2" w:tplc="DD9A10EA" w:tentative="1">
      <w:start w:val="1"/>
      <w:numFmt w:val="lowerRoman"/>
      <w:lvlText w:val="%3."/>
      <w:lvlJc w:val="right"/>
      <w:pPr>
        <w:ind w:left="2160" w:hanging="180"/>
      </w:pPr>
    </w:lvl>
    <w:lvl w:ilvl="3" w:tplc="4F920A00" w:tentative="1">
      <w:start w:val="1"/>
      <w:numFmt w:val="decimal"/>
      <w:lvlText w:val="%4."/>
      <w:lvlJc w:val="left"/>
      <w:pPr>
        <w:ind w:left="2880" w:hanging="360"/>
      </w:pPr>
    </w:lvl>
    <w:lvl w:ilvl="4" w:tplc="1DC46232" w:tentative="1">
      <w:start w:val="1"/>
      <w:numFmt w:val="lowerLetter"/>
      <w:lvlText w:val="%5."/>
      <w:lvlJc w:val="left"/>
      <w:pPr>
        <w:ind w:left="3600" w:hanging="360"/>
      </w:pPr>
    </w:lvl>
    <w:lvl w:ilvl="5" w:tplc="7F00CB92" w:tentative="1">
      <w:start w:val="1"/>
      <w:numFmt w:val="lowerRoman"/>
      <w:lvlText w:val="%6."/>
      <w:lvlJc w:val="right"/>
      <w:pPr>
        <w:ind w:left="4320" w:hanging="180"/>
      </w:pPr>
    </w:lvl>
    <w:lvl w:ilvl="6" w:tplc="3842AB66" w:tentative="1">
      <w:start w:val="1"/>
      <w:numFmt w:val="decimal"/>
      <w:lvlText w:val="%7."/>
      <w:lvlJc w:val="left"/>
      <w:pPr>
        <w:ind w:left="5040" w:hanging="360"/>
      </w:pPr>
    </w:lvl>
    <w:lvl w:ilvl="7" w:tplc="01C0620A" w:tentative="1">
      <w:start w:val="1"/>
      <w:numFmt w:val="lowerLetter"/>
      <w:lvlText w:val="%8."/>
      <w:lvlJc w:val="left"/>
      <w:pPr>
        <w:ind w:left="5760" w:hanging="360"/>
      </w:pPr>
    </w:lvl>
    <w:lvl w:ilvl="8" w:tplc="962483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0240928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6B284798" w:tentative="1">
      <w:start w:val="1"/>
      <w:numFmt w:val="lowerLetter"/>
      <w:lvlText w:val="%2."/>
      <w:lvlJc w:val="left"/>
      <w:pPr>
        <w:ind w:left="1440" w:hanging="360"/>
      </w:pPr>
    </w:lvl>
    <w:lvl w:ilvl="2" w:tplc="111822A2" w:tentative="1">
      <w:start w:val="1"/>
      <w:numFmt w:val="lowerRoman"/>
      <w:lvlText w:val="%3."/>
      <w:lvlJc w:val="right"/>
      <w:pPr>
        <w:ind w:left="2160" w:hanging="180"/>
      </w:pPr>
    </w:lvl>
    <w:lvl w:ilvl="3" w:tplc="F14A3242" w:tentative="1">
      <w:start w:val="1"/>
      <w:numFmt w:val="decimal"/>
      <w:lvlText w:val="%4."/>
      <w:lvlJc w:val="left"/>
      <w:pPr>
        <w:ind w:left="2880" w:hanging="360"/>
      </w:pPr>
    </w:lvl>
    <w:lvl w:ilvl="4" w:tplc="5ADAC960" w:tentative="1">
      <w:start w:val="1"/>
      <w:numFmt w:val="lowerLetter"/>
      <w:lvlText w:val="%5."/>
      <w:lvlJc w:val="left"/>
      <w:pPr>
        <w:ind w:left="3600" w:hanging="360"/>
      </w:pPr>
    </w:lvl>
    <w:lvl w:ilvl="5" w:tplc="1A406D94" w:tentative="1">
      <w:start w:val="1"/>
      <w:numFmt w:val="lowerRoman"/>
      <w:lvlText w:val="%6."/>
      <w:lvlJc w:val="right"/>
      <w:pPr>
        <w:ind w:left="4320" w:hanging="180"/>
      </w:pPr>
    </w:lvl>
    <w:lvl w:ilvl="6" w:tplc="6972D69E" w:tentative="1">
      <w:start w:val="1"/>
      <w:numFmt w:val="decimal"/>
      <w:lvlText w:val="%7."/>
      <w:lvlJc w:val="left"/>
      <w:pPr>
        <w:ind w:left="5040" w:hanging="360"/>
      </w:pPr>
    </w:lvl>
    <w:lvl w:ilvl="7" w:tplc="0F70A9F0" w:tentative="1">
      <w:start w:val="1"/>
      <w:numFmt w:val="lowerLetter"/>
      <w:lvlText w:val="%8."/>
      <w:lvlJc w:val="left"/>
      <w:pPr>
        <w:ind w:left="5760" w:hanging="360"/>
      </w:pPr>
    </w:lvl>
    <w:lvl w:ilvl="8" w:tplc="D6DC66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FF68E09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FB0F494" w:tentative="1">
      <w:start w:val="1"/>
      <w:numFmt w:val="lowerLetter"/>
      <w:lvlText w:val="%2."/>
      <w:lvlJc w:val="left"/>
      <w:pPr>
        <w:ind w:left="1440" w:hanging="360"/>
      </w:pPr>
    </w:lvl>
    <w:lvl w:ilvl="2" w:tplc="70F84AA0" w:tentative="1">
      <w:start w:val="1"/>
      <w:numFmt w:val="lowerRoman"/>
      <w:lvlText w:val="%3."/>
      <w:lvlJc w:val="right"/>
      <w:pPr>
        <w:ind w:left="2160" w:hanging="180"/>
      </w:pPr>
    </w:lvl>
    <w:lvl w:ilvl="3" w:tplc="5DB0BAD0" w:tentative="1">
      <w:start w:val="1"/>
      <w:numFmt w:val="decimal"/>
      <w:lvlText w:val="%4."/>
      <w:lvlJc w:val="left"/>
      <w:pPr>
        <w:ind w:left="2880" w:hanging="360"/>
      </w:pPr>
    </w:lvl>
    <w:lvl w:ilvl="4" w:tplc="2FDA2D36" w:tentative="1">
      <w:start w:val="1"/>
      <w:numFmt w:val="lowerLetter"/>
      <w:lvlText w:val="%5."/>
      <w:lvlJc w:val="left"/>
      <w:pPr>
        <w:ind w:left="3600" w:hanging="360"/>
      </w:pPr>
    </w:lvl>
    <w:lvl w:ilvl="5" w:tplc="D7C8A0B0" w:tentative="1">
      <w:start w:val="1"/>
      <w:numFmt w:val="lowerRoman"/>
      <w:lvlText w:val="%6."/>
      <w:lvlJc w:val="right"/>
      <w:pPr>
        <w:ind w:left="4320" w:hanging="180"/>
      </w:pPr>
    </w:lvl>
    <w:lvl w:ilvl="6" w:tplc="2B8AD550" w:tentative="1">
      <w:start w:val="1"/>
      <w:numFmt w:val="decimal"/>
      <w:lvlText w:val="%7."/>
      <w:lvlJc w:val="left"/>
      <w:pPr>
        <w:ind w:left="5040" w:hanging="360"/>
      </w:pPr>
    </w:lvl>
    <w:lvl w:ilvl="7" w:tplc="0AD4EAB8" w:tentative="1">
      <w:start w:val="1"/>
      <w:numFmt w:val="lowerLetter"/>
      <w:lvlText w:val="%8."/>
      <w:lvlJc w:val="left"/>
      <w:pPr>
        <w:ind w:left="5760" w:hanging="360"/>
      </w:pPr>
    </w:lvl>
    <w:lvl w:ilvl="8" w:tplc="28DE1A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B972E36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FA2E0F6" w:tentative="1">
      <w:start w:val="1"/>
      <w:numFmt w:val="lowerLetter"/>
      <w:lvlText w:val="%2."/>
      <w:lvlJc w:val="left"/>
      <w:pPr>
        <w:ind w:left="1440" w:hanging="360"/>
      </w:pPr>
    </w:lvl>
    <w:lvl w:ilvl="2" w:tplc="F4CAA1A4" w:tentative="1">
      <w:start w:val="1"/>
      <w:numFmt w:val="lowerRoman"/>
      <w:lvlText w:val="%3."/>
      <w:lvlJc w:val="right"/>
      <w:pPr>
        <w:ind w:left="2160" w:hanging="180"/>
      </w:pPr>
    </w:lvl>
    <w:lvl w:ilvl="3" w:tplc="8C7C1738" w:tentative="1">
      <w:start w:val="1"/>
      <w:numFmt w:val="decimal"/>
      <w:lvlText w:val="%4."/>
      <w:lvlJc w:val="left"/>
      <w:pPr>
        <w:ind w:left="2880" w:hanging="360"/>
      </w:pPr>
    </w:lvl>
    <w:lvl w:ilvl="4" w:tplc="0E46DEBC" w:tentative="1">
      <w:start w:val="1"/>
      <w:numFmt w:val="lowerLetter"/>
      <w:lvlText w:val="%5."/>
      <w:lvlJc w:val="left"/>
      <w:pPr>
        <w:ind w:left="3600" w:hanging="360"/>
      </w:pPr>
    </w:lvl>
    <w:lvl w:ilvl="5" w:tplc="88B86A78" w:tentative="1">
      <w:start w:val="1"/>
      <w:numFmt w:val="lowerRoman"/>
      <w:lvlText w:val="%6."/>
      <w:lvlJc w:val="right"/>
      <w:pPr>
        <w:ind w:left="4320" w:hanging="180"/>
      </w:pPr>
    </w:lvl>
    <w:lvl w:ilvl="6" w:tplc="1AF47512" w:tentative="1">
      <w:start w:val="1"/>
      <w:numFmt w:val="decimal"/>
      <w:lvlText w:val="%7."/>
      <w:lvlJc w:val="left"/>
      <w:pPr>
        <w:ind w:left="5040" w:hanging="360"/>
      </w:pPr>
    </w:lvl>
    <w:lvl w:ilvl="7" w:tplc="D514213A" w:tentative="1">
      <w:start w:val="1"/>
      <w:numFmt w:val="lowerLetter"/>
      <w:lvlText w:val="%8."/>
      <w:lvlJc w:val="left"/>
      <w:pPr>
        <w:ind w:left="5760" w:hanging="360"/>
      </w:pPr>
    </w:lvl>
    <w:lvl w:ilvl="8" w:tplc="2F16C2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1F206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8ABC7E" w:tentative="1">
      <w:start w:val="1"/>
      <w:numFmt w:val="lowerLetter"/>
      <w:lvlText w:val="%2."/>
      <w:lvlJc w:val="left"/>
      <w:pPr>
        <w:ind w:left="1440" w:hanging="360"/>
      </w:pPr>
    </w:lvl>
    <w:lvl w:ilvl="2" w:tplc="DDEC5F48" w:tentative="1">
      <w:start w:val="1"/>
      <w:numFmt w:val="lowerRoman"/>
      <w:lvlText w:val="%3."/>
      <w:lvlJc w:val="right"/>
      <w:pPr>
        <w:ind w:left="2160" w:hanging="180"/>
      </w:pPr>
    </w:lvl>
    <w:lvl w:ilvl="3" w:tplc="D42879CC" w:tentative="1">
      <w:start w:val="1"/>
      <w:numFmt w:val="decimal"/>
      <w:lvlText w:val="%4."/>
      <w:lvlJc w:val="left"/>
      <w:pPr>
        <w:ind w:left="2880" w:hanging="360"/>
      </w:pPr>
    </w:lvl>
    <w:lvl w:ilvl="4" w:tplc="07466854" w:tentative="1">
      <w:start w:val="1"/>
      <w:numFmt w:val="lowerLetter"/>
      <w:lvlText w:val="%5."/>
      <w:lvlJc w:val="left"/>
      <w:pPr>
        <w:ind w:left="3600" w:hanging="360"/>
      </w:pPr>
    </w:lvl>
    <w:lvl w:ilvl="5" w:tplc="B9F80DD6" w:tentative="1">
      <w:start w:val="1"/>
      <w:numFmt w:val="lowerRoman"/>
      <w:lvlText w:val="%6."/>
      <w:lvlJc w:val="right"/>
      <w:pPr>
        <w:ind w:left="4320" w:hanging="180"/>
      </w:pPr>
    </w:lvl>
    <w:lvl w:ilvl="6" w:tplc="4710A73E" w:tentative="1">
      <w:start w:val="1"/>
      <w:numFmt w:val="decimal"/>
      <w:lvlText w:val="%7."/>
      <w:lvlJc w:val="left"/>
      <w:pPr>
        <w:ind w:left="5040" w:hanging="360"/>
      </w:pPr>
    </w:lvl>
    <w:lvl w:ilvl="7" w:tplc="5F025182" w:tentative="1">
      <w:start w:val="1"/>
      <w:numFmt w:val="lowerLetter"/>
      <w:lvlText w:val="%8."/>
      <w:lvlJc w:val="left"/>
      <w:pPr>
        <w:ind w:left="5760" w:hanging="360"/>
      </w:pPr>
    </w:lvl>
    <w:lvl w:ilvl="8" w:tplc="47B0B4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891206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F946A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0E86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E8C1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9A73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5A693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DD819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9A4A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3C6E4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5D96C8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D8EB9C" w:tentative="1">
      <w:start w:val="1"/>
      <w:numFmt w:val="lowerLetter"/>
      <w:lvlText w:val="%2."/>
      <w:lvlJc w:val="left"/>
      <w:pPr>
        <w:ind w:left="1440" w:hanging="360"/>
      </w:pPr>
    </w:lvl>
    <w:lvl w:ilvl="2" w:tplc="641059E0" w:tentative="1">
      <w:start w:val="1"/>
      <w:numFmt w:val="lowerRoman"/>
      <w:lvlText w:val="%3."/>
      <w:lvlJc w:val="right"/>
      <w:pPr>
        <w:ind w:left="2160" w:hanging="180"/>
      </w:pPr>
    </w:lvl>
    <w:lvl w:ilvl="3" w:tplc="41364006" w:tentative="1">
      <w:start w:val="1"/>
      <w:numFmt w:val="decimal"/>
      <w:lvlText w:val="%4."/>
      <w:lvlJc w:val="left"/>
      <w:pPr>
        <w:ind w:left="2880" w:hanging="360"/>
      </w:pPr>
    </w:lvl>
    <w:lvl w:ilvl="4" w:tplc="9120FDD4" w:tentative="1">
      <w:start w:val="1"/>
      <w:numFmt w:val="lowerLetter"/>
      <w:lvlText w:val="%5."/>
      <w:lvlJc w:val="left"/>
      <w:pPr>
        <w:ind w:left="3600" w:hanging="360"/>
      </w:pPr>
    </w:lvl>
    <w:lvl w:ilvl="5" w:tplc="5D061A3E" w:tentative="1">
      <w:start w:val="1"/>
      <w:numFmt w:val="lowerRoman"/>
      <w:lvlText w:val="%6."/>
      <w:lvlJc w:val="right"/>
      <w:pPr>
        <w:ind w:left="4320" w:hanging="180"/>
      </w:pPr>
    </w:lvl>
    <w:lvl w:ilvl="6" w:tplc="42AE598A" w:tentative="1">
      <w:start w:val="1"/>
      <w:numFmt w:val="decimal"/>
      <w:lvlText w:val="%7."/>
      <w:lvlJc w:val="left"/>
      <w:pPr>
        <w:ind w:left="5040" w:hanging="360"/>
      </w:pPr>
    </w:lvl>
    <w:lvl w:ilvl="7" w:tplc="5CD0227E" w:tentative="1">
      <w:start w:val="1"/>
      <w:numFmt w:val="lowerLetter"/>
      <w:lvlText w:val="%8."/>
      <w:lvlJc w:val="left"/>
      <w:pPr>
        <w:ind w:left="5760" w:hanging="360"/>
      </w:pPr>
    </w:lvl>
    <w:lvl w:ilvl="8" w:tplc="B6AC9D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840C3E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B4EFBC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C06D0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0816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A227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BEA34F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B8AB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A095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2C0B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3EFEE2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368E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7FD451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8A22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8E53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C8EFF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B67F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7C2F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D0ACE0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A5A4123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F50C5BCC">
      <w:start w:val="1"/>
      <w:numFmt w:val="lowerLetter"/>
      <w:lvlText w:val="%2."/>
      <w:lvlJc w:val="left"/>
      <w:pPr>
        <w:ind w:left="1364" w:hanging="360"/>
      </w:pPr>
    </w:lvl>
    <w:lvl w:ilvl="2" w:tplc="2CB0D41A">
      <w:start w:val="1"/>
      <w:numFmt w:val="lowerRoman"/>
      <w:lvlText w:val="%3."/>
      <w:lvlJc w:val="right"/>
      <w:pPr>
        <w:ind w:left="2084" w:hanging="180"/>
      </w:pPr>
    </w:lvl>
    <w:lvl w:ilvl="3" w:tplc="938853D6">
      <w:start w:val="1"/>
      <w:numFmt w:val="decimal"/>
      <w:lvlText w:val="%4."/>
      <w:lvlJc w:val="left"/>
      <w:pPr>
        <w:ind w:left="2804" w:hanging="360"/>
      </w:pPr>
    </w:lvl>
    <w:lvl w:ilvl="4" w:tplc="AD82C46C">
      <w:start w:val="1"/>
      <w:numFmt w:val="lowerLetter"/>
      <w:lvlText w:val="%5."/>
      <w:lvlJc w:val="left"/>
      <w:pPr>
        <w:ind w:left="3524" w:hanging="360"/>
      </w:pPr>
    </w:lvl>
    <w:lvl w:ilvl="5" w:tplc="ED86F124">
      <w:start w:val="1"/>
      <w:numFmt w:val="lowerRoman"/>
      <w:lvlText w:val="%6."/>
      <w:lvlJc w:val="right"/>
      <w:pPr>
        <w:ind w:left="4244" w:hanging="180"/>
      </w:pPr>
    </w:lvl>
    <w:lvl w:ilvl="6" w:tplc="B6A8FDAC">
      <w:start w:val="1"/>
      <w:numFmt w:val="decimal"/>
      <w:lvlText w:val="%7."/>
      <w:lvlJc w:val="left"/>
      <w:pPr>
        <w:ind w:left="4964" w:hanging="360"/>
      </w:pPr>
    </w:lvl>
    <w:lvl w:ilvl="7" w:tplc="4BFEE2CA">
      <w:start w:val="1"/>
      <w:numFmt w:val="lowerLetter"/>
      <w:lvlText w:val="%8."/>
      <w:lvlJc w:val="left"/>
      <w:pPr>
        <w:ind w:left="5684" w:hanging="360"/>
      </w:pPr>
    </w:lvl>
    <w:lvl w:ilvl="8" w:tplc="1ED644A2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EAF2E34A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25C677F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1AED14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978592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0AB98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3ACFBA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9B00D2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5CF1A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B0EB01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0C4656FE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CF0A5C1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B94C3D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0BACC9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0026B0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7ACF90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1883E5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726FA3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E2A1CD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9F62D888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5FC682DC" w:tentative="1">
      <w:start w:val="1"/>
      <w:numFmt w:val="lowerLetter"/>
      <w:lvlText w:val="%2."/>
      <w:lvlJc w:val="left"/>
      <w:pPr>
        <w:ind w:left="1440" w:hanging="360"/>
      </w:pPr>
    </w:lvl>
    <w:lvl w:ilvl="2" w:tplc="CCFEC19A" w:tentative="1">
      <w:start w:val="1"/>
      <w:numFmt w:val="lowerRoman"/>
      <w:lvlText w:val="%3."/>
      <w:lvlJc w:val="right"/>
      <w:pPr>
        <w:ind w:left="2160" w:hanging="180"/>
      </w:pPr>
    </w:lvl>
    <w:lvl w:ilvl="3" w:tplc="BA108168" w:tentative="1">
      <w:start w:val="1"/>
      <w:numFmt w:val="decimal"/>
      <w:lvlText w:val="%4."/>
      <w:lvlJc w:val="left"/>
      <w:pPr>
        <w:ind w:left="2880" w:hanging="360"/>
      </w:pPr>
    </w:lvl>
    <w:lvl w:ilvl="4" w:tplc="16D8C686" w:tentative="1">
      <w:start w:val="1"/>
      <w:numFmt w:val="lowerLetter"/>
      <w:lvlText w:val="%5."/>
      <w:lvlJc w:val="left"/>
      <w:pPr>
        <w:ind w:left="3600" w:hanging="360"/>
      </w:pPr>
    </w:lvl>
    <w:lvl w:ilvl="5" w:tplc="8082880C" w:tentative="1">
      <w:start w:val="1"/>
      <w:numFmt w:val="lowerRoman"/>
      <w:lvlText w:val="%6."/>
      <w:lvlJc w:val="right"/>
      <w:pPr>
        <w:ind w:left="4320" w:hanging="180"/>
      </w:pPr>
    </w:lvl>
    <w:lvl w:ilvl="6" w:tplc="B15810AE" w:tentative="1">
      <w:start w:val="1"/>
      <w:numFmt w:val="decimal"/>
      <w:lvlText w:val="%7."/>
      <w:lvlJc w:val="left"/>
      <w:pPr>
        <w:ind w:left="5040" w:hanging="360"/>
      </w:pPr>
    </w:lvl>
    <w:lvl w:ilvl="7" w:tplc="60644360" w:tentative="1">
      <w:start w:val="1"/>
      <w:numFmt w:val="lowerLetter"/>
      <w:lvlText w:val="%8."/>
      <w:lvlJc w:val="left"/>
      <w:pPr>
        <w:ind w:left="5760" w:hanging="360"/>
      </w:pPr>
    </w:lvl>
    <w:lvl w:ilvl="8" w:tplc="18BE94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D95AF8E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3F4357C" w:tentative="1">
      <w:start w:val="1"/>
      <w:numFmt w:val="lowerLetter"/>
      <w:lvlText w:val="%2."/>
      <w:lvlJc w:val="left"/>
      <w:pPr>
        <w:ind w:left="1440" w:hanging="360"/>
      </w:pPr>
    </w:lvl>
    <w:lvl w:ilvl="2" w:tplc="5CEC51DC" w:tentative="1">
      <w:start w:val="1"/>
      <w:numFmt w:val="lowerRoman"/>
      <w:lvlText w:val="%3."/>
      <w:lvlJc w:val="right"/>
      <w:pPr>
        <w:ind w:left="2160" w:hanging="180"/>
      </w:pPr>
    </w:lvl>
    <w:lvl w:ilvl="3" w:tplc="C74A02CA" w:tentative="1">
      <w:start w:val="1"/>
      <w:numFmt w:val="decimal"/>
      <w:lvlText w:val="%4."/>
      <w:lvlJc w:val="left"/>
      <w:pPr>
        <w:ind w:left="2880" w:hanging="360"/>
      </w:pPr>
    </w:lvl>
    <w:lvl w:ilvl="4" w:tplc="5002C750" w:tentative="1">
      <w:start w:val="1"/>
      <w:numFmt w:val="lowerLetter"/>
      <w:lvlText w:val="%5."/>
      <w:lvlJc w:val="left"/>
      <w:pPr>
        <w:ind w:left="3600" w:hanging="360"/>
      </w:pPr>
    </w:lvl>
    <w:lvl w:ilvl="5" w:tplc="CEF2A4B4" w:tentative="1">
      <w:start w:val="1"/>
      <w:numFmt w:val="lowerRoman"/>
      <w:lvlText w:val="%6."/>
      <w:lvlJc w:val="right"/>
      <w:pPr>
        <w:ind w:left="4320" w:hanging="180"/>
      </w:pPr>
    </w:lvl>
    <w:lvl w:ilvl="6" w:tplc="2B548772" w:tentative="1">
      <w:start w:val="1"/>
      <w:numFmt w:val="decimal"/>
      <w:lvlText w:val="%7."/>
      <w:lvlJc w:val="left"/>
      <w:pPr>
        <w:ind w:left="5040" w:hanging="360"/>
      </w:pPr>
    </w:lvl>
    <w:lvl w:ilvl="7" w:tplc="9296FEF4" w:tentative="1">
      <w:start w:val="1"/>
      <w:numFmt w:val="lowerLetter"/>
      <w:lvlText w:val="%8."/>
      <w:lvlJc w:val="left"/>
      <w:pPr>
        <w:ind w:left="5760" w:hanging="360"/>
      </w:pPr>
    </w:lvl>
    <w:lvl w:ilvl="8" w:tplc="8B1882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D8A82B8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5F06EAC0" w:tentative="1">
      <w:start w:val="1"/>
      <w:numFmt w:val="lowerLetter"/>
      <w:lvlText w:val="%2."/>
      <w:lvlJc w:val="left"/>
      <w:pPr>
        <w:ind w:left="1440" w:hanging="360"/>
      </w:pPr>
    </w:lvl>
    <w:lvl w:ilvl="2" w:tplc="8FDEAE10" w:tentative="1">
      <w:start w:val="1"/>
      <w:numFmt w:val="lowerRoman"/>
      <w:lvlText w:val="%3."/>
      <w:lvlJc w:val="right"/>
      <w:pPr>
        <w:ind w:left="2160" w:hanging="180"/>
      </w:pPr>
    </w:lvl>
    <w:lvl w:ilvl="3" w:tplc="23887F18" w:tentative="1">
      <w:start w:val="1"/>
      <w:numFmt w:val="decimal"/>
      <w:lvlText w:val="%4."/>
      <w:lvlJc w:val="left"/>
      <w:pPr>
        <w:ind w:left="2880" w:hanging="360"/>
      </w:pPr>
    </w:lvl>
    <w:lvl w:ilvl="4" w:tplc="3888409E" w:tentative="1">
      <w:start w:val="1"/>
      <w:numFmt w:val="lowerLetter"/>
      <w:lvlText w:val="%5."/>
      <w:lvlJc w:val="left"/>
      <w:pPr>
        <w:ind w:left="3600" w:hanging="360"/>
      </w:pPr>
    </w:lvl>
    <w:lvl w:ilvl="5" w:tplc="4476B2E4" w:tentative="1">
      <w:start w:val="1"/>
      <w:numFmt w:val="lowerRoman"/>
      <w:lvlText w:val="%6."/>
      <w:lvlJc w:val="right"/>
      <w:pPr>
        <w:ind w:left="4320" w:hanging="180"/>
      </w:pPr>
    </w:lvl>
    <w:lvl w:ilvl="6" w:tplc="78AA849A" w:tentative="1">
      <w:start w:val="1"/>
      <w:numFmt w:val="decimal"/>
      <w:lvlText w:val="%7."/>
      <w:lvlJc w:val="left"/>
      <w:pPr>
        <w:ind w:left="5040" w:hanging="360"/>
      </w:pPr>
    </w:lvl>
    <w:lvl w:ilvl="7" w:tplc="8DEAEF8A" w:tentative="1">
      <w:start w:val="1"/>
      <w:numFmt w:val="lowerLetter"/>
      <w:lvlText w:val="%8."/>
      <w:lvlJc w:val="left"/>
      <w:pPr>
        <w:ind w:left="5760" w:hanging="360"/>
      </w:pPr>
    </w:lvl>
    <w:lvl w:ilvl="8" w:tplc="0E0088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C5F02620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20328234" w:tentative="1">
      <w:start w:val="1"/>
      <w:numFmt w:val="lowerLetter"/>
      <w:lvlText w:val="%2."/>
      <w:lvlJc w:val="left"/>
      <w:pPr>
        <w:ind w:left="1364" w:hanging="360"/>
      </w:pPr>
    </w:lvl>
    <w:lvl w:ilvl="2" w:tplc="AA6EC10A" w:tentative="1">
      <w:start w:val="1"/>
      <w:numFmt w:val="lowerRoman"/>
      <w:lvlText w:val="%3."/>
      <w:lvlJc w:val="right"/>
      <w:pPr>
        <w:ind w:left="2084" w:hanging="180"/>
      </w:pPr>
    </w:lvl>
    <w:lvl w:ilvl="3" w:tplc="52004E34" w:tentative="1">
      <w:start w:val="1"/>
      <w:numFmt w:val="decimal"/>
      <w:lvlText w:val="%4."/>
      <w:lvlJc w:val="left"/>
      <w:pPr>
        <w:ind w:left="2804" w:hanging="360"/>
      </w:pPr>
    </w:lvl>
    <w:lvl w:ilvl="4" w:tplc="7EAAD18C" w:tentative="1">
      <w:start w:val="1"/>
      <w:numFmt w:val="lowerLetter"/>
      <w:lvlText w:val="%5."/>
      <w:lvlJc w:val="left"/>
      <w:pPr>
        <w:ind w:left="3524" w:hanging="360"/>
      </w:pPr>
    </w:lvl>
    <w:lvl w:ilvl="5" w:tplc="5CF22C34" w:tentative="1">
      <w:start w:val="1"/>
      <w:numFmt w:val="lowerRoman"/>
      <w:lvlText w:val="%6."/>
      <w:lvlJc w:val="right"/>
      <w:pPr>
        <w:ind w:left="4244" w:hanging="180"/>
      </w:pPr>
    </w:lvl>
    <w:lvl w:ilvl="6" w:tplc="31840B72" w:tentative="1">
      <w:start w:val="1"/>
      <w:numFmt w:val="decimal"/>
      <w:lvlText w:val="%7."/>
      <w:lvlJc w:val="left"/>
      <w:pPr>
        <w:ind w:left="4964" w:hanging="360"/>
      </w:pPr>
    </w:lvl>
    <w:lvl w:ilvl="7" w:tplc="7E202B56" w:tentative="1">
      <w:start w:val="1"/>
      <w:numFmt w:val="lowerLetter"/>
      <w:lvlText w:val="%8."/>
      <w:lvlJc w:val="left"/>
      <w:pPr>
        <w:ind w:left="5684" w:hanging="360"/>
      </w:pPr>
    </w:lvl>
    <w:lvl w:ilvl="8" w:tplc="E438DC90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172898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BCC3278" w:tentative="1">
      <w:start w:val="1"/>
      <w:numFmt w:val="lowerLetter"/>
      <w:lvlText w:val="%2."/>
      <w:lvlJc w:val="left"/>
      <w:pPr>
        <w:ind w:left="1440" w:hanging="360"/>
      </w:pPr>
    </w:lvl>
    <w:lvl w:ilvl="2" w:tplc="87E000FA" w:tentative="1">
      <w:start w:val="1"/>
      <w:numFmt w:val="lowerRoman"/>
      <w:lvlText w:val="%3."/>
      <w:lvlJc w:val="right"/>
      <w:pPr>
        <w:ind w:left="2160" w:hanging="180"/>
      </w:pPr>
    </w:lvl>
    <w:lvl w:ilvl="3" w:tplc="BB5C5AFE" w:tentative="1">
      <w:start w:val="1"/>
      <w:numFmt w:val="decimal"/>
      <w:lvlText w:val="%4."/>
      <w:lvlJc w:val="left"/>
      <w:pPr>
        <w:ind w:left="2880" w:hanging="360"/>
      </w:pPr>
    </w:lvl>
    <w:lvl w:ilvl="4" w:tplc="17B6E924" w:tentative="1">
      <w:start w:val="1"/>
      <w:numFmt w:val="lowerLetter"/>
      <w:lvlText w:val="%5."/>
      <w:lvlJc w:val="left"/>
      <w:pPr>
        <w:ind w:left="3600" w:hanging="360"/>
      </w:pPr>
    </w:lvl>
    <w:lvl w:ilvl="5" w:tplc="C5D88920" w:tentative="1">
      <w:start w:val="1"/>
      <w:numFmt w:val="lowerRoman"/>
      <w:lvlText w:val="%6."/>
      <w:lvlJc w:val="right"/>
      <w:pPr>
        <w:ind w:left="4320" w:hanging="180"/>
      </w:pPr>
    </w:lvl>
    <w:lvl w:ilvl="6" w:tplc="F26EEA6A" w:tentative="1">
      <w:start w:val="1"/>
      <w:numFmt w:val="decimal"/>
      <w:lvlText w:val="%7."/>
      <w:lvlJc w:val="left"/>
      <w:pPr>
        <w:ind w:left="5040" w:hanging="360"/>
      </w:pPr>
    </w:lvl>
    <w:lvl w:ilvl="7" w:tplc="67E434D8" w:tentative="1">
      <w:start w:val="1"/>
      <w:numFmt w:val="lowerLetter"/>
      <w:lvlText w:val="%8."/>
      <w:lvlJc w:val="left"/>
      <w:pPr>
        <w:ind w:left="5760" w:hanging="360"/>
      </w:pPr>
    </w:lvl>
    <w:lvl w:ilvl="8" w:tplc="AED4A4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0"/>
  </w:num>
  <w:num w:numId="2">
    <w:abstractNumId w:val="7"/>
  </w:num>
  <w:num w:numId="3">
    <w:abstractNumId w:val="11"/>
  </w:num>
  <w:num w:numId="4">
    <w:abstractNumId w:val="28"/>
  </w:num>
  <w:num w:numId="5">
    <w:abstractNumId w:val="0"/>
  </w:num>
  <w:num w:numId="6">
    <w:abstractNumId w:val="12"/>
  </w:num>
  <w:num w:numId="7">
    <w:abstractNumId w:val="29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0"/>
    <w:lvlOverride w:ilvl="0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28"/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</w:num>
  <w:num w:numId="21">
    <w:abstractNumId w:val="9"/>
  </w:num>
  <w:num w:numId="22">
    <w:abstractNumId w:val="32"/>
  </w:num>
  <w:num w:numId="23">
    <w:abstractNumId w:val="35"/>
  </w:num>
  <w:num w:numId="24">
    <w:abstractNumId w:val="33"/>
  </w:num>
  <w:num w:numId="25">
    <w:abstractNumId w:val="13"/>
  </w:num>
  <w:num w:numId="26">
    <w:abstractNumId w:val="34"/>
  </w:num>
  <w:num w:numId="27">
    <w:abstractNumId w:val="8"/>
  </w:num>
  <w:num w:numId="28">
    <w:abstractNumId w:val="31"/>
  </w:num>
  <w:num w:numId="29">
    <w:abstractNumId w:val="17"/>
  </w:num>
  <w:num w:numId="30">
    <w:abstractNumId w:val="2"/>
  </w:num>
  <w:num w:numId="31">
    <w:abstractNumId w:val="26"/>
  </w:num>
  <w:num w:numId="32">
    <w:abstractNumId w:val="18"/>
  </w:num>
  <w:num w:numId="33">
    <w:abstractNumId w:val="16"/>
  </w:num>
  <w:num w:numId="34">
    <w:abstractNumId w:val="3"/>
  </w:num>
  <w:num w:numId="35">
    <w:abstractNumId w:val="4"/>
  </w:num>
  <w:num w:numId="36">
    <w:abstractNumId w:val="15"/>
  </w:num>
  <w:num w:numId="37">
    <w:abstractNumId w:val="10"/>
  </w:num>
  <w:num w:numId="38">
    <w:abstractNumId w:val="14"/>
  </w:num>
  <w:num w:numId="39">
    <w:abstractNumId w:val="23"/>
  </w:num>
  <w:num w:numId="40">
    <w:abstractNumId w:val="30"/>
  </w:num>
  <w:num w:numId="41">
    <w:abstractNumId w:val="19"/>
  </w:num>
  <w:num w:numId="42">
    <w:abstractNumId w:val="24"/>
  </w:num>
  <w:num w:numId="43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0A8E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5C96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FE8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90DA6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2714E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8787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58B6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3369E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0CE9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5BFD"/>
    <w:rsid w:val="0083784B"/>
    <w:rsid w:val="00840FFE"/>
    <w:rsid w:val="00844729"/>
    <w:rsid w:val="0084514A"/>
    <w:rsid w:val="0085092F"/>
    <w:rsid w:val="00857A3D"/>
    <w:rsid w:val="00860AC9"/>
    <w:rsid w:val="00860DF5"/>
    <w:rsid w:val="0086389C"/>
    <w:rsid w:val="00863E33"/>
    <w:rsid w:val="0086447E"/>
    <w:rsid w:val="00864AD8"/>
    <w:rsid w:val="00867228"/>
    <w:rsid w:val="008735F9"/>
    <w:rsid w:val="00884BA1"/>
    <w:rsid w:val="008A1C92"/>
    <w:rsid w:val="008A6644"/>
    <w:rsid w:val="008B34B2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2162"/>
    <w:rsid w:val="00915ACE"/>
    <w:rsid w:val="009205B3"/>
    <w:rsid w:val="009211AF"/>
    <w:rsid w:val="00923D17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279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00C7"/>
    <w:rsid w:val="00A84140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0D36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091A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9FF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0A90"/>
    <w:rsid w:val="00CC33CF"/>
    <w:rsid w:val="00CC7E20"/>
    <w:rsid w:val="00CD44B2"/>
    <w:rsid w:val="00CD6653"/>
    <w:rsid w:val="00CD6F82"/>
    <w:rsid w:val="00CD75AA"/>
    <w:rsid w:val="00CE09FA"/>
    <w:rsid w:val="00CE4F10"/>
    <w:rsid w:val="00CF0265"/>
    <w:rsid w:val="00D032DD"/>
    <w:rsid w:val="00D05A6D"/>
    <w:rsid w:val="00D1496D"/>
    <w:rsid w:val="00D21A3F"/>
    <w:rsid w:val="00D261D7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21CA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434694D4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63AD4-AABA-4E69-946B-88BC20F1D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115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Pablo</cp:lastModifiedBy>
  <cp:revision>15</cp:revision>
  <cp:lastPrinted>2023-04-12T14:04:00Z</cp:lastPrinted>
  <dcterms:created xsi:type="dcterms:W3CDTF">2024-03-07T13:30:00Z</dcterms:created>
  <dcterms:modified xsi:type="dcterms:W3CDTF">2026-06-15T22:58:00Z</dcterms:modified>
</cp:coreProperties>
</file>