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26DE488F" w:rsidR="00B474E9" w:rsidRPr="006158B6" w:rsidRDefault="00907EA3" w:rsidP="00F27B2B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B37A43">
        <w:rPr>
          <w:rFonts w:ascii="Times New Roman" w:hAnsi="Times New Roman" w:cs="Times New Roman"/>
        </w:rPr>
        <w:t>95, DE 16 DE JUNHO DE 2026</w:t>
      </w:r>
    </w:p>
    <w:p w14:paraId="0D18B52D" w14:textId="77777777" w:rsidR="00B474E9" w:rsidRDefault="00B474E9" w:rsidP="00F27B2B">
      <w:pPr>
        <w:ind w:left="3402"/>
        <w:rPr>
          <w:rFonts w:eastAsia="Calibri"/>
        </w:rPr>
      </w:pPr>
    </w:p>
    <w:p w14:paraId="7290C608" w14:textId="77777777" w:rsidR="00A84140" w:rsidRDefault="00A84140" w:rsidP="00F27B2B">
      <w:pPr>
        <w:ind w:left="3402"/>
        <w:rPr>
          <w:rFonts w:eastAsia="Calibri"/>
        </w:rPr>
      </w:pPr>
    </w:p>
    <w:p w14:paraId="63492E7F" w14:textId="3DCCD85C" w:rsidR="00B474E9" w:rsidRDefault="00B37A43" w:rsidP="00F27B2B">
      <w:pPr>
        <w:ind w:left="2410"/>
        <w:jc w:val="both"/>
        <w:rPr>
          <w:bCs/>
        </w:rPr>
      </w:pPr>
      <w:r>
        <w:t>Concede Título de Cidadã</w:t>
      </w:r>
      <w:bookmarkStart w:id="0" w:name="_GoBack"/>
      <w:bookmarkEnd w:id="0"/>
      <w:r>
        <w:t xml:space="preserve"> </w:t>
      </w:r>
      <w:proofErr w:type="spellStart"/>
      <w:r>
        <w:t>Sorrisense</w:t>
      </w:r>
      <w:proofErr w:type="spellEnd"/>
      <w:r>
        <w:t xml:space="preserve"> a</w:t>
      </w:r>
      <w:r w:rsidRPr="00856520">
        <w:t xml:space="preserve"> Senhor</w:t>
      </w:r>
      <w:r>
        <w:t xml:space="preserve">a </w:t>
      </w:r>
      <w:r w:rsidRPr="00620ED8">
        <w:t>Jucélia Gonçalves Ferro</w:t>
      </w:r>
      <w:r w:rsidRPr="007D4ECF">
        <w:t>.</w:t>
      </w:r>
    </w:p>
    <w:p w14:paraId="0989B49A" w14:textId="77777777" w:rsidR="00B474E9" w:rsidRDefault="00B474E9" w:rsidP="00F27B2B">
      <w:pPr>
        <w:ind w:firstLine="1418"/>
        <w:jc w:val="both"/>
        <w:rPr>
          <w:bCs/>
        </w:rPr>
      </w:pPr>
    </w:p>
    <w:p w14:paraId="02E23218" w14:textId="77777777" w:rsidR="00B474E9" w:rsidRDefault="00B474E9" w:rsidP="00F27B2B">
      <w:pPr>
        <w:ind w:firstLine="1418"/>
        <w:jc w:val="both"/>
        <w:rPr>
          <w:bCs/>
        </w:rPr>
      </w:pPr>
    </w:p>
    <w:p w14:paraId="6B94AF61" w14:textId="3B94EB3F" w:rsidR="00A84140" w:rsidRDefault="00907EA3" w:rsidP="00F27B2B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5B119A10" w14:textId="77777777" w:rsidR="00B37A43" w:rsidRPr="00B9091A" w:rsidRDefault="00B37A43" w:rsidP="00F27B2B">
      <w:pPr>
        <w:ind w:firstLine="1418"/>
        <w:jc w:val="both"/>
      </w:pPr>
    </w:p>
    <w:p w14:paraId="16106DC3" w14:textId="77777777" w:rsidR="00B474E9" w:rsidRDefault="00B474E9" w:rsidP="00F27B2B">
      <w:pPr>
        <w:ind w:firstLine="1418"/>
        <w:jc w:val="both"/>
        <w:rPr>
          <w:bCs/>
        </w:rPr>
      </w:pPr>
    </w:p>
    <w:p w14:paraId="5424DB21" w14:textId="77777777" w:rsidR="00B37A43" w:rsidRPr="00B37A43" w:rsidRDefault="00B37A43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EC5A89">
        <w:rPr>
          <w:b/>
          <w:bCs/>
          <w:sz w:val="24"/>
          <w:szCs w:val="24"/>
        </w:rPr>
        <w:t>Art. 1º</w:t>
      </w:r>
      <w:r w:rsidRPr="0001076E">
        <w:rPr>
          <w:sz w:val="24"/>
          <w:szCs w:val="24"/>
        </w:rPr>
        <w:t xml:space="preserve"> Fica concedido Título de Cidadã </w:t>
      </w:r>
      <w:proofErr w:type="spellStart"/>
      <w:r w:rsidRPr="0001076E">
        <w:rPr>
          <w:sz w:val="24"/>
          <w:szCs w:val="24"/>
        </w:rPr>
        <w:t>Sorrisense</w:t>
      </w:r>
      <w:proofErr w:type="spellEnd"/>
      <w:r w:rsidRPr="0001076E">
        <w:rPr>
          <w:sz w:val="24"/>
          <w:szCs w:val="24"/>
        </w:rPr>
        <w:t xml:space="preserve"> a Senhora</w:t>
      </w:r>
      <w:r w:rsidRPr="0001076E">
        <w:rPr>
          <w:b/>
          <w:sz w:val="24"/>
          <w:szCs w:val="24"/>
        </w:rPr>
        <w:t xml:space="preserve"> </w:t>
      </w:r>
      <w:r w:rsidRPr="00B37A43">
        <w:rPr>
          <w:sz w:val="24"/>
          <w:szCs w:val="24"/>
        </w:rPr>
        <w:t>Jucélia Gonçalves Ferro.</w:t>
      </w:r>
    </w:p>
    <w:p w14:paraId="24F752BD" w14:textId="77777777" w:rsidR="00B37A43" w:rsidRPr="0001076E" w:rsidRDefault="00B37A43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iCs/>
          <w:sz w:val="24"/>
          <w:szCs w:val="24"/>
        </w:rPr>
      </w:pPr>
    </w:p>
    <w:p w14:paraId="5A02EC87" w14:textId="5C90B522" w:rsidR="00B474E9" w:rsidRPr="008B34B2" w:rsidRDefault="00B37A43" w:rsidP="00F27B2B">
      <w:pPr>
        <w:ind w:firstLine="1418"/>
        <w:jc w:val="both"/>
        <w:rPr>
          <w:b/>
          <w:bCs/>
        </w:rPr>
      </w:pPr>
      <w:r w:rsidRPr="00EC5A89">
        <w:rPr>
          <w:b/>
        </w:rPr>
        <w:t>Art. 2º</w:t>
      </w:r>
      <w:r w:rsidRPr="0001076E">
        <w:t xml:space="preserve"> Em anexo, Curriculum Vitae, o qual faz parte integrante deste Decreto Legislativo.</w:t>
      </w:r>
    </w:p>
    <w:p w14:paraId="3D38DDB2" w14:textId="77777777" w:rsidR="00B474E9" w:rsidRDefault="00B474E9" w:rsidP="00F27B2B">
      <w:pPr>
        <w:ind w:firstLine="1418"/>
        <w:jc w:val="both"/>
        <w:rPr>
          <w:bCs/>
        </w:rPr>
      </w:pPr>
    </w:p>
    <w:p w14:paraId="586A362E" w14:textId="77777777" w:rsidR="00A84140" w:rsidRPr="00B9091A" w:rsidRDefault="00907EA3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684E60F2" w:rsidR="00A84140" w:rsidRPr="00B9091A" w:rsidRDefault="00907EA3" w:rsidP="00F27B2B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B37A43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F27B2B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F27B2B">
      <w:pPr>
        <w:jc w:val="center"/>
        <w:rPr>
          <w:iCs/>
        </w:rPr>
      </w:pPr>
    </w:p>
    <w:p w14:paraId="048066D9" w14:textId="77777777" w:rsidR="00A84140" w:rsidRDefault="00A84140" w:rsidP="00F27B2B">
      <w:pPr>
        <w:jc w:val="center"/>
        <w:rPr>
          <w:iCs/>
        </w:rPr>
      </w:pPr>
    </w:p>
    <w:p w14:paraId="4CF65837" w14:textId="77777777" w:rsidR="00A84140" w:rsidRDefault="00A84140" w:rsidP="00F27B2B">
      <w:pPr>
        <w:jc w:val="center"/>
        <w:rPr>
          <w:iCs/>
        </w:rPr>
      </w:pPr>
    </w:p>
    <w:p w14:paraId="21A31777" w14:textId="77777777" w:rsidR="00A84140" w:rsidRDefault="00A84140" w:rsidP="00F27B2B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907EA3" w:rsidP="00F27B2B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907EA3" w:rsidP="00F27B2B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F27B2B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F27B2B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F27B2B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F27B2B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907EA3" w:rsidP="00F27B2B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F27B2B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5345C" w14:textId="77777777" w:rsidR="00E56A1E" w:rsidRDefault="00E56A1E">
      <w:r>
        <w:separator/>
      </w:r>
    </w:p>
  </w:endnote>
  <w:endnote w:type="continuationSeparator" w:id="0">
    <w:p w14:paraId="289886A0" w14:textId="77777777" w:rsidR="00E56A1E" w:rsidRDefault="00E5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907EA3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907EA3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907EA3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907EA3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0A628" w14:textId="77777777" w:rsidR="00E56A1E" w:rsidRDefault="00E56A1E">
      <w:r>
        <w:separator/>
      </w:r>
    </w:p>
  </w:footnote>
  <w:footnote w:type="continuationSeparator" w:id="0">
    <w:p w14:paraId="2E8EC895" w14:textId="77777777" w:rsidR="00E56A1E" w:rsidRDefault="00E56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E56A1E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410B5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8117" r:id="rId2"/>
      </w:object>
    </w:r>
    <w:r w:rsidR="00907EA3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907EA3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907EA3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907EA3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907EA3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D34EFD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26CD5E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60A783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61CD9E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184BB8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826F4C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F0EFF8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A9AAAA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23262D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80AC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3FAB35E" w:tentative="1">
      <w:start w:val="1"/>
      <w:numFmt w:val="lowerLetter"/>
      <w:lvlText w:val="%2."/>
      <w:lvlJc w:val="left"/>
      <w:pPr>
        <w:ind w:left="1440" w:hanging="360"/>
      </w:pPr>
    </w:lvl>
    <w:lvl w:ilvl="2" w:tplc="C87CB85E" w:tentative="1">
      <w:start w:val="1"/>
      <w:numFmt w:val="lowerRoman"/>
      <w:lvlText w:val="%3."/>
      <w:lvlJc w:val="right"/>
      <w:pPr>
        <w:ind w:left="2160" w:hanging="180"/>
      </w:pPr>
    </w:lvl>
    <w:lvl w:ilvl="3" w:tplc="A2704876" w:tentative="1">
      <w:start w:val="1"/>
      <w:numFmt w:val="decimal"/>
      <w:lvlText w:val="%4."/>
      <w:lvlJc w:val="left"/>
      <w:pPr>
        <w:ind w:left="2880" w:hanging="360"/>
      </w:pPr>
    </w:lvl>
    <w:lvl w:ilvl="4" w:tplc="2F726EA4" w:tentative="1">
      <w:start w:val="1"/>
      <w:numFmt w:val="lowerLetter"/>
      <w:lvlText w:val="%5."/>
      <w:lvlJc w:val="left"/>
      <w:pPr>
        <w:ind w:left="3600" w:hanging="360"/>
      </w:pPr>
    </w:lvl>
    <w:lvl w:ilvl="5" w:tplc="FDA413B2" w:tentative="1">
      <w:start w:val="1"/>
      <w:numFmt w:val="lowerRoman"/>
      <w:lvlText w:val="%6."/>
      <w:lvlJc w:val="right"/>
      <w:pPr>
        <w:ind w:left="4320" w:hanging="180"/>
      </w:pPr>
    </w:lvl>
    <w:lvl w:ilvl="6" w:tplc="FE6E5960" w:tentative="1">
      <w:start w:val="1"/>
      <w:numFmt w:val="decimal"/>
      <w:lvlText w:val="%7."/>
      <w:lvlJc w:val="left"/>
      <w:pPr>
        <w:ind w:left="5040" w:hanging="360"/>
      </w:pPr>
    </w:lvl>
    <w:lvl w:ilvl="7" w:tplc="4D0C3CC8" w:tentative="1">
      <w:start w:val="1"/>
      <w:numFmt w:val="lowerLetter"/>
      <w:lvlText w:val="%8."/>
      <w:lvlJc w:val="left"/>
      <w:pPr>
        <w:ind w:left="5760" w:hanging="360"/>
      </w:pPr>
    </w:lvl>
    <w:lvl w:ilvl="8" w:tplc="47F62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84C29A3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7CC5744" w:tentative="1">
      <w:start w:val="1"/>
      <w:numFmt w:val="lowerLetter"/>
      <w:lvlText w:val="%2."/>
      <w:lvlJc w:val="left"/>
      <w:pPr>
        <w:ind w:left="1440" w:hanging="360"/>
      </w:pPr>
    </w:lvl>
    <w:lvl w:ilvl="2" w:tplc="63CAB582" w:tentative="1">
      <w:start w:val="1"/>
      <w:numFmt w:val="lowerRoman"/>
      <w:lvlText w:val="%3."/>
      <w:lvlJc w:val="right"/>
      <w:pPr>
        <w:ind w:left="2160" w:hanging="180"/>
      </w:pPr>
    </w:lvl>
    <w:lvl w:ilvl="3" w:tplc="F2949D92" w:tentative="1">
      <w:start w:val="1"/>
      <w:numFmt w:val="decimal"/>
      <w:lvlText w:val="%4."/>
      <w:lvlJc w:val="left"/>
      <w:pPr>
        <w:ind w:left="2880" w:hanging="360"/>
      </w:pPr>
    </w:lvl>
    <w:lvl w:ilvl="4" w:tplc="5086BE24" w:tentative="1">
      <w:start w:val="1"/>
      <w:numFmt w:val="lowerLetter"/>
      <w:lvlText w:val="%5."/>
      <w:lvlJc w:val="left"/>
      <w:pPr>
        <w:ind w:left="3600" w:hanging="360"/>
      </w:pPr>
    </w:lvl>
    <w:lvl w:ilvl="5" w:tplc="DDAEEBF0" w:tentative="1">
      <w:start w:val="1"/>
      <w:numFmt w:val="lowerRoman"/>
      <w:lvlText w:val="%6."/>
      <w:lvlJc w:val="right"/>
      <w:pPr>
        <w:ind w:left="4320" w:hanging="180"/>
      </w:pPr>
    </w:lvl>
    <w:lvl w:ilvl="6" w:tplc="11B005AE" w:tentative="1">
      <w:start w:val="1"/>
      <w:numFmt w:val="decimal"/>
      <w:lvlText w:val="%7."/>
      <w:lvlJc w:val="left"/>
      <w:pPr>
        <w:ind w:left="5040" w:hanging="360"/>
      </w:pPr>
    </w:lvl>
    <w:lvl w:ilvl="7" w:tplc="5362603E" w:tentative="1">
      <w:start w:val="1"/>
      <w:numFmt w:val="lowerLetter"/>
      <w:lvlText w:val="%8."/>
      <w:lvlJc w:val="left"/>
      <w:pPr>
        <w:ind w:left="5760" w:hanging="360"/>
      </w:pPr>
    </w:lvl>
    <w:lvl w:ilvl="8" w:tplc="84204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42A61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583C56" w:tentative="1">
      <w:start w:val="1"/>
      <w:numFmt w:val="lowerLetter"/>
      <w:lvlText w:val="%2."/>
      <w:lvlJc w:val="left"/>
      <w:pPr>
        <w:ind w:left="1440" w:hanging="360"/>
      </w:pPr>
    </w:lvl>
    <w:lvl w:ilvl="2" w:tplc="38568D64" w:tentative="1">
      <w:start w:val="1"/>
      <w:numFmt w:val="lowerRoman"/>
      <w:lvlText w:val="%3."/>
      <w:lvlJc w:val="right"/>
      <w:pPr>
        <w:ind w:left="2160" w:hanging="180"/>
      </w:pPr>
    </w:lvl>
    <w:lvl w:ilvl="3" w:tplc="A3B6E4F8" w:tentative="1">
      <w:start w:val="1"/>
      <w:numFmt w:val="decimal"/>
      <w:lvlText w:val="%4."/>
      <w:lvlJc w:val="left"/>
      <w:pPr>
        <w:ind w:left="2880" w:hanging="360"/>
      </w:pPr>
    </w:lvl>
    <w:lvl w:ilvl="4" w:tplc="8E3622FC" w:tentative="1">
      <w:start w:val="1"/>
      <w:numFmt w:val="lowerLetter"/>
      <w:lvlText w:val="%5."/>
      <w:lvlJc w:val="left"/>
      <w:pPr>
        <w:ind w:left="3600" w:hanging="360"/>
      </w:pPr>
    </w:lvl>
    <w:lvl w:ilvl="5" w:tplc="8EDC1DD6" w:tentative="1">
      <w:start w:val="1"/>
      <w:numFmt w:val="lowerRoman"/>
      <w:lvlText w:val="%6."/>
      <w:lvlJc w:val="right"/>
      <w:pPr>
        <w:ind w:left="4320" w:hanging="180"/>
      </w:pPr>
    </w:lvl>
    <w:lvl w:ilvl="6" w:tplc="15CEF0F4" w:tentative="1">
      <w:start w:val="1"/>
      <w:numFmt w:val="decimal"/>
      <w:lvlText w:val="%7."/>
      <w:lvlJc w:val="left"/>
      <w:pPr>
        <w:ind w:left="5040" w:hanging="360"/>
      </w:pPr>
    </w:lvl>
    <w:lvl w:ilvl="7" w:tplc="5A70E69A" w:tentative="1">
      <w:start w:val="1"/>
      <w:numFmt w:val="lowerLetter"/>
      <w:lvlText w:val="%8."/>
      <w:lvlJc w:val="left"/>
      <w:pPr>
        <w:ind w:left="5760" w:hanging="360"/>
      </w:pPr>
    </w:lvl>
    <w:lvl w:ilvl="8" w:tplc="2C8EC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76062C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0E82952" w:tentative="1">
      <w:start w:val="1"/>
      <w:numFmt w:val="lowerLetter"/>
      <w:lvlText w:val="%2."/>
      <w:lvlJc w:val="left"/>
      <w:pPr>
        <w:ind w:left="1440" w:hanging="360"/>
      </w:pPr>
    </w:lvl>
    <w:lvl w:ilvl="2" w:tplc="98E05F84" w:tentative="1">
      <w:start w:val="1"/>
      <w:numFmt w:val="lowerRoman"/>
      <w:lvlText w:val="%3."/>
      <w:lvlJc w:val="right"/>
      <w:pPr>
        <w:ind w:left="2160" w:hanging="180"/>
      </w:pPr>
    </w:lvl>
    <w:lvl w:ilvl="3" w:tplc="D1F2E444" w:tentative="1">
      <w:start w:val="1"/>
      <w:numFmt w:val="decimal"/>
      <w:lvlText w:val="%4."/>
      <w:lvlJc w:val="left"/>
      <w:pPr>
        <w:ind w:left="2880" w:hanging="360"/>
      </w:pPr>
    </w:lvl>
    <w:lvl w:ilvl="4" w:tplc="84D0A586" w:tentative="1">
      <w:start w:val="1"/>
      <w:numFmt w:val="lowerLetter"/>
      <w:lvlText w:val="%5."/>
      <w:lvlJc w:val="left"/>
      <w:pPr>
        <w:ind w:left="3600" w:hanging="360"/>
      </w:pPr>
    </w:lvl>
    <w:lvl w:ilvl="5" w:tplc="A266B3B2" w:tentative="1">
      <w:start w:val="1"/>
      <w:numFmt w:val="lowerRoman"/>
      <w:lvlText w:val="%6."/>
      <w:lvlJc w:val="right"/>
      <w:pPr>
        <w:ind w:left="4320" w:hanging="180"/>
      </w:pPr>
    </w:lvl>
    <w:lvl w:ilvl="6" w:tplc="49DCE43A" w:tentative="1">
      <w:start w:val="1"/>
      <w:numFmt w:val="decimal"/>
      <w:lvlText w:val="%7."/>
      <w:lvlJc w:val="left"/>
      <w:pPr>
        <w:ind w:left="5040" w:hanging="360"/>
      </w:pPr>
    </w:lvl>
    <w:lvl w:ilvl="7" w:tplc="1284C7AE" w:tentative="1">
      <w:start w:val="1"/>
      <w:numFmt w:val="lowerLetter"/>
      <w:lvlText w:val="%8."/>
      <w:lvlJc w:val="left"/>
      <w:pPr>
        <w:ind w:left="5760" w:hanging="360"/>
      </w:pPr>
    </w:lvl>
    <w:lvl w:ilvl="8" w:tplc="1528E5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8CCD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289CC2" w:tentative="1">
      <w:start w:val="1"/>
      <w:numFmt w:val="lowerLetter"/>
      <w:lvlText w:val="%2."/>
      <w:lvlJc w:val="left"/>
      <w:pPr>
        <w:ind w:left="1440" w:hanging="360"/>
      </w:pPr>
    </w:lvl>
    <w:lvl w:ilvl="2" w:tplc="3482C0DC" w:tentative="1">
      <w:start w:val="1"/>
      <w:numFmt w:val="lowerRoman"/>
      <w:lvlText w:val="%3."/>
      <w:lvlJc w:val="right"/>
      <w:pPr>
        <w:ind w:left="2160" w:hanging="180"/>
      </w:pPr>
    </w:lvl>
    <w:lvl w:ilvl="3" w:tplc="6F96264C" w:tentative="1">
      <w:start w:val="1"/>
      <w:numFmt w:val="decimal"/>
      <w:lvlText w:val="%4."/>
      <w:lvlJc w:val="left"/>
      <w:pPr>
        <w:ind w:left="2880" w:hanging="360"/>
      </w:pPr>
    </w:lvl>
    <w:lvl w:ilvl="4" w:tplc="91F636B2" w:tentative="1">
      <w:start w:val="1"/>
      <w:numFmt w:val="lowerLetter"/>
      <w:lvlText w:val="%5."/>
      <w:lvlJc w:val="left"/>
      <w:pPr>
        <w:ind w:left="3600" w:hanging="360"/>
      </w:pPr>
    </w:lvl>
    <w:lvl w:ilvl="5" w:tplc="D8A4C02C" w:tentative="1">
      <w:start w:val="1"/>
      <w:numFmt w:val="lowerRoman"/>
      <w:lvlText w:val="%6."/>
      <w:lvlJc w:val="right"/>
      <w:pPr>
        <w:ind w:left="4320" w:hanging="180"/>
      </w:pPr>
    </w:lvl>
    <w:lvl w:ilvl="6" w:tplc="D2E42F46" w:tentative="1">
      <w:start w:val="1"/>
      <w:numFmt w:val="decimal"/>
      <w:lvlText w:val="%7."/>
      <w:lvlJc w:val="left"/>
      <w:pPr>
        <w:ind w:left="5040" w:hanging="360"/>
      </w:pPr>
    </w:lvl>
    <w:lvl w:ilvl="7" w:tplc="F0547E06" w:tentative="1">
      <w:start w:val="1"/>
      <w:numFmt w:val="lowerLetter"/>
      <w:lvlText w:val="%8."/>
      <w:lvlJc w:val="left"/>
      <w:pPr>
        <w:ind w:left="5760" w:hanging="360"/>
      </w:pPr>
    </w:lvl>
    <w:lvl w:ilvl="8" w:tplc="38BA8C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E864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F23C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4C9F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902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DEEE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46D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1285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4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D856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47898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645AD8" w:tentative="1">
      <w:start w:val="1"/>
      <w:numFmt w:val="lowerLetter"/>
      <w:lvlText w:val="%2."/>
      <w:lvlJc w:val="left"/>
      <w:pPr>
        <w:ind w:left="1440" w:hanging="360"/>
      </w:pPr>
    </w:lvl>
    <w:lvl w:ilvl="2" w:tplc="9BA6A2AE" w:tentative="1">
      <w:start w:val="1"/>
      <w:numFmt w:val="lowerRoman"/>
      <w:lvlText w:val="%3."/>
      <w:lvlJc w:val="right"/>
      <w:pPr>
        <w:ind w:left="2160" w:hanging="180"/>
      </w:pPr>
    </w:lvl>
    <w:lvl w:ilvl="3" w:tplc="7B2E2C00" w:tentative="1">
      <w:start w:val="1"/>
      <w:numFmt w:val="decimal"/>
      <w:lvlText w:val="%4."/>
      <w:lvlJc w:val="left"/>
      <w:pPr>
        <w:ind w:left="2880" w:hanging="360"/>
      </w:pPr>
    </w:lvl>
    <w:lvl w:ilvl="4" w:tplc="75F83992" w:tentative="1">
      <w:start w:val="1"/>
      <w:numFmt w:val="lowerLetter"/>
      <w:lvlText w:val="%5."/>
      <w:lvlJc w:val="left"/>
      <w:pPr>
        <w:ind w:left="3600" w:hanging="360"/>
      </w:pPr>
    </w:lvl>
    <w:lvl w:ilvl="5" w:tplc="EB165A82" w:tentative="1">
      <w:start w:val="1"/>
      <w:numFmt w:val="lowerRoman"/>
      <w:lvlText w:val="%6."/>
      <w:lvlJc w:val="right"/>
      <w:pPr>
        <w:ind w:left="4320" w:hanging="180"/>
      </w:pPr>
    </w:lvl>
    <w:lvl w:ilvl="6" w:tplc="86EEDACA" w:tentative="1">
      <w:start w:val="1"/>
      <w:numFmt w:val="decimal"/>
      <w:lvlText w:val="%7."/>
      <w:lvlJc w:val="left"/>
      <w:pPr>
        <w:ind w:left="5040" w:hanging="360"/>
      </w:pPr>
    </w:lvl>
    <w:lvl w:ilvl="7" w:tplc="236C6CC4" w:tentative="1">
      <w:start w:val="1"/>
      <w:numFmt w:val="lowerLetter"/>
      <w:lvlText w:val="%8."/>
      <w:lvlJc w:val="left"/>
      <w:pPr>
        <w:ind w:left="5760" w:hanging="360"/>
      </w:pPr>
    </w:lvl>
    <w:lvl w:ilvl="8" w:tplc="188AA6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E4EF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AB804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A637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38B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04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F259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40D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DE71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C84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77265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C6F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366C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A1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EA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C426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0A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245A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4305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D272DB4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34099C6">
      <w:start w:val="1"/>
      <w:numFmt w:val="lowerLetter"/>
      <w:lvlText w:val="%2."/>
      <w:lvlJc w:val="left"/>
      <w:pPr>
        <w:ind w:left="1364" w:hanging="360"/>
      </w:pPr>
    </w:lvl>
    <w:lvl w:ilvl="2" w:tplc="EB5CC38A">
      <w:start w:val="1"/>
      <w:numFmt w:val="lowerRoman"/>
      <w:lvlText w:val="%3."/>
      <w:lvlJc w:val="right"/>
      <w:pPr>
        <w:ind w:left="2084" w:hanging="180"/>
      </w:pPr>
    </w:lvl>
    <w:lvl w:ilvl="3" w:tplc="FFE6D2FE">
      <w:start w:val="1"/>
      <w:numFmt w:val="decimal"/>
      <w:lvlText w:val="%4."/>
      <w:lvlJc w:val="left"/>
      <w:pPr>
        <w:ind w:left="2804" w:hanging="360"/>
      </w:pPr>
    </w:lvl>
    <w:lvl w:ilvl="4" w:tplc="E9342926">
      <w:start w:val="1"/>
      <w:numFmt w:val="lowerLetter"/>
      <w:lvlText w:val="%5."/>
      <w:lvlJc w:val="left"/>
      <w:pPr>
        <w:ind w:left="3524" w:hanging="360"/>
      </w:pPr>
    </w:lvl>
    <w:lvl w:ilvl="5" w:tplc="20F6CD68">
      <w:start w:val="1"/>
      <w:numFmt w:val="lowerRoman"/>
      <w:lvlText w:val="%6."/>
      <w:lvlJc w:val="right"/>
      <w:pPr>
        <w:ind w:left="4244" w:hanging="180"/>
      </w:pPr>
    </w:lvl>
    <w:lvl w:ilvl="6" w:tplc="BB760EBA">
      <w:start w:val="1"/>
      <w:numFmt w:val="decimal"/>
      <w:lvlText w:val="%7."/>
      <w:lvlJc w:val="left"/>
      <w:pPr>
        <w:ind w:left="4964" w:hanging="360"/>
      </w:pPr>
    </w:lvl>
    <w:lvl w:ilvl="7" w:tplc="49244F4A">
      <w:start w:val="1"/>
      <w:numFmt w:val="lowerLetter"/>
      <w:lvlText w:val="%8."/>
      <w:lvlJc w:val="left"/>
      <w:pPr>
        <w:ind w:left="5684" w:hanging="360"/>
      </w:pPr>
    </w:lvl>
    <w:lvl w:ilvl="8" w:tplc="544664C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228179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C10E7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D0D3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E4AE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AE13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BCBE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FAA0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9A0E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9228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074A04E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46644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3E0A7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35EFD3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38A2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1C929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C005A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CA38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EEBF9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7F72BA5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9FCD314" w:tentative="1">
      <w:start w:val="1"/>
      <w:numFmt w:val="lowerLetter"/>
      <w:lvlText w:val="%2."/>
      <w:lvlJc w:val="left"/>
      <w:pPr>
        <w:ind w:left="1440" w:hanging="360"/>
      </w:pPr>
    </w:lvl>
    <w:lvl w:ilvl="2" w:tplc="44AE2B18" w:tentative="1">
      <w:start w:val="1"/>
      <w:numFmt w:val="lowerRoman"/>
      <w:lvlText w:val="%3."/>
      <w:lvlJc w:val="right"/>
      <w:pPr>
        <w:ind w:left="2160" w:hanging="180"/>
      </w:pPr>
    </w:lvl>
    <w:lvl w:ilvl="3" w:tplc="9B581F06" w:tentative="1">
      <w:start w:val="1"/>
      <w:numFmt w:val="decimal"/>
      <w:lvlText w:val="%4."/>
      <w:lvlJc w:val="left"/>
      <w:pPr>
        <w:ind w:left="2880" w:hanging="360"/>
      </w:pPr>
    </w:lvl>
    <w:lvl w:ilvl="4" w:tplc="B404B0D6" w:tentative="1">
      <w:start w:val="1"/>
      <w:numFmt w:val="lowerLetter"/>
      <w:lvlText w:val="%5."/>
      <w:lvlJc w:val="left"/>
      <w:pPr>
        <w:ind w:left="3600" w:hanging="360"/>
      </w:pPr>
    </w:lvl>
    <w:lvl w:ilvl="5" w:tplc="B65ED054" w:tentative="1">
      <w:start w:val="1"/>
      <w:numFmt w:val="lowerRoman"/>
      <w:lvlText w:val="%6."/>
      <w:lvlJc w:val="right"/>
      <w:pPr>
        <w:ind w:left="4320" w:hanging="180"/>
      </w:pPr>
    </w:lvl>
    <w:lvl w:ilvl="6" w:tplc="D53C01D0" w:tentative="1">
      <w:start w:val="1"/>
      <w:numFmt w:val="decimal"/>
      <w:lvlText w:val="%7."/>
      <w:lvlJc w:val="left"/>
      <w:pPr>
        <w:ind w:left="5040" w:hanging="360"/>
      </w:pPr>
    </w:lvl>
    <w:lvl w:ilvl="7" w:tplc="C046EE56" w:tentative="1">
      <w:start w:val="1"/>
      <w:numFmt w:val="lowerLetter"/>
      <w:lvlText w:val="%8."/>
      <w:lvlJc w:val="left"/>
      <w:pPr>
        <w:ind w:left="5760" w:hanging="360"/>
      </w:pPr>
    </w:lvl>
    <w:lvl w:ilvl="8" w:tplc="05E22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D0243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EC4947A" w:tentative="1">
      <w:start w:val="1"/>
      <w:numFmt w:val="lowerLetter"/>
      <w:lvlText w:val="%2."/>
      <w:lvlJc w:val="left"/>
      <w:pPr>
        <w:ind w:left="1440" w:hanging="360"/>
      </w:pPr>
    </w:lvl>
    <w:lvl w:ilvl="2" w:tplc="AE2EA070" w:tentative="1">
      <w:start w:val="1"/>
      <w:numFmt w:val="lowerRoman"/>
      <w:lvlText w:val="%3."/>
      <w:lvlJc w:val="right"/>
      <w:pPr>
        <w:ind w:left="2160" w:hanging="180"/>
      </w:pPr>
    </w:lvl>
    <w:lvl w:ilvl="3" w:tplc="7868A734" w:tentative="1">
      <w:start w:val="1"/>
      <w:numFmt w:val="decimal"/>
      <w:lvlText w:val="%4."/>
      <w:lvlJc w:val="left"/>
      <w:pPr>
        <w:ind w:left="2880" w:hanging="360"/>
      </w:pPr>
    </w:lvl>
    <w:lvl w:ilvl="4" w:tplc="F5568886" w:tentative="1">
      <w:start w:val="1"/>
      <w:numFmt w:val="lowerLetter"/>
      <w:lvlText w:val="%5."/>
      <w:lvlJc w:val="left"/>
      <w:pPr>
        <w:ind w:left="3600" w:hanging="360"/>
      </w:pPr>
    </w:lvl>
    <w:lvl w:ilvl="5" w:tplc="FEBE5A36" w:tentative="1">
      <w:start w:val="1"/>
      <w:numFmt w:val="lowerRoman"/>
      <w:lvlText w:val="%6."/>
      <w:lvlJc w:val="right"/>
      <w:pPr>
        <w:ind w:left="4320" w:hanging="180"/>
      </w:pPr>
    </w:lvl>
    <w:lvl w:ilvl="6" w:tplc="25081336" w:tentative="1">
      <w:start w:val="1"/>
      <w:numFmt w:val="decimal"/>
      <w:lvlText w:val="%7."/>
      <w:lvlJc w:val="left"/>
      <w:pPr>
        <w:ind w:left="5040" w:hanging="360"/>
      </w:pPr>
    </w:lvl>
    <w:lvl w:ilvl="7" w:tplc="58F419A6" w:tentative="1">
      <w:start w:val="1"/>
      <w:numFmt w:val="lowerLetter"/>
      <w:lvlText w:val="%8."/>
      <w:lvlJc w:val="left"/>
      <w:pPr>
        <w:ind w:left="5760" w:hanging="360"/>
      </w:pPr>
    </w:lvl>
    <w:lvl w:ilvl="8" w:tplc="5D642F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72DCE5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A925258" w:tentative="1">
      <w:start w:val="1"/>
      <w:numFmt w:val="lowerLetter"/>
      <w:lvlText w:val="%2."/>
      <w:lvlJc w:val="left"/>
      <w:pPr>
        <w:ind w:left="1440" w:hanging="360"/>
      </w:pPr>
    </w:lvl>
    <w:lvl w:ilvl="2" w:tplc="69569880" w:tentative="1">
      <w:start w:val="1"/>
      <w:numFmt w:val="lowerRoman"/>
      <w:lvlText w:val="%3."/>
      <w:lvlJc w:val="right"/>
      <w:pPr>
        <w:ind w:left="2160" w:hanging="180"/>
      </w:pPr>
    </w:lvl>
    <w:lvl w:ilvl="3" w:tplc="0914AF0A" w:tentative="1">
      <w:start w:val="1"/>
      <w:numFmt w:val="decimal"/>
      <w:lvlText w:val="%4."/>
      <w:lvlJc w:val="left"/>
      <w:pPr>
        <w:ind w:left="2880" w:hanging="360"/>
      </w:pPr>
    </w:lvl>
    <w:lvl w:ilvl="4" w:tplc="9DBA81AA" w:tentative="1">
      <w:start w:val="1"/>
      <w:numFmt w:val="lowerLetter"/>
      <w:lvlText w:val="%5."/>
      <w:lvlJc w:val="left"/>
      <w:pPr>
        <w:ind w:left="3600" w:hanging="360"/>
      </w:pPr>
    </w:lvl>
    <w:lvl w:ilvl="5" w:tplc="E5AEEF88" w:tentative="1">
      <w:start w:val="1"/>
      <w:numFmt w:val="lowerRoman"/>
      <w:lvlText w:val="%6."/>
      <w:lvlJc w:val="right"/>
      <w:pPr>
        <w:ind w:left="4320" w:hanging="180"/>
      </w:pPr>
    </w:lvl>
    <w:lvl w:ilvl="6" w:tplc="F18896F6" w:tentative="1">
      <w:start w:val="1"/>
      <w:numFmt w:val="decimal"/>
      <w:lvlText w:val="%7."/>
      <w:lvlJc w:val="left"/>
      <w:pPr>
        <w:ind w:left="5040" w:hanging="360"/>
      </w:pPr>
    </w:lvl>
    <w:lvl w:ilvl="7" w:tplc="D7624A44" w:tentative="1">
      <w:start w:val="1"/>
      <w:numFmt w:val="lowerLetter"/>
      <w:lvlText w:val="%8."/>
      <w:lvlJc w:val="left"/>
      <w:pPr>
        <w:ind w:left="5760" w:hanging="360"/>
      </w:pPr>
    </w:lvl>
    <w:lvl w:ilvl="8" w:tplc="AAAE7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410864E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D28C248" w:tentative="1">
      <w:start w:val="1"/>
      <w:numFmt w:val="lowerLetter"/>
      <w:lvlText w:val="%2."/>
      <w:lvlJc w:val="left"/>
      <w:pPr>
        <w:ind w:left="1364" w:hanging="360"/>
      </w:pPr>
    </w:lvl>
    <w:lvl w:ilvl="2" w:tplc="CA94050C" w:tentative="1">
      <w:start w:val="1"/>
      <w:numFmt w:val="lowerRoman"/>
      <w:lvlText w:val="%3."/>
      <w:lvlJc w:val="right"/>
      <w:pPr>
        <w:ind w:left="2084" w:hanging="180"/>
      </w:pPr>
    </w:lvl>
    <w:lvl w:ilvl="3" w:tplc="EEFA78D2" w:tentative="1">
      <w:start w:val="1"/>
      <w:numFmt w:val="decimal"/>
      <w:lvlText w:val="%4."/>
      <w:lvlJc w:val="left"/>
      <w:pPr>
        <w:ind w:left="2804" w:hanging="360"/>
      </w:pPr>
    </w:lvl>
    <w:lvl w:ilvl="4" w:tplc="746AA416" w:tentative="1">
      <w:start w:val="1"/>
      <w:numFmt w:val="lowerLetter"/>
      <w:lvlText w:val="%5."/>
      <w:lvlJc w:val="left"/>
      <w:pPr>
        <w:ind w:left="3524" w:hanging="360"/>
      </w:pPr>
    </w:lvl>
    <w:lvl w:ilvl="5" w:tplc="4B8A47DE" w:tentative="1">
      <w:start w:val="1"/>
      <w:numFmt w:val="lowerRoman"/>
      <w:lvlText w:val="%6."/>
      <w:lvlJc w:val="right"/>
      <w:pPr>
        <w:ind w:left="4244" w:hanging="180"/>
      </w:pPr>
    </w:lvl>
    <w:lvl w:ilvl="6" w:tplc="A602145E" w:tentative="1">
      <w:start w:val="1"/>
      <w:numFmt w:val="decimal"/>
      <w:lvlText w:val="%7."/>
      <w:lvlJc w:val="left"/>
      <w:pPr>
        <w:ind w:left="4964" w:hanging="360"/>
      </w:pPr>
    </w:lvl>
    <w:lvl w:ilvl="7" w:tplc="D1DA30B0" w:tentative="1">
      <w:start w:val="1"/>
      <w:numFmt w:val="lowerLetter"/>
      <w:lvlText w:val="%8."/>
      <w:lvlJc w:val="left"/>
      <w:pPr>
        <w:ind w:left="5684" w:hanging="360"/>
      </w:pPr>
    </w:lvl>
    <w:lvl w:ilvl="8" w:tplc="3D08AA3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4C885A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3308252" w:tentative="1">
      <w:start w:val="1"/>
      <w:numFmt w:val="lowerLetter"/>
      <w:lvlText w:val="%2."/>
      <w:lvlJc w:val="left"/>
      <w:pPr>
        <w:ind w:left="1440" w:hanging="360"/>
      </w:pPr>
    </w:lvl>
    <w:lvl w:ilvl="2" w:tplc="123CDFCC" w:tentative="1">
      <w:start w:val="1"/>
      <w:numFmt w:val="lowerRoman"/>
      <w:lvlText w:val="%3."/>
      <w:lvlJc w:val="right"/>
      <w:pPr>
        <w:ind w:left="2160" w:hanging="180"/>
      </w:pPr>
    </w:lvl>
    <w:lvl w:ilvl="3" w:tplc="2E9212E0" w:tentative="1">
      <w:start w:val="1"/>
      <w:numFmt w:val="decimal"/>
      <w:lvlText w:val="%4."/>
      <w:lvlJc w:val="left"/>
      <w:pPr>
        <w:ind w:left="2880" w:hanging="360"/>
      </w:pPr>
    </w:lvl>
    <w:lvl w:ilvl="4" w:tplc="7E6EA76C" w:tentative="1">
      <w:start w:val="1"/>
      <w:numFmt w:val="lowerLetter"/>
      <w:lvlText w:val="%5."/>
      <w:lvlJc w:val="left"/>
      <w:pPr>
        <w:ind w:left="3600" w:hanging="360"/>
      </w:pPr>
    </w:lvl>
    <w:lvl w:ilvl="5" w:tplc="6088B6CE" w:tentative="1">
      <w:start w:val="1"/>
      <w:numFmt w:val="lowerRoman"/>
      <w:lvlText w:val="%6."/>
      <w:lvlJc w:val="right"/>
      <w:pPr>
        <w:ind w:left="4320" w:hanging="180"/>
      </w:pPr>
    </w:lvl>
    <w:lvl w:ilvl="6" w:tplc="A3DCA30C" w:tentative="1">
      <w:start w:val="1"/>
      <w:numFmt w:val="decimal"/>
      <w:lvlText w:val="%7."/>
      <w:lvlJc w:val="left"/>
      <w:pPr>
        <w:ind w:left="5040" w:hanging="360"/>
      </w:pPr>
    </w:lvl>
    <w:lvl w:ilvl="7" w:tplc="8A7E68EA" w:tentative="1">
      <w:start w:val="1"/>
      <w:numFmt w:val="lowerLetter"/>
      <w:lvlText w:val="%8."/>
      <w:lvlJc w:val="left"/>
      <w:pPr>
        <w:ind w:left="5760" w:hanging="360"/>
      </w:pPr>
    </w:lvl>
    <w:lvl w:ilvl="8" w:tplc="41745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070F7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D11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07EA3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A7DBF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37A43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6A1E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7B2B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9ECF75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70907-7100-4255-9896-BA35BEF48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17</cp:revision>
  <cp:lastPrinted>2023-04-12T14:04:00Z</cp:lastPrinted>
  <dcterms:created xsi:type="dcterms:W3CDTF">2024-03-07T13:30:00Z</dcterms:created>
  <dcterms:modified xsi:type="dcterms:W3CDTF">2026-06-15T23:47:00Z</dcterms:modified>
</cp:coreProperties>
</file>