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6B485024" w:rsidR="00B474E9" w:rsidRPr="00091662" w:rsidRDefault="00907EA6" w:rsidP="00D261D7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091662">
        <w:rPr>
          <w:rFonts w:ascii="Times New Roman" w:hAnsi="Times New Roman" w:cs="Times New Roman"/>
        </w:rPr>
        <w:t xml:space="preserve">DECRETO LEGISLATIVO Nº </w:t>
      </w:r>
      <w:r w:rsidR="00091662" w:rsidRPr="00091662">
        <w:rPr>
          <w:rFonts w:ascii="Times New Roman" w:hAnsi="Times New Roman" w:cs="Times New Roman"/>
        </w:rPr>
        <w:t>97, DE 16 DE JUNHO DE 2026</w:t>
      </w:r>
    </w:p>
    <w:p w14:paraId="0D18B52D" w14:textId="77777777" w:rsidR="00B474E9" w:rsidRPr="00091662" w:rsidRDefault="00B474E9" w:rsidP="00923D17">
      <w:pPr>
        <w:ind w:left="3402"/>
        <w:rPr>
          <w:rFonts w:eastAsia="Calibri"/>
        </w:rPr>
      </w:pPr>
    </w:p>
    <w:p w14:paraId="7290C608" w14:textId="77777777" w:rsidR="00A84140" w:rsidRPr="00091662" w:rsidRDefault="00A84140" w:rsidP="00923D17">
      <w:pPr>
        <w:ind w:left="3402"/>
        <w:rPr>
          <w:rFonts w:eastAsia="Calibri"/>
        </w:rPr>
      </w:pPr>
    </w:p>
    <w:p w14:paraId="63492E7F" w14:textId="78117A21" w:rsidR="00B474E9" w:rsidRPr="00091662" w:rsidRDefault="00091662" w:rsidP="00D261D7">
      <w:pPr>
        <w:ind w:left="2410"/>
        <w:jc w:val="both"/>
        <w:rPr>
          <w:bCs/>
        </w:rPr>
      </w:pPr>
      <w:r w:rsidRPr="00091662">
        <w:t xml:space="preserve">Concede a Distinção Honorífica Mérito Esportivo aos </w:t>
      </w:r>
      <w:r w:rsidRPr="00091662">
        <w:rPr>
          <w:bCs/>
        </w:rPr>
        <w:t xml:space="preserve">Professores, </w:t>
      </w:r>
      <w:proofErr w:type="spellStart"/>
      <w:r w:rsidRPr="00091662">
        <w:rPr>
          <w:bCs/>
        </w:rPr>
        <w:t>Jonison</w:t>
      </w:r>
      <w:proofErr w:type="spellEnd"/>
      <w:r w:rsidRPr="00091662">
        <w:rPr>
          <w:bCs/>
        </w:rPr>
        <w:t xml:space="preserve"> Meira Araújo e </w:t>
      </w:r>
      <w:proofErr w:type="spellStart"/>
      <w:r w:rsidRPr="00091662">
        <w:rPr>
          <w:bCs/>
        </w:rPr>
        <w:t>Claúdio</w:t>
      </w:r>
      <w:proofErr w:type="spellEnd"/>
      <w:r w:rsidRPr="00091662">
        <w:rPr>
          <w:bCs/>
        </w:rPr>
        <w:t xml:space="preserve"> Araújo</w:t>
      </w:r>
      <w:r w:rsidRPr="00091662">
        <w:t xml:space="preserve">, em reconhecimento a organização do evento esportivo Quadrangular Amigos da Bola, realizado no Distrito de Primavera, no município de </w:t>
      </w:r>
      <w:r w:rsidRPr="00091662">
        <w:rPr>
          <w:bCs/>
        </w:rPr>
        <w:t>Sorriso-MT</w:t>
      </w:r>
      <w:r w:rsidRPr="00091662">
        <w:t>.</w:t>
      </w:r>
    </w:p>
    <w:p w14:paraId="0989B49A" w14:textId="77777777" w:rsidR="00B474E9" w:rsidRPr="00091662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Pr="00091662" w:rsidRDefault="00B474E9" w:rsidP="00923D17">
      <w:pPr>
        <w:ind w:firstLine="1418"/>
        <w:jc w:val="both"/>
        <w:rPr>
          <w:bCs/>
        </w:rPr>
      </w:pPr>
    </w:p>
    <w:p w14:paraId="6B94AF61" w14:textId="5C586FF9" w:rsidR="00A84140" w:rsidRDefault="00907EA6" w:rsidP="00923D17">
      <w:pPr>
        <w:ind w:firstLine="1418"/>
        <w:jc w:val="both"/>
        <w:rPr>
          <w:bCs/>
          <w:iCs/>
        </w:rPr>
      </w:pPr>
      <w:r w:rsidRPr="00091662">
        <w:rPr>
          <w:bCs/>
          <w:iCs/>
        </w:rPr>
        <w:t>O Excelentíssimo Senhor</w:t>
      </w:r>
      <w:r w:rsidR="00E021CA" w:rsidRPr="00091662">
        <w:rPr>
          <w:bCs/>
          <w:iCs/>
        </w:rPr>
        <w:t xml:space="preserve"> </w:t>
      </w:r>
      <w:r w:rsidR="00CF0265" w:rsidRPr="00091662">
        <w:rPr>
          <w:bCs/>
          <w:iCs/>
        </w:rPr>
        <w:t>Rodrigo Desordi Fernandes</w:t>
      </w:r>
      <w:r w:rsidRPr="00091662">
        <w:rPr>
          <w:bCs/>
          <w:iCs/>
        </w:rPr>
        <w:t xml:space="preserve">, Presidente da Câmara Municipal de Sorriso, Estado de Mato Grosso, faz saber que o Plenário aprovou e ele promulga o seguinte Decreto </w:t>
      </w:r>
      <w:r w:rsidRPr="00091662">
        <w:rPr>
          <w:bCs/>
          <w:iCs/>
        </w:rPr>
        <w:t>Legislativo:</w:t>
      </w:r>
    </w:p>
    <w:p w14:paraId="47CC9B91" w14:textId="77777777" w:rsidR="00091662" w:rsidRPr="00091662" w:rsidRDefault="00091662" w:rsidP="00923D17">
      <w:pPr>
        <w:ind w:firstLine="1418"/>
        <w:jc w:val="both"/>
      </w:pPr>
    </w:p>
    <w:p w14:paraId="16106DC3" w14:textId="77777777" w:rsidR="00B474E9" w:rsidRPr="00091662" w:rsidRDefault="00B474E9" w:rsidP="00923D17">
      <w:pPr>
        <w:ind w:firstLine="1418"/>
        <w:jc w:val="both"/>
        <w:rPr>
          <w:bCs/>
        </w:rPr>
      </w:pPr>
    </w:p>
    <w:p w14:paraId="6EBABA04" w14:textId="77777777" w:rsidR="00091662" w:rsidRPr="00091662" w:rsidRDefault="00091662" w:rsidP="00091662">
      <w:pPr>
        <w:tabs>
          <w:tab w:val="left" w:pos="708"/>
          <w:tab w:val="left" w:pos="1128"/>
        </w:tabs>
        <w:ind w:firstLine="1418"/>
        <w:jc w:val="both"/>
        <w:rPr>
          <w:bCs/>
        </w:rPr>
      </w:pPr>
      <w:r w:rsidRPr="00091662">
        <w:rPr>
          <w:b/>
        </w:rPr>
        <w:t>Art. 1º</w:t>
      </w:r>
      <w:r w:rsidRPr="00091662">
        <w:rPr>
          <w:bCs/>
        </w:rPr>
        <w:t xml:space="preserve"> Fica concedida a distinção honorífica Mérito Esportivo aos Professores </w:t>
      </w:r>
      <w:proofErr w:type="spellStart"/>
      <w:r w:rsidRPr="00091662">
        <w:rPr>
          <w:bCs/>
        </w:rPr>
        <w:t>Jonison</w:t>
      </w:r>
      <w:proofErr w:type="spellEnd"/>
      <w:r w:rsidRPr="00091662">
        <w:rPr>
          <w:bCs/>
        </w:rPr>
        <w:t xml:space="preserve"> Meira Araújo e </w:t>
      </w:r>
      <w:proofErr w:type="spellStart"/>
      <w:r w:rsidRPr="00091662">
        <w:rPr>
          <w:bCs/>
        </w:rPr>
        <w:t>Claúdio</w:t>
      </w:r>
      <w:proofErr w:type="spellEnd"/>
      <w:r w:rsidRPr="00091662">
        <w:rPr>
          <w:bCs/>
        </w:rPr>
        <w:t xml:space="preserve"> Araújo, pelos relevantes serviços prestados ao esporte, pela organização do Evento Quadrangular Amigos da Bola, realizado no Distrito de Primavera, no Município de Sorriso/MT.</w:t>
      </w:r>
    </w:p>
    <w:p w14:paraId="0C7F1CD3" w14:textId="77777777" w:rsidR="00091662" w:rsidRPr="00091662" w:rsidRDefault="00091662" w:rsidP="00091662">
      <w:pPr>
        <w:tabs>
          <w:tab w:val="left" w:pos="708"/>
          <w:tab w:val="left" w:pos="1128"/>
        </w:tabs>
        <w:ind w:firstLine="1418"/>
        <w:jc w:val="both"/>
        <w:rPr>
          <w:bCs/>
        </w:rPr>
      </w:pPr>
    </w:p>
    <w:p w14:paraId="03817763" w14:textId="77777777" w:rsidR="00091662" w:rsidRPr="00091662" w:rsidRDefault="00091662" w:rsidP="00091662">
      <w:pPr>
        <w:tabs>
          <w:tab w:val="left" w:pos="708"/>
          <w:tab w:val="left" w:pos="1128"/>
        </w:tabs>
        <w:ind w:firstLine="1418"/>
        <w:jc w:val="both"/>
        <w:rPr>
          <w:bCs/>
        </w:rPr>
      </w:pPr>
      <w:r w:rsidRPr="00091662">
        <w:rPr>
          <w:b/>
        </w:rPr>
        <w:t>Art. 2º</w:t>
      </w:r>
      <w:r w:rsidRPr="00091662">
        <w:rPr>
          <w:bCs/>
        </w:rPr>
        <w:t xml:space="preserve"> A presente homenagem é conferida aos Professores </w:t>
      </w:r>
      <w:proofErr w:type="spellStart"/>
      <w:r w:rsidRPr="00091662">
        <w:rPr>
          <w:bCs/>
        </w:rPr>
        <w:t>Jonison</w:t>
      </w:r>
      <w:proofErr w:type="spellEnd"/>
      <w:r w:rsidRPr="00091662">
        <w:rPr>
          <w:bCs/>
        </w:rPr>
        <w:t xml:space="preserve"> Meira Araújo e </w:t>
      </w:r>
      <w:proofErr w:type="spellStart"/>
      <w:r w:rsidRPr="00091662">
        <w:rPr>
          <w:bCs/>
        </w:rPr>
        <w:t>Claúdio</w:t>
      </w:r>
      <w:proofErr w:type="spellEnd"/>
      <w:r w:rsidRPr="00091662">
        <w:rPr>
          <w:bCs/>
        </w:rPr>
        <w:t xml:space="preserve"> Araújo.</w:t>
      </w:r>
    </w:p>
    <w:p w14:paraId="18CDD54D" w14:textId="77777777" w:rsidR="00091662" w:rsidRPr="00091662" w:rsidRDefault="00091662" w:rsidP="00091662">
      <w:pPr>
        <w:tabs>
          <w:tab w:val="left" w:pos="708"/>
          <w:tab w:val="left" w:pos="1128"/>
        </w:tabs>
        <w:ind w:firstLine="1418"/>
        <w:jc w:val="both"/>
        <w:rPr>
          <w:bCs/>
          <w:iCs/>
        </w:rPr>
      </w:pPr>
    </w:p>
    <w:p w14:paraId="5A02EC87" w14:textId="2B7CB7A0" w:rsidR="00B474E9" w:rsidRPr="00091662" w:rsidRDefault="00091662" w:rsidP="00091662">
      <w:pPr>
        <w:ind w:firstLine="1418"/>
        <w:jc w:val="both"/>
        <w:rPr>
          <w:b/>
          <w:bCs/>
        </w:rPr>
      </w:pPr>
      <w:r w:rsidRPr="00091662">
        <w:rPr>
          <w:b/>
        </w:rPr>
        <w:t>Art. 3º</w:t>
      </w:r>
      <w:r w:rsidRPr="00091662">
        <w:rPr>
          <w:bCs/>
        </w:rPr>
        <w:t xml:space="preserve"> Em anexo, a justificativa que evidencia o mérito da homenagem, o qual faz parte integrante deste Decreto Legislativo.</w:t>
      </w:r>
      <w:r w:rsidR="00907EA6" w:rsidRPr="00091662">
        <w:rPr>
          <w:b/>
          <w:bCs/>
        </w:rPr>
        <w:t xml:space="preserve"> </w:t>
      </w:r>
    </w:p>
    <w:p w14:paraId="3D38DDB2" w14:textId="77777777" w:rsidR="00B474E9" w:rsidRPr="00091662" w:rsidRDefault="00B474E9" w:rsidP="00923D17">
      <w:pPr>
        <w:ind w:firstLine="1418"/>
        <w:jc w:val="both"/>
        <w:rPr>
          <w:bCs/>
        </w:rPr>
      </w:pPr>
    </w:p>
    <w:p w14:paraId="586A362E" w14:textId="2EDFD76E" w:rsidR="00A84140" w:rsidRPr="00091662" w:rsidRDefault="00907EA6" w:rsidP="00923D17">
      <w:pPr>
        <w:pStyle w:val="Recuodecorpodetexto3"/>
        <w:tabs>
          <w:tab w:val="left" w:pos="708"/>
        </w:tabs>
        <w:spacing w:after="0"/>
        <w:ind w:left="0" w:firstLine="1418"/>
        <w:rPr>
          <w:sz w:val="24"/>
          <w:szCs w:val="24"/>
        </w:rPr>
      </w:pPr>
      <w:r w:rsidRPr="00091662">
        <w:rPr>
          <w:b/>
          <w:bCs/>
          <w:sz w:val="24"/>
          <w:szCs w:val="24"/>
        </w:rPr>
        <w:t xml:space="preserve">Art. </w:t>
      </w:r>
      <w:r w:rsidR="00091662">
        <w:rPr>
          <w:b/>
          <w:bCs/>
          <w:sz w:val="24"/>
          <w:szCs w:val="24"/>
        </w:rPr>
        <w:t>4</w:t>
      </w:r>
      <w:r w:rsidRPr="00091662">
        <w:rPr>
          <w:b/>
          <w:bCs/>
          <w:sz w:val="24"/>
          <w:szCs w:val="24"/>
        </w:rPr>
        <w:t>º</w:t>
      </w:r>
      <w:r w:rsidRPr="00091662">
        <w:rPr>
          <w:sz w:val="24"/>
          <w:szCs w:val="24"/>
        </w:rPr>
        <w:t xml:space="preserve"> Este Decreto Legislativo entra em vigor na data de sua </w:t>
      </w:r>
      <w:r w:rsidRPr="00091662">
        <w:rPr>
          <w:sz w:val="24"/>
          <w:szCs w:val="24"/>
        </w:rPr>
        <w:t>p</w:t>
      </w:r>
      <w:r w:rsidRPr="00091662">
        <w:rPr>
          <w:sz w:val="24"/>
          <w:szCs w:val="24"/>
        </w:rPr>
        <w:t>ublicação.</w:t>
      </w:r>
    </w:p>
    <w:p w14:paraId="7DAD7892" w14:textId="6570ADD5" w:rsidR="00A84140" w:rsidRPr="00091662" w:rsidRDefault="00A84140" w:rsidP="00923D17">
      <w:pPr>
        <w:pStyle w:val="Recuodecorpodetexto3"/>
        <w:tabs>
          <w:tab w:val="left" w:pos="708"/>
        </w:tabs>
        <w:spacing w:after="0"/>
        <w:ind w:left="0" w:firstLine="1418"/>
        <w:rPr>
          <w:sz w:val="24"/>
          <w:szCs w:val="24"/>
        </w:rPr>
      </w:pPr>
    </w:p>
    <w:p w14:paraId="2EC9BD2A" w14:textId="77777777" w:rsidR="00923D17" w:rsidRPr="00091662" w:rsidRDefault="00923D17" w:rsidP="00923D17">
      <w:pPr>
        <w:pStyle w:val="Recuodecorpodetexto3"/>
        <w:tabs>
          <w:tab w:val="left" w:pos="708"/>
        </w:tabs>
        <w:spacing w:after="0"/>
        <w:ind w:left="0" w:firstLine="1418"/>
        <w:rPr>
          <w:sz w:val="24"/>
          <w:szCs w:val="24"/>
        </w:rPr>
      </w:pPr>
    </w:p>
    <w:p w14:paraId="695803B0" w14:textId="14B82CC0" w:rsidR="00A84140" w:rsidRPr="00091662" w:rsidRDefault="00907EA6" w:rsidP="008B34B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091662">
        <w:rPr>
          <w:sz w:val="24"/>
          <w:szCs w:val="24"/>
        </w:rPr>
        <w:t>Câmara Municipal de Sorriso, Estado de Mato Gr</w:t>
      </w:r>
      <w:r w:rsidRPr="00091662">
        <w:rPr>
          <w:sz w:val="24"/>
          <w:szCs w:val="24"/>
        </w:rPr>
        <w:t xml:space="preserve">osso, em </w:t>
      </w:r>
      <w:r w:rsidR="00091662">
        <w:rPr>
          <w:sz w:val="24"/>
          <w:szCs w:val="24"/>
        </w:rPr>
        <w:t>16 de junho de 2026</w:t>
      </w:r>
      <w:bookmarkStart w:id="0" w:name="_GoBack"/>
      <w:bookmarkEnd w:id="0"/>
      <w:r w:rsidRPr="00091662">
        <w:rPr>
          <w:sz w:val="24"/>
          <w:szCs w:val="24"/>
        </w:rPr>
        <w:t>.</w:t>
      </w:r>
    </w:p>
    <w:p w14:paraId="70925E30" w14:textId="77777777" w:rsidR="00A84140" w:rsidRPr="00091662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Pr="00091662" w:rsidRDefault="00A84140" w:rsidP="00923D17">
      <w:pPr>
        <w:jc w:val="center"/>
        <w:rPr>
          <w:iCs/>
        </w:rPr>
      </w:pPr>
    </w:p>
    <w:p w14:paraId="048066D9" w14:textId="77777777" w:rsidR="00A84140" w:rsidRPr="00091662" w:rsidRDefault="00A84140" w:rsidP="00923D17">
      <w:pPr>
        <w:jc w:val="center"/>
        <w:rPr>
          <w:iCs/>
        </w:rPr>
      </w:pPr>
    </w:p>
    <w:p w14:paraId="4CF65837" w14:textId="77777777" w:rsidR="00A84140" w:rsidRPr="00091662" w:rsidRDefault="00A84140" w:rsidP="00923D17">
      <w:pPr>
        <w:jc w:val="center"/>
        <w:rPr>
          <w:iCs/>
        </w:rPr>
      </w:pPr>
    </w:p>
    <w:p w14:paraId="21A31777" w14:textId="77777777" w:rsidR="00A84140" w:rsidRPr="00091662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091662" w:rsidRDefault="00907EA6" w:rsidP="00923D17">
      <w:pPr>
        <w:tabs>
          <w:tab w:val="left" w:pos="9355"/>
        </w:tabs>
        <w:jc w:val="center"/>
        <w:rPr>
          <w:b/>
          <w:iCs/>
        </w:rPr>
      </w:pPr>
      <w:r w:rsidRPr="00091662">
        <w:rPr>
          <w:b/>
          <w:bCs/>
          <w:iCs/>
        </w:rPr>
        <w:t>RODRIGO DESORDI FERNANDES</w:t>
      </w:r>
    </w:p>
    <w:p w14:paraId="7946339A" w14:textId="77777777" w:rsidR="00A84140" w:rsidRPr="00091662" w:rsidRDefault="00907EA6" w:rsidP="00923D17">
      <w:pPr>
        <w:tabs>
          <w:tab w:val="left" w:pos="9355"/>
        </w:tabs>
        <w:jc w:val="center"/>
        <w:rPr>
          <w:b/>
          <w:iCs/>
        </w:rPr>
      </w:pPr>
      <w:r w:rsidRPr="00091662">
        <w:rPr>
          <w:b/>
          <w:iCs/>
        </w:rPr>
        <w:t>Presidente</w:t>
      </w:r>
    </w:p>
    <w:p w14:paraId="15368F63" w14:textId="77777777" w:rsidR="00A84140" w:rsidRPr="00091662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Pr="00091662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Pr="00091662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Pr="00091662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Pr="00091662" w:rsidRDefault="00907EA6" w:rsidP="00923D17">
      <w:pPr>
        <w:tabs>
          <w:tab w:val="left" w:pos="5320"/>
        </w:tabs>
        <w:rPr>
          <w:b/>
        </w:rPr>
      </w:pPr>
      <w:r w:rsidRPr="00091662">
        <w:rPr>
          <w:b/>
          <w:iCs/>
        </w:rPr>
        <w:t xml:space="preserve">Registre-se. </w:t>
      </w:r>
      <w:r w:rsidRPr="00091662">
        <w:rPr>
          <w:b/>
          <w:iCs/>
        </w:rPr>
        <w:t>Publique-se. Cumpra-se.</w:t>
      </w:r>
    </w:p>
    <w:p w14:paraId="75524804" w14:textId="77777777" w:rsidR="00B474E9" w:rsidRPr="00091662" w:rsidRDefault="00B474E9" w:rsidP="00923D17">
      <w:pPr>
        <w:jc w:val="center"/>
      </w:pPr>
    </w:p>
    <w:sectPr w:rsidR="00B474E9" w:rsidRPr="00091662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94818" w14:textId="77777777" w:rsidR="00907EA6" w:rsidRDefault="00907EA6">
      <w:r>
        <w:separator/>
      </w:r>
    </w:p>
  </w:endnote>
  <w:endnote w:type="continuationSeparator" w:id="0">
    <w:p w14:paraId="178DE80E" w14:textId="77777777" w:rsidR="00907EA6" w:rsidRDefault="0090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907EA6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907EA6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</w:t>
    </w:r>
    <w:r w:rsidRPr="00314FC7">
      <w:rPr>
        <w:sz w:val="20"/>
        <w:szCs w:val="20"/>
      </w:rPr>
      <w:t>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907EA6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907EA6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16081" w14:textId="77777777" w:rsidR="00907EA6" w:rsidRDefault="00907EA6">
      <w:r>
        <w:separator/>
      </w:r>
    </w:p>
  </w:footnote>
  <w:footnote w:type="continuationSeparator" w:id="0">
    <w:p w14:paraId="1481A83D" w14:textId="77777777" w:rsidR="00907EA6" w:rsidRDefault="00907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907EA6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255992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577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907EA6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907EA6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907EA6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907EA6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EABE365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7AEA03F6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6BADCFA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688FFC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BC27D4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C274875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796036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ED6A7FE6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D56B7B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373EC8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68C88F8" w:tentative="1">
      <w:start w:val="1"/>
      <w:numFmt w:val="lowerLetter"/>
      <w:lvlText w:val="%2."/>
      <w:lvlJc w:val="left"/>
      <w:pPr>
        <w:ind w:left="1440" w:hanging="360"/>
      </w:pPr>
    </w:lvl>
    <w:lvl w:ilvl="2" w:tplc="1C0C5B70" w:tentative="1">
      <w:start w:val="1"/>
      <w:numFmt w:val="lowerRoman"/>
      <w:lvlText w:val="%3."/>
      <w:lvlJc w:val="right"/>
      <w:pPr>
        <w:ind w:left="2160" w:hanging="180"/>
      </w:pPr>
    </w:lvl>
    <w:lvl w:ilvl="3" w:tplc="59FEBF50" w:tentative="1">
      <w:start w:val="1"/>
      <w:numFmt w:val="decimal"/>
      <w:lvlText w:val="%4."/>
      <w:lvlJc w:val="left"/>
      <w:pPr>
        <w:ind w:left="2880" w:hanging="360"/>
      </w:pPr>
    </w:lvl>
    <w:lvl w:ilvl="4" w:tplc="1846B6E6" w:tentative="1">
      <w:start w:val="1"/>
      <w:numFmt w:val="lowerLetter"/>
      <w:lvlText w:val="%5."/>
      <w:lvlJc w:val="left"/>
      <w:pPr>
        <w:ind w:left="3600" w:hanging="360"/>
      </w:pPr>
    </w:lvl>
    <w:lvl w:ilvl="5" w:tplc="270EA0EC" w:tentative="1">
      <w:start w:val="1"/>
      <w:numFmt w:val="lowerRoman"/>
      <w:lvlText w:val="%6."/>
      <w:lvlJc w:val="right"/>
      <w:pPr>
        <w:ind w:left="4320" w:hanging="180"/>
      </w:pPr>
    </w:lvl>
    <w:lvl w:ilvl="6" w:tplc="06182EE2" w:tentative="1">
      <w:start w:val="1"/>
      <w:numFmt w:val="decimal"/>
      <w:lvlText w:val="%7."/>
      <w:lvlJc w:val="left"/>
      <w:pPr>
        <w:ind w:left="5040" w:hanging="360"/>
      </w:pPr>
    </w:lvl>
    <w:lvl w:ilvl="7" w:tplc="15887AE2" w:tentative="1">
      <w:start w:val="1"/>
      <w:numFmt w:val="lowerLetter"/>
      <w:lvlText w:val="%8."/>
      <w:lvlJc w:val="left"/>
      <w:pPr>
        <w:ind w:left="5760" w:hanging="360"/>
      </w:pPr>
    </w:lvl>
    <w:lvl w:ilvl="8" w:tplc="D292DD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6AF6D51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8B825AC4" w:tentative="1">
      <w:start w:val="1"/>
      <w:numFmt w:val="lowerLetter"/>
      <w:lvlText w:val="%2."/>
      <w:lvlJc w:val="left"/>
      <w:pPr>
        <w:ind w:left="1440" w:hanging="360"/>
      </w:pPr>
    </w:lvl>
    <w:lvl w:ilvl="2" w:tplc="A0CC5AC0" w:tentative="1">
      <w:start w:val="1"/>
      <w:numFmt w:val="lowerRoman"/>
      <w:lvlText w:val="%3."/>
      <w:lvlJc w:val="right"/>
      <w:pPr>
        <w:ind w:left="2160" w:hanging="180"/>
      </w:pPr>
    </w:lvl>
    <w:lvl w:ilvl="3" w:tplc="F1BA172C" w:tentative="1">
      <w:start w:val="1"/>
      <w:numFmt w:val="decimal"/>
      <w:lvlText w:val="%4."/>
      <w:lvlJc w:val="left"/>
      <w:pPr>
        <w:ind w:left="2880" w:hanging="360"/>
      </w:pPr>
    </w:lvl>
    <w:lvl w:ilvl="4" w:tplc="494A12EE" w:tentative="1">
      <w:start w:val="1"/>
      <w:numFmt w:val="lowerLetter"/>
      <w:lvlText w:val="%5."/>
      <w:lvlJc w:val="left"/>
      <w:pPr>
        <w:ind w:left="3600" w:hanging="360"/>
      </w:pPr>
    </w:lvl>
    <w:lvl w:ilvl="5" w:tplc="722A5448" w:tentative="1">
      <w:start w:val="1"/>
      <w:numFmt w:val="lowerRoman"/>
      <w:lvlText w:val="%6."/>
      <w:lvlJc w:val="right"/>
      <w:pPr>
        <w:ind w:left="4320" w:hanging="180"/>
      </w:pPr>
    </w:lvl>
    <w:lvl w:ilvl="6" w:tplc="D9565E1A" w:tentative="1">
      <w:start w:val="1"/>
      <w:numFmt w:val="decimal"/>
      <w:lvlText w:val="%7."/>
      <w:lvlJc w:val="left"/>
      <w:pPr>
        <w:ind w:left="5040" w:hanging="360"/>
      </w:pPr>
    </w:lvl>
    <w:lvl w:ilvl="7" w:tplc="8F02CCBC" w:tentative="1">
      <w:start w:val="1"/>
      <w:numFmt w:val="lowerLetter"/>
      <w:lvlText w:val="%8."/>
      <w:lvlJc w:val="left"/>
      <w:pPr>
        <w:ind w:left="5760" w:hanging="360"/>
      </w:pPr>
    </w:lvl>
    <w:lvl w:ilvl="8" w:tplc="C4882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6652B7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BA82B72" w:tentative="1">
      <w:start w:val="1"/>
      <w:numFmt w:val="lowerLetter"/>
      <w:lvlText w:val="%2."/>
      <w:lvlJc w:val="left"/>
      <w:pPr>
        <w:ind w:left="1440" w:hanging="360"/>
      </w:pPr>
    </w:lvl>
    <w:lvl w:ilvl="2" w:tplc="26420F7C" w:tentative="1">
      <w:start w:val="1"/>
      <w:numFmt w:val="lowerRoman"/>
      <w:lvlText w:val="%3."/>
      <w:lvlJc w:val="right"/>
      <w:pPr>
        <w:ind w:left="2160" w:hanging="180"/>
      </w:pPr>
    </w:lvl>
    <w:lvl w:ilvl="3" w:tplc="4AD2C2D2" w:tentative="1">
      <w:start w:val="1"/>
      <w:numFmt w:val="decimal"/>
      <w:lvlText w:val="%4."/>
      <w:lvlJc w:val="left"/>
      <w:pPr>
        <w:ind w:left="2880" w:hanging="360"/>
      </w:pPr>
    </w:lvl>
    <w:lvl w:ilvl="4" w:tplc="64EAE41A" w:tentative="1">
      <w:start w:val="1"/>
      <w:numFmt w:val="lowerLetter"/>
      <w:lvlText w:val="%5."/>
      <w:lvlJc w:val="left"/>
      <w:pPr>
        <w:ind w:left="3600" w:hanging="360"/>
      </w:pPr>
    </w:lvl>
    <w:lvl w:ilvl="5" w:tplc="540CDCF8" w:tentative="1">
      <w:start w:val="1"/>
      <w:numFmt w:val="lowerRoman"/>
      <w:lvlText w:val="%6."/>
      <w:lvlJc w:val="right"/>
      <w:pPr>
        <w:ind w:left="4320" w:hanging="180"/>
      </w:pPr>
    </w:lvl>
    <w:lvl w:ilvl="6" w:tplc="D932D594" w:tentative="1">
      <w:start w:val="1"/>
      <w:numFmt w:val="decimal"/>
      <w:lvlText w:val="%7."/>
      <w:lvlJc w:val="left"/>
      <w:pPr>
        <w:ind w:left="5040" w:hanging="360"/>
      </w:pPr>
    </w:lvl>
    <w:lvl w:ilvl="7" w:tplc="2564E9F6" w:tentative="1">
      <w:start w:val="1"/>
      <w:numFmt w:val="lowerLetter"/>
      <w:lvlText w:val="%8."/>
      <w:lvlJc w:val="left"/>
      <w:pPr>
        <w:ind w:left="5760" w:hanging="360"/>
      </w:pPr>
    </w:lvl>
    <w:lvl w:ilvl="8" w:tplc="46B88D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2230F4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AE2ADC8" w:tentative="1">
      <w:start w:val="1"/>
      <w:numFmt w:val="lowerLetter"/>
      <w:lvlText w:val="%2."/>
      <w:lvlJc w:val="left"/>
      <w:pPr>
        <w:ind w:left="1440" w:hanging="360"/>
      </w:pPr>
    </w:lvl>
    <w:lvl w:ilvl="2" w:tplc="84C626F6" w:tentative="1">
      <w:start w:val="1"/>
      <w:numFmt w:val="lowerRoman"/>
      <w:lvlText w:val="%3."/>
      <w:lvlJc w:val="right"/>
      <w:pPr>
        <w:ind w:left="2160" w:hanging="180"/>
      </w:pPr>
    </w:lvl>
    <w:lvl w:ilvl="3" w:tplc="015224AE" w:tentative="1">
      <w:start w:val="1"/>
      <w:numFmt w:val="decimal"/>
      <w:lvlText w:val="%4."/>
      <w:lvlJc w:val="left"/>
      <w:pPr>
        <w:ind w:left="2880" w:hanging="360"/>
      </w:pPr>
    </w:lvl>
    <w:lvl w:ilvl="4" w:tplc="9FAAD872" w:tentative="1">
      <w:start w:val="1"/>
      <w:numFmt w:val="lowerLetter"/>
      <w:lvlText w:val="%5."/>
      <w:lvlJc w:val="left"/>
      <w:pPr>
        <w:ind w:left="3600" w:hanging="360"/>
      </w:pPr>
    </w:lvl>
    <w:lvl w:ilvl="5" w:tplc="0FCC4BDE" w:tentative="1">
      <w:start w:val="1"/>
      <w:numFmt w:val="lowerRoman"/>
      <w:lvlText w:val="%6."/>
      <w:lvlJc w:val="right"/>
      <w:pPr>
        <w:ind w:left="4320" w:hanging="180"/>
      </w:pPr>
    </w:lvl>
    <w:lvl w:ilvl="6" w:tplc="DFB6C716" w:tentative="1">
      <w:start w:val="1"/>
      <w:numFmt w:val="decimal"/>
      <w:lvlText w:val="%7."/>
      <w:lvlJc w:val="left"/>
      <w:pPr>
        <w:ind w:left="5040" w:hanging="360"/>
      </w:pPr>
    </w:lvl>
    <w:lvl w:ilvl="7" w:tplc="1A9297AA" w:tentative="1">
      <w:start w:val="1"/>
      <w:numFmt w:val="lowerLetter"/>
      <w:lvlText w:val="%8."/>
      <w:lvlJc w:val="left"/>
      <w:pPr>
        <w:ind w:left="5760" w:hanging="360"/>
      </w:pPr>
    </w:lvl>
    <w:lvl w:ilvl="8" w:tplc="CB5644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56E887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CA8920" w:tentative="1">
      <w:start w:val="1"/>
      <w:numFmt w:val="lowerLetter"/>
      <w:lvlText w:val="%2."/>
      <w:lvlJc w:val="left"/>
      <w:pPr>
        <w:ind w:left="1440" w:hanging="360"/>
      </w:pPr>
    </w:lvl>
    <w:lvl w:ilvl="2" w:tplc="F1249BCA" w:tentative="1">
      <w:start w:val="1"/>
      <w:numFmt w:val="lowerRoman"/>
      <w:lvlText w:val="%3."/>
      <w:lvlJc w:val="right"/>
      <w:pPr>
        <w:ind w:left="2160" w:hanging="180"/>
      </w:pPr>
    </w:lvl>
    <w:lvl w:ilvl="3" w:tplc="14066E1A" w:tentative="1">
      <w:start w:val="1"/>
      <w:numFmt w:val="decimal"/>
      <w:lvlText w:val="%4."/>
      <w:lvlJc w:val="left"/>
      <w:pPr>
        <w:ind w:left="2880" w:hanging="360"/>
      </w:pPr>
    </w:lvl>
    <w:lvl w:ilvl="4" w:tplc="3884A88E" w:tentative="1">
      <w:start w:val="1"/>
      <w:numFmt w:val="lowerLetter"/>
      <w:lvlText w:val="%5."/>
      <w:lvlJc w:val="left"/>
      <w:pPr>
        <w:ind w:left="3600" w:hanging="360"/>
      </w:pPr>
    </w:lvl>
    <w:lvl w:ilvl="5" w:tplc="E4FC33F2" w:tentative="1">
      <w:start w:val="1"/>
      <w:numFmt w:val="lowerRoman"/>
      <w:lvlText w:val="%6."/>
      <w:lvlJc w:val="right"/>
      <w:pPr>
        <w:ind w:left="4320" w:hanging="180"/>
      </w:pPr>
    </w:lvl>
    <w:lvl w:ilvl="6" w:tplc="56FEB410" w:tentative="1">
      <w:start w:val="1"/>
      <w:numFmt w:val="decimal"/>
      <w:lvlText w:val="%7."/>
      <w:lvlJc w:val="left"/>
      <w:pPr>
        <w:ind w:left="5040" w:hanging="360"/>
      </w:pPr>
    </w:lvl>
    <w:lvl w:ilvl="7" w:tplc="49AE22EE" w:tentative="1">
      <w:start w:val="1"/>
      <w:numFmt w:val="lowerLetter"/>
      <w:lvlText w:val="%8."/>
      <w:lvlJc w:val="left"/>
      <w:pPr>
        <w:ind w:left="5760" w:hanging="360"/>
      </w:pPr>
    </w:lvl>
    <w:lvl w:ilvl="8" w:tplc="697AD7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28548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FEE7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6EA5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D2E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4E70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1C14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327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509D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D452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42982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F01DA2" w:tentative="1">
      <w:start w:val="1"/>
      <w:numFmt w:val="lowerLetter"/>
      <w:lvlText w:val="%2."/>
      <w:lvlJc w:val="left"/>
      <w:pPr>
        <w:ind w:left="1440" w:hanging="360"/>
      </w:pPr>
    </w:lvl>
    <w:lvl w:ilvl="2" w:tplc="3C40E00A" w:tentative="1">
      <w:start w:val="1"/>
      <w:numFmt w:val="lowerRoman"/>
      <w:lvlText w:val="%3."/>
      <w:lvlJc w:val="right"/>
      <w:pPr>
        <w:ind w:left="2160" w:hanging="180"/>
      </w:pPr>
    </w:lvl>
    <w:lvl w:ilvl="3" w:tplc="90E05D72" w:tentative="1">
      <w:start w:val="1"/>
      <w:numFmt w:val="decimal"/>
      <w:lvlText w:val="%4."/>
      <w:lvlJc w:val="left"/>
      <w:pPr>
        <w:ind w:left="2880" w:hanging="360"/>
      </w:pPr>
    </w:lvl>
    <w:lvl w:ilvl="4" w:tplc="59A2FBAC" w:tentative="1">
      <w:start w:val="1"/>
      <w:numFmt w:val="lowerLetter"/>
      <w:lvlText w:val="%5."/>
      <w:lvlJc w:val="left"/>
      <w:pPr>
        <w:ind w:left="3600" w:hanging="360"/>
      </w:pPr>
    </w:lvl>
    <w:lvl w:ilvl="5" w:tplc="BEC66D44" w:tentative="1">
      <w:start w:val="1"/>
      <w:numFmt w:val="lowerRoman"/>
      <w:lvlText w:val="%6."/>
      <w:lvlJc w:val="right"/>
      <w:pPr>
        <w:ind w:left="4320" w:hanging="180"/>
      </w:pPr>
    </w:lvl>
    <w:lvl w:ilvl="6" w:tplc="387C8040" w:tentative="1">
      <w:start w:val="1"/>
      <w:numFmt w:val="decimal"/>
      <w:lvlText w:val="%7."/>
      <w:lvlJc w:val="left"/>
      <w:pPr>
        <w:ind w:left="5040" w:hanging="360"/>
      </w:pPr>
    </w:lvl>
    <w:lvl w:ilvl="7" w:tplc="9DB47B2A" w:tentative="1">
      <w:start w:val="1"/>
      <w:numFmt w:val="lowerLetter"/>
      <w:lvlText w:val="%8."/>
      <w:lvlJc w:val="left"/>
      <w:pPr>
        <w:ind w:left="5760" w:hanging="360"/>
      </w:pPr>
    </w:lvl>
    <w:lvl w:ilvl="8" w:tplc="60667C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C0BC88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1D4EC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AEF9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1CC3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4287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909B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6C73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52EC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D81E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CCC43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2AD5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37A5F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DAD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4B6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452DF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A252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54FF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1A05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1476321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7EC0652">
      <w:start w:val="1"/>
      <w:numFmt w:val="lowerLetter"/>
      <w:lvlText w:val="%2."/>
      <w:lvlJc w:val="left"/>
      <w:pPr>
        <w:ind w:left="1364" w:hanging="360"/>
      </w:pPr>
    </w:lvl>
    <w:lvl w:ilvl="2" w:tplc="BC2A217A">
      <w:start w:val="1"/>
      <w:numFmt w:val="lowerRoman"/>
      <w:lvlText w:val="%3."/>
      <w:lvlJc w:val="right"/>
      <w:pPr>
        <w:ind w:left="2084" w:hanging="180"/>
      </w:pPr>
    </w:lvl>
    <w:lvl w:ilvl="3" w:tplc="94840C98">
      <w:start w:val="1"/>
      <w:numFmt w:val="decimal"/>
      <w:lvlText w:val="%4."/>
      <w:lvlJc w:val="left"/>
      <w:pPr>
        <w:ind w:left="2804" w:hanging="360"/>
      </w:pPr>
    </w:lvl>
    <w:lvl w:ilvl="4" w:tplc="7916AB06">
      <w:start w:val="1"/>
      <w:numFmt w:val="lowerLetter"/>
      <w:lvlText w:val="%5."/>
      <w:lvlJc w:val="left"/>
      <w:pPr>
        <w:ind w:left="3524" w:hanging="360"/>
      </w:pPr>
    </w:lvl>
    <w:lvl w:ilvl="5" w:tplc="6EE257C6">
      <w:start w:val="1"/>
      <w:numFmt w:val="lowerRoman"/>
      <w:lvlText w:val="%6."/>
      <w:lvlJc w:val="right"/>
      <w:pPr>
        <w:ind w:left="4244" w:hanging="180"/>
      </w:pPr>
    </w:lvl>
    <w:lvl w:ilvl="6" w:tplc="A6BE5E52">
      <w:start w:val="1"/>
      <w:numFmt w:val="decimal"/>
      <w:lvlText w:val="%7."/>
      <w:lvlJc w:val="left"/>
      <w:pPr>
        <w:ind w:left="4964" w:hanging="360"/>
      </w:pPr>
    </w:lvl>
    <w:lvl w:ilvl="7" w:tplc="EFB6C988">
      <w:start w:val="1"/>
      <w:numFmt w:val="lowerLetter"/>
      <w:lvlText w:val="%8."/>
      <w:lvlJc w:val="left"/>
      <w:pPr>
        <w:ind w:left="5684" w:hanging="360"/>
      </w:pPr>
    </w:lvl>
    <w:lvl w:ilvl="8" w:tplc="00BEE2F4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712AF70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62CD9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0C4A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F420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5AF5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666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8C90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92D3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8A3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66F4359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8FA718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AA7F1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7F8332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8E414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FA08ED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E8EE36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580306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85655A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B03C965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65A8A90" w:tentative="1">
      <w:start w:val="1"/>
      <w:numFmt w:val="lowerLetter"/>
      <w:lvlText w:val="%2."/>
      <w:lvlJc w:val="left"/>
      <w:pPr>
        <w:ind w:left="1440" w:hanging="360"/>
      </w:pPr>
    </w:lvl>
    <w:lvl w:ilvl="2" w:tplc="5FE07C8E" w:tentative="1">
      <w:start w:val="1"/>
      <w:numFmt w:val="lowerRoman"/>
      <w:lvlText w:val="%3."/>
      <w:lvlJc w:val="right"/>
      <w:pPr>
        <w:ind w:left="2160" w:hanging="180"/>
      </w:pPr>
    </w:lvl>
    <w:lvl w:ilvl="3" w:tplc="B02883F2" w:tentative="1">
      <w:start w:val="1"/>
      <w:numFmt w:val="decimal"/>
      <w:lvlText w:val="%4."/>
      <w:lvlJc w:val="left"/>
      <w:pPr>
        <w:ind w:left="2880" w:hanging="360"/>
      </w:pPr>
    </w:lvl>
    <w:lvl w:ilvl="4" w:tplc="576C3ABA" w:tentative="1">
      <w:start w:val="1"/>
      <w:numFmt w:val="lowerLetter"/>
      <w:lvlText w:val="%5."/>
      <w:lvlJc w:val="left"/>
      <w:pPr>
        <w:ind w:left="3600" w:hanging="360"/>
      </w:pPr>
    </w:lvl>
    <w:lvl w:ilvl="5" w:tplc="57F6FFFA" w:tentative="1">
      <w:start w:val="1"/>
      <w:numFmt w:val="lowerRoman"/>
      <w:lvlText w:val="%6."/>
      <w:lvlJc w:val="right"/>
      <w:pPr>
        <w:ind w:left="4320" w:hanging="180"/>
      </w:pPr>
    </w:lvl>
    <w:lvl w:ilvl="6" w:tplc="A850701E" w:tentative="1">
      <w:start w:val="1"/>
      <w:numFmt w:val="decimal"/>
      <w:lvlText w:val="%7."/>
      <w:lvlJc w:val="left"/>
      <w:pPr>
        <w:ind w:left="5040" w:hanging="360"/>
      </w:pPr>
    </w:lvl>
    <w:lvl w:ilvl="7" w:tplc="B28C2D34" w:tentative="1">
      <w:start w:val="1"/>
      <w:numFmt w:val="lowerLetter"/>
      <w:lvlText w:val="%8."/>
      <w:lvlJc w:val="left"/>
      <w:pPr>
        <w:ind w:left="5760" w:hanging="360"/>
      </w:pPr>
    </w:lvl>
    <w:lvl w:ilvl="8" w:tplc="B2D87C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09CE69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9328712" w:tentative="1">
      <w:start w:val="1"/>
      <w:numFmt w:val="lowerLetter"/>
      <w:lvlText w:val="%2."/>
      <w:lvlJc w:val="left"/>
      <w:pPr>
        <w:ind w:left="1440" w:hanging="360"/>
      </w:pPr>
    </w:lvl>
    <w:lvl w:ilvl="2" w:tplc="500433BE" w:tentative="1">
      <w:start w:val="1"/>
      <w:numFmt w:val="lowerRoman"/>
      <w:lvlText w:val="%3."/>
      <w:lvlJc w:val="right"/>
      <w:pPr>
        <w:ind w:left="2160" w:hanging="180"/>
      </w:pPr>
    </w:lvl>
    <w:lvl w:ilvl="3" w:tplc="7D1C2C9A" w:tentative="1">
      <w:start w:val="1"/>
      <w:numFmt w:val="decimal"/>
      <w:lvlText w:val="%4."/>
      <w:lvlJc w:val="left"/>
      <w:pPr>
        <w:ind w:left="2880" w:hanging="360"/>
      </w:pPr>
    </w:lvl>
    <w:lvl w:ilvl="4" w:tplc="5C4ADD96" w:tentative="1">
      <w:start w:val="1"/>
      <w:numFmt w:val="lowerLetter"/>
      <w:lvlText w:val="%5."/>
      <w:lvlJc w:val="left"/>
      <w:pPr>
        <w:ind w:left="3600" w:hanging="360"/>
      </w:pPr>
    </w:lvl>
    <w:lvl w:ilvl="5" w:tplc="8048E396" w:tentative="1">
      <w:start w:val="1"/>
      <w:numFmt w:val="lowerRoman"/>
      <w:lvlText w:val="%6."/>
      <w:lvlJc w:val="right"/>
      <w:pPr>
        <w:ind w:left="4320" w:hanging="180"/>
      </w:pPr>
    </w:lvl>
    <w:lvl w:ilvl="6" w:tplc="B51A5936" w:tentative="1">
      <w:start w:val="1"/>
      <w:numFmt w:val="decimal"/>
      <w:lvlText w:val="%7."/>
      <w:lvlJc w:val="left"/>
      <w:pPr>
        <w:ind w:left="5040" w:hanging="360"/>
      </w:pPr>
    </w:lvl>
    <w:lvl w:ilvl="7" w:tplc="EDF68984" w:tentative="1">
      <w:start w:val="1"/>
      <w:numFmt w:val="lowerLetter"/>
      <w:lvlText w:val="%8."/>
      <w:lvlJc w:val="left"/>
      <w:pPr>
        <w:ind w:left="5760" w:hanging="360"/>
      </w:pPr>
    </w:lvl>
    <w:lvl w:ilvl="8" w:tplc="1632F6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D9B8F2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D8AC522" w:tentative="1">
      <w:start w:val="1"/>
      <w:numFmt w:val="lowerLetter"/>
      <w:lvlText w:val="%2."/>
      <w:lvlJc w:val="left"/>
      <w:pPr>
        <w:ind w:left="1440" w:hanging="360"/>
      </w:pPr>
    </w:lvl>
    <w:lvl w:ilvl="2" w:tplc="35E04E0E" w:tentative="1">
      <w:start w:val="1"/>
      <w:numFmt w:val="lowerRoman"/>
      <w:lvlText w:val="%3."/>
      <w:lvlJc w:val="right"/>
      <w:pPr>
        <w:ind w:left="2160" w:hanging="180"/>
      </w:pPr>
    </w:lvl>
    <w:lvl w:ilvl="3" w:tplc="EF040182" w:tentative="1">
      <w:start w:val="1"/>
      <w:numFmt w:val="decimal"/>
      <w:lvlText w:val="%4."/>
      <w:lvlJc w:val="left"/>
      <w:pPr>
        <w:ind w:left="2880" w:hanging="360"/>
      </w:pPr>
    </w:lvl>
    <w:lvl w:ilvl="4" w:tplc="308CE1E0" w:tentative="1">
      <w:start w:val="1"/>
      <w:numFmt w:val="lowerLetter"/>
      <w:lvlText w:val="%5."/>
      <w:lvlJc w:val="left"/>
      <w:pPr>
        <w:ind w:left="3600" w:hanging="360"/>
      </w:pPr>
    </w:lvl>
    <w:lvl w:ilvl="5" w:tplc="FAD8DF62" w:tentative="1">
      <w:start w:val="1"/>
      <w:numFmt w:val="lowerRoman"/>
      <w:lvlText w:val="%6."/>
      <w:lvlJc w:val="right"/>
      <w:pPr>
        <w:ind w:left="4320" w:hanging="180"/>
      </w:pPr>
    </w:lvl>
    <w:lvl w:ilvl="6" w:tplc="678266AA" w:tentative="1">
      <w:start w:val="1"/>
      <w:numFmt w:val="decimal"/>
      <w:lvlText w:val="%7."/>
      <w:lvlJc w:val="left"/>
      <w:pPr>
        <w:ind w:left="5040" w:hanging="360"/>
      </w:pPr>
    </w:lvl>
    <w:lvl w:ilvl="7" w:tplc="FC1090DC" w:tentative="1">
      <w:start w:val="1"/>
      <w:numFmt w:val="lowerLetter"/>
      <w:lvlText w:val="%8."/>
      <w:lvlJc w:val="left"/>
      <w:pPr>
        <w:ind w:left="5760" w:hanging="360"/>
      </w:pPr>
    </w:lvl>
    <w:lvl w:ilvl="8" w:tplc="F1446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ADFE718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F400672" w:tentative="1">
      <w:start w:val="1"/>
      <w:numFmt w:val="lowerLetter"/>
      <w:lvlText w:val="%2."/>
      <w:lvlJc w:val="left"/>
      <w:pPr>
        <w:ind w:left="1364" w:hanging="360"/>
      </w:pPr>
    </w:lvl>
    <w:lvl w:ilvl="2" w:tplc="7D708E7A" w:tentative="1">
      <w:start w:val="1"/>
      <w:numFmt w:val="lowerRoman"/>
      <w:lvlText w:val="%3."/>
      <w:lvlJc w:val="right"/>
      <w:pPr>
        <w:ind w:left="2084" w:hanging="180"/>
      </w:pPr>
    </w:lvl>
    <w:lvl w:ilvl="3" w:tplc="8AC88D14" w:tentative="1">
      <w:start w:val="1"/>
      <w:numFmt w:val="decimal"/>
      <w:lvlText w:val="%4."/>
      <w:lvlJc w:val="left"/>
      <w:pPr>
        <w:ind w:left="2804" w:hanging="360"/>
      </w:pPr>
    </w:lvl>
    <w:lvl w:ilvl="4" w:tplc="BF0E097A" w:tentative="1">
      <w:start w:val="1"/>
      <w:numFmt w:val="lowerLetter"/>
      <w:lvlText w:val="%5."/>
      <w:lvlJc w:val="left"/>
      <w:pPr>
        <w:ind w:left="3524" w:hanging="360"/>
      </w:pPr>
    </w:lvl>
    <w:lvl w:ilvl="5" w:tplc="0BE25B18" w:tentative="1">
      <w:start w:val="1"/>
      <w:numFmt w:val="lowerRoman"/>
      <w:lvlText w:val="%6."/>
      <w:lvlJc w:val="right"/>
      <w:pPr>
        <w:ind w:left="4244" w:hanging="180"/>
      </w:pPr>
    </w:lvl>
    <w:lvl w:ilvl="6" w:tplc="05420738" w:tentative="1">
      <w:start w:val="1"/>
      <w:numFmt w:val="decimal"/>
      <w:lvlText w:val="%7."/>
      <w:lvlJc w:val="left"/>
      <w:pPr>
        <w:ind w:left="4964" w:hanging="360"/>
      </w:pPr>
    </w:lvl>
    <w:lvl w:ilvl="7" w:tplc="27C8820A" w:tentative="1">
      <w:start w:val="1"/>
      <w:numFmt w:val="lowerLetter"/>
      <w:lvlText w:val="%8."/>
      <w:lvlJc w:val="left"/>
      <w:pPr>
        <w:ind w:left="5684" w:hanging="360"/>
      </w:pPr>
    </w:lvl>
    <w:lvl w:ilvl="8" w:tplc="57363AB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85EC4FB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2A85E06" w:tentative="1">
      <w:start w:val="1"/>
      <w:numFmt w:val="lowerLetter"/>
      <w:lvlText w:val="%2."/>
      <w:lvlJc w:val="left"/>
      <w:pPr>
        <w:ind w:left="1440" w:hanging="360"/>
      </w:pPr>
    </w:lvl>
    <w:lvl w:ilvl="2" w:tplc="AA343A3A" w:tentative="1">
      <w:start w:val="1"/>
      <w:numFmt w:val="lowerRoman"/>
      <w:lvlText w:val="%3."/>
      <w:lvlJc w:val="right"/>
      <w:pPr>
        <w:ind w:left="2160" w:hanging="180"/>
      </w:pPr>
    </w:lvl>
    <w:lvl w:ilvl="3" w:tplc="4EC68852" w:tentative="1">
      <w:start w:val="1"/>
      <w:numFmt w:val="decimal"/>
      <w:lvlText w:val="%4."/>
      <w:lvlJc w:val="left"/>
      <w:pPr>
        <w:ind w:left="2880" w:hanging="360"/>
      </w:pPr>
    </w:lvl>
    <w:lvl w:ilvl="4" w:tplc="440608C6" w:tentative="1">
      <w:start w:val="1"/>
      <w:numFmt w:val="lowerLetter"/>
      <w:lvlText w:val="%5."/>
      <w:lvlJc w:val="left"/>
      <w:pPr>
        <w:ind w:left="3600" w:hanging="360"/>
      </w:pPr>
    </w:lvl>
    <w:lvl w:ilvl="5" w:tplc="F48C2078" w:tentative="1">
      <w:start w:val="1"/>
      <w:numFmt w:val="lowerRoman"/>
      <w:lvlText w:val="%6."/>
      <w:lvlJc w:val="right"/>
      <w:pPr>
        <w:ind w:left="4320" w:hanging="180"/>
      </w:pPr>
    </w:lvl>
    <w:lvl w:ilvl="6" w:tplc="054EDA86" w:tentative="1">
      <w:start w:val="1"/>
      <w:numFmt w:val="decimal"/>
      <w:lvlText w:val="%7."/>
      <w:lvlJc w:val="left"/>
      <w:pPr>
        <w:ind w:left="5040" w:hanging="360"/>
      </w:pPr>
    </w:lvl>
    <w:lvl w:ilvl="7" w:tplc="D4E26998" w:tentative="1">
      <w:start w:val="1"/>
      <w:numFmt w:val="lowerLetter"/>
      <w:lvlText w:val="%8."/>
      <w:lvlJc w:val="left"/>
      <w:pPr>
        <w:ind w:left="5760" w:hanging="360"/>
      </w:pPr>
    </w:lvl>
    <w:lvl w:ilvl="8" w:tplc="616CF0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1662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07EA6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1F10D5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376A0-3FE8-43B5-BAB4-C5ECD78F7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13</cp:revision>
  <cp:lastPrinted>2023-04-12T14:04:00Z</cp:lastPrinted>
  <dcterms:created xsi:type="dcterms:W3CDTF">2024-03-07T13:30:00Z</dcterms:created>
  <dcterms:modified xsi:type="dcterms:W3CDTF">2026-06-15T23:09:00Z</dcterms:modified>
</cp:coreProperties>
</file>