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65EF227C" w:rsidR="00B474E9" w:rsidRPr="006158B6" w:rsidRDefault="00761698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>DECRETO LEGISLATIVO Nº</w:t>
      </w:r>
      <w:r w:rsidR="006B0E56">
        <w:rPr>
          <w:rFonts w:ascii="Times New Roman" w:hAnsi="Times New Roman" w:cs="Times New Roman"/>
        </w:rPr>
        <w:t xml:space="preserve"> 103, DE 16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15618044" w:rsidR="00B474E9" w:rsidRDefault="006B0E56" w:rsidP="00D261D7">
      <w:pPr>
        <w:ind w:left="2410"/>
        <w:jc w:val="both"/>
        <w:rPr>
          <w:bCs/>
        </w:rPr>
      </w:pPr>
      <w:r>
        <w:t xml:space="preserve">Concede Título de Cidadão </w:t>
      </w:r>
      <w:proofErr w:type="spellStart"/>
      <w:r>
        <w:t>Sorrisense</w:t>
      </w:r>
      <w:proofErr w:type="spellEnd"/>
      <w:r>
        <w:t xml:space="preserve"> ao</w:t>
      </w:r>
      <w:r w:rsidRPr="00856520">
        <w:t xml:space="preserve"> Senhor</w:t>
      </w:r>
      <w:r>
        <w:t xml:space="preserve"> </w:t>
      </w:r>
      <w:proofErr w:type="spellStart"/>
      <w:r w:rsidRPr="001F60DF">
        <w:t>Itacir</w:t>
      </w:r>
      <w:proofErr w:type="spellEnd"/>
      <w:r w:rsidRPr="001F60DF">
        <w:t xml:space="preserve"> Jose </w:t>
      </w:r>
      <w:proofErr w:type="spellStart"/>
      <w:r w:rsidRPr="001F60DF">
        <w:t>Picinin</w:t>
      </w:r>
      <w:proofErr w:type="spellEnd"/>
      <w:r w:rsidRPr="00186546"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58826AD9" w:rsidR="00A84140" w:rsidRDefault="00761698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 xml:space="preserve">, Presidente da Câmara Municipal de Sorriso, Estado de Mato Grosso, faz saber que o Plenário aprovou e ele promulga o seguinte Decreto </w:t>
      </w:r>
      <w:r>
        <w:rPr>
          <w:bCs/>
          <w:iCs/>
        </w:rPr>
        <w:t>Legislativo:</w:t>
      </w:r>
    </w:p>
    <w:p w14:paraId="1E49DEE0" w14:textId="77777777" w:rsidR="006B0E56" w:rsidRPr="00B9091A" w:rsidRDefault="006B0E56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4743B343" w14:textId="77777777" w:rsidR="006B0E56" w:rsidRPr="006B0E56" w:rsidRDefault="006B0E56" w:rsidP="006B0E56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iCs/>
        </w:rPr>
      </w:pPr>
      <w:r w:rsidRPr="006B0E56">
        <w:rPr>
          <w:rFonts w:eastAsia="Calibri"/>
          <w:b/>
        </w:rPr>
        <w:t>Art. 1º</w:t>
      </w:r>
      <w:r w:rsidRPr="006B0E56">
        <w:rPr>
          <w:rFonts w:eastAsia="Calibri"/>
        </w:rPr>
        <w:t xml:space="preserve"> Fica concedido Título de Cidadão </w:t>
      </w:r>
      <w:proofErr w:type="spellStart"/>
      <w:r w:rsidRPr="006B0E56">
        <w:rPr>
          <w:rFonts w:eastAsia="Calibri"/>
        </w:rPr>
        <w:t>Sorrisense</w:t>
      </w:r>
      <w:proofErr w:type="spellEnd"/>
      <w:r w:rsidRPr="006B0E56">
        <w:rPr>
          <w:rFonts w:eastAsia="Calibri"/>
        </w:rPr>
        <w:t xml:space="preserve"> a Senhor </w:t>
      </w:r>
      <w:proofErr w:type="spellStart"/>
      <w:r w:rsidRPr="006B0E56">
        <w:rPr>
          <w:rFonts w:eastAsia="Calibri"/>
          <w:iCs/>
        </w:rPr>
        <w:t>Itacir</w:t>
      </w:r>
      <w:proofErr w:type="spellEnd"/>
      <w:r w:rsidRPr="006B0E56">
        <w:rPr>
          <w:rFonts w:eastAsia="Calibri"/>
          <w:iCs/>
        </w:rPr>
        <w:t xml:space="preserve"> Jose </w:t>
      </w:r>
      <w:proofErr w:type="spellStart"/>
      <w:r w:rsidRPr="006B0E56">
        <w:rPr>
          <w:rFonts w:eastAsia="Calibri"/>
          <w:iCs/>
        </w:rPr>
        <w:t>Picinin</w:t>
      </w:r>
      <w:proofErr w:type="spellEnd"/>
      <w:r w:rsidRPr="006B0E56">
        <w:rPr>
          <w:rFonts w:eastAsia="Calibri"/>
          <w:iCs/>
        </w:rPr>
        <w:t>.</w:t>
      </w:r>
    </w:p>
    <w:p w14:paraId="0B40FC6A" w14:textId="77777777" w:rsidR="006B0E56" w:rsidRPr="006B0E56" w:rsidRDefault="006B0E56" w:rsidP="006B0E56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5A02EC87" w14:textId="572037A3" w:rsidR="00B474E9" w:rsidRPr="008B34B2" w:rsidRDefault="006B0E56" w:rsidP="006B0E56">
      <w:pPr>
        <w:ind w:firstLine="1418"/>
        <w:jc w:val="both"/>
        <w:rPr>
          <w:b/>
          <w:bCs/>
        </w:rPr>
      </w:pPr>
      <w:r w:rsidRPr="006B0E56">
        <w:rPr>
          <w:b/>
          <w:bCs/>
        </w:rPr>
        <w:t>Art. 2º</w:t>
      </w:r>
      <w:r w:rsidRPr="006B0E56">
        <w:t xml:space="preserve"> Em anexo, Curriculum Vitae, o qual faz parte integrante deste Decreto Legislativo.</w:t>
      </w:r>
      <w:r w:rsidR="00761698" w:rsidRPr="008B34B2">
        <w:rPr>
          <w:b/>
          <w:bCs/>
        </w:rPr>
        <w:t xml:space="preserve"> 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761698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7AA187FB" w:rsidR="00A84140" w:rsidRPr="00B9091A" w:rsidRDefault="00761698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6B0E56">
        <w:rPr>
          <w:sz w:val="24"/>
          <w:szCs w:val="24"/>
        </w:rPr>
        <w:t>16 de junho de 2026</w:t>
      </w:r>
      <w:bookmarkStart w:id="0" w:name="_GoBack"/>
      <w:bookmarkEnd w:id="0"/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761698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761698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761698" w:rsidP="00923D17">
      <w:pPr>
        <w:tabs>
          <w:tab w:val="left" w:pos="5320"/>
        </w:tabs>
        <w:rPr>
          <w:b/>
        </w:rPr>
      </w:pPr>
      <w:r>
        <w:rPr>
          <w:b/>
          <w:iCs/>
        </w:rPr>
        <w:t xml:space="preserve">Registre-se. </w:t>
      </w:r>
      <w:r>
        <w:rPr>
          <w:b/>
          <w:iCs/>
        </w:rPr>
        <w:t>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0B89A" w14:textId="77777777" w:rsidR="00761698" w:rsidRDefault="00761698">
      <w:r>
        <w:separator/>
      </w:r>
    </w:p>
  </w:endnote>
  <w:endnote w:type="continuationSeparator" w:id="0">
    <w:p w14:paraId="6CBA68BF" w14:textId="77777777" w:rsidR="00761698" w:rsidRDefault="0076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76169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761698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761698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761698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1A791" w14:textId="77777777" w:rsidR="00761698" w:rsidRDefault="00761698">
      <w:r>
        <w:separator/>
      </w:r>
    </w:p>
  </w:footnote>
  <w:footnote w:type="continuationSeparator" w:id="0">
    <w:p w14:paraId="56D65A8F" w14:textId="77777777" w:rsidR="00761698" w:rsidRDefault="00761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761698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304B79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794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761698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761698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761698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761698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923A3F2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4F68DCB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B3E80C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45CD75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B6A0FE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F32182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D324BE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BE8D39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F8600C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C321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80A7DB4" w:tentative="1">
      <w:start w:val="1"/>
      <w:numFmt w:val="lowerLetter"/>
      <w:lvlText w:val="%2."/>
      <w:lvlJc w:val="left"/>
      <w:pPr>
        <w:ind w:left="1440" w:hanging="360"/>
      </w:pPr>
    </w:lvl>
    <w:lvl w:ilvl="2" w:tplc="ED1A8B9A" w:tentative="1">
      <w:start w:val="1"/>
      <w:numFmt w:val="lowerRoman"/>
      <w:lvlText w:val="%3."/>
      <w:lvlJc w:val="right"/>
      <w:pPr>
        <w:ind w:left="2160" w:hanging="180"/>
      </w:pPr>
    </w:lvl>
    <w:lvl w:ilvl="3" w:tplc="1F5EB7F6" w:tentative="1">
      <w:start w:val="1"/>
      <w:numFmt w:val="decimal"/>
      <w:lvlText w:val="%4."/>
      <w:lvlJc w:val="left"/>
      <w:pPr>
        <w:ind w:left="2880" w:hanging="360"/>
      </w:pPr>
    </w:lvl>
    <w:lvl w:ilvl="4" w:tplc="0EF2C4A4" w:tentative="1">
      <w:start w:val="1"/>
      <w:numFmt w:val="lowerLetter"/>
      <w:lvlText w:val="%5."/>
      <w:lvlJc w:val="left"/>
      <w:pPr>
        <w:ind w:left="3600" w:hanging="360"/>
      </w:pPr>
    </w:lvl>
    <w:lvl w:ilvl="5" w:tplc="7F045448" w:tentative="1">
      <w:start w:val="1"/>
      <w:numFmt w:val="lowerRoman"/>
      <w:lvlText w:val="%6."/>
      <w:lvlJc w:val="right"/>
      <w:pPr>
        <w:ind w:left="4320" w:hanging="180"/>
      </w:pPr>
    </w:lvl>
    <w:lvl w:ilvl="6" w:tplc="AF5E1C0E" w:tentative="1">
      <w:start w:val="1"/>
      <w:numFmt w:val="decimal"/>
      <w:lvlText w:val="%7."/>
      <w:lvlJc w:val="left"/>
      <w:pPr>
        <w:ind w:left="5040" w:hanging="360"/>
      </w:pPr>
    </w:lvl>
    <w:lvl w:ilvl="7" w:tplc="C4487AFC" w:tentative="1">
      <w:start w:val="1"/>
      <w:numFmt w:val="lowerLetter"/>
      <w:lvlText w:val="%8."/>
      <w:lvlJc w:val="left"/>
      <w:pPr>
        <w:ind w:left="5760" w:hanging="360"/>
      </w:pPr>
    </w:lvl>
    <w:lvl w:ilvl="8" w:tplc="A0C41F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84C939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578D408" w:tentative="1">
      <w:start w:val="1"/>
      <w:numFmt w:val="lowerLetter"/>
      <w:lvlText w:val="%2."/>
      <w:lvlJc w:val="left"/>
      <w:pPr>
        <w:ind w:left="1440" w:hanging="360"/>
      </w:pPr>
    </w:lvl>
    <w:lvl w:ilvl="2" w:tplc="E0D25AA0" w:tentative="1">
      <w:start w:val="1"/>
      <w:numFmt w:val="lowerRoman"/>
      <w:lvlText w:val="%3."/>
      <w:lvlJc w:val="right"/>
      <w:pPr>
        <w:ind w:left="2160" w:hanging="180"/>
      </w:pPr>
    </w:lvl>
    <w:lvl w:ilvl="3" w:tplc="419C4D20" w:tentative="1">
      <w:start w:val="1"/>
      <w:numFmt w:val="decimal"/>
      <w:lvlText w:val="%4."/>
      <w:lvlJc w:val="left"/>
      <w:pPr>
        <w:ind w:left="2880" w:hanging="360"/>
      </w:pPr>
    </w:lvl>
    <w:lvl w:ilvl="4" w:tplc="16C86670" w:tentative="1">
      <w:start w:val="1"/>
      <w:numFmt w:val="lowerLetter"/>
      <w:lvlText w:val="%5."/>
      <w:lvlJc w:val="left"/>
      <w:pPr>
        <w:ind w:left="3600" w:hanging="360"/>
      </w:pPr>
    </w:lvl>
    <w:lvl w:ilvl="5" w:tplc="5ABC714C" w:tentative="1">
      <w:start w:val="1"/>
      <w:numFmt w:val="lowerRoman"/>
      <w:lvlText w:val="%6."/>
      <w:lvlJc w:val="right"/>
      <w:pPr>
        <w:ind w:left="4320" w:hanging="180"/>
      </w:pPr>
    </w:lvl>
    <w:lvl w:ilvl="6" w:tplc="E19A8200" w:tentative="1">
      <w:start w:val="1"/>
      <w:numFmt w:val="decimal"/>
      <w:lvlText w:val="%7."/>
      <w:lvlJc w:val="left"/>
      <w:pPr>
        <w:ind w:left="5040" w:hanging="360"/>
      </w:pPr>
    </w:lvl>
    <w:lvl w:ilvl="7" w:tplc="99DAB64C" w:tentative="1">
      <w:start w:val="1"/>
      <w:numFmt w:val="lowerLetter"/>
      <w:lvlText w:val="%8."/>
      <w:lvlJc w:val="left"/>
      <w:pPr>
        <w:ind w:left="5760" w:hanging="360"/>
      </w:pPr>
    </w:lvl>
    <w:lvl w:ilvl="8" w:tplc="2744AE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4F076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B3EC0E0" w:tentative="1">
      <w:start w:val="1"/>
      <w:numFmt w:val="lowerLetter"/>
      <w:lvlText w:val="%2."/>
      <w:lvlJc w:val="left"/>
      <w:pPr>
        <w:ind w:left="1440" w:hanging="360"/>
      </w:pPr>
    </w:lvl>
    <w:lvl w:ilvl="2" w:tplc="F1423772" w:tentative="1">
      <w:start w:val="1"/>
      <w:numFmt w:val="lowerRoman"/>
      <w:lvlText w:val="%3."/>
      <w:lvlJc w:val="right"/>
      <w:pPr>
        <w:ind w:left="2160" w:hanging="180"/>
      </w:pPr>
    </w:lvl>
    <w:lvl w:ilvl="3" w:tplc="9446C022" w:tentative="1">
      <w:start w:val="1"/>
      <w:numFmt w:val="decimal"/>
      <w:lvlText w:val="%4."/>
      <w:lvlJc w:val="left"/>
      <w:pPr>
        <w:ind w:left="2880" w:hanging="360"/>
      </w:pPr>
    </w:lvl>
    <w:lvl w:ilvl="4" w:tplc="79B6DCA8" w:tentative="1">
      <w:start w:val="1"/>
      <w:numFmt w:val="lowerLetter"/>
      <w:lvlText w:val="%5."/>
      <w:lvlJc w:val="left"/>
      <w:pPr>
        <w:ind w:left="3600" w:hanging="360"/>
      </w:pPr>
    </w:lvl>
    <w:lvl w:ilvl="5" w:tplc="9C54A7B2" w:tentative="1">
      <w:start w:val="1"/>
      <w:numFmt w:val="lowerRoman"/>
      <w:lvlText w:val="%6."/>
      <w:lvlJc w:val="right"/>
      <w:pPr>
        <w:ind w:left="4320" w:hanging="180"/>
      </w:pPr>
    </w:lvl>
    <w:lvl w:ilvl="6" w:tplc="C6DCA0CA" w:tentative="1">
      <w:start w:val="1"/>
      <w:numFmt w:val="decimal"/>
      <w:lvlText w:val="%7."/>
      <w:lvlJc w:val="left"/>
      <w:pPr>
        <w:ind w:left="5040" w:hanging="360"/>
      </w:pPr>
    </w:lvl>
    <w:lvl w:ilvl="7" w:tplc="E2A0B950" w:tentative="1">
      <w:start w:val="1"/>
      <w:numFmt w:val="lowerLetter"/>
      <w:lvlText w:val="%8."/>
      <w:lvlJc w:val="left"/>
      <w:pPr>
        <w:ind w:left="5760" w:hanging="360"/>
      </w:pPr>
    </w:lvl>
    <w:lvl w:ilvl="8" w:tplc="A77E1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A48AE9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D3ED33E" w:tentative="1">
      <w:start w:val="1"/>
      <w:numFmt w:val="lowerLetter"/>
      <w:lvlText w:val="%2."/>
      <w:lvlJc w:val="left"/>
      <w:pPr>
        <w:ind w:left="1440" w:hanging="360"/>
      </w:pPr>
    </w:lvl>
    <w:lvl w:ilvl="2" w:tplc="7B8AEBEA" w:tentative="1">
      <w:start w:val="1"/>
      <w:numFmt w:val="lowerRoman"/>
      <w:lvlText w:val="%3."/>
      <w:lvlJc w:val="right"/>
      <w:pPr>
        <w:ind w:left="2160" w:hanging="180"/>
      </w:pPr>
    </w:lvl>
    <w:lvl w:ilvl="3" w:tplc="0BEEF688" w:tentative="1">
      <w:start w:val="1"/>
      <w:numFmt w:val="decimal"/>
      <w:lvlText w:val="%4."/>
      <w:lvlJc w:val="left"/>
      <w:pPr>
        <w:ind w:left="2880" w:hanging="360"/>
      </w:pPr>
    </w:lvl>
    <w:lvl w:ilvl="4" w:tplc="6E44A738" w:tentative="1">
      <w:start w:val="1"/>
      <w:numFmt w:val="lowerLetter"/>
      <w:lvlText w:val="%5."/>
      <w:lvlJc w:val="left"/>
      <w:pPr>
        <w:ind w:left="3600" w:hanging="360"/>
      </w:pPr>
    </w:lvl>
    <w:lvl w:ilvl="5" w:tplc="AD60CBB0" w:tentative="1">
      <w:start w:val="1"/>
      <w:numFmt w:val="lowerRoman"/>
      <w:lvlText w:val="%6."/>
      <w:lvlJc w:val="right"/>
      <w:pPr>
        <w:ind w:left="4320" w:hanging="180"/>
      </w:pPr>
    </w:lvl>
    <w:lvl w:ilvl="6" w:tplc="B912915A" w:tentative="1">
      <w:start w:val="1"/>
      <w:numFmt w:val="decimal"/>
      <w:lvlText w:val="%7."/>
      <w:lvlJc w:val="left"/>
      <w:pPr>
        <w:ind w:left="5040" w:hanging="360"/>
      </w:pPr>
    </w:lvl>
    <w:lvl w:ilvl="7" w:tplc="98A0BDFA" w:tentative="1">
      <w:start w:val="1"/>
      <w:numFmt w:val="lowerLetter"/>
      <w:lvlText w:val="%8."/>
      <w:lvlJc w:val="left"/>
      <w:pPr>
        <w:ind w:left="5760" w:hanging="360"/>
      </w:pPr>
    </w:lvl>
    <w:lvl w:ilvl="8" w:tplc="9C6AFE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83E5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012EE" w:tentative="1">
      <w:start w:val="1"/>
      <w:numFmt w:val="lowerLetter"/>
      <w:lvlText w:val="%2."/>
      <w:lvlJc w:val="left"/>
      <w:pPr>
        <w:ind w:left="1440" w:hanging="360"/>
      </w:pPr>
    </w:lvl>
    <w:lvl w:ilvl="2" w:tplc="98B60282" w:tentative="1">
      <w:start w:val="1"/>
      <w:numFmt w:val="lowerRoman"/>
      <w:lvlText w:val="%3."/>
      <w:lvlJc w:val="right"/>
      <w:pPr>
        <w:ind w:left="2160" w:hanging="180"/>
      </w:pPr>
    </w:lvl>
    <w:lvl w:ilvl="3" w:tplc="9CFCFF88" w:tentative="1">
      <w:start w:val="1"/>
      <w:numFmt w:val="decimal"/>
      <w:lvlText w:val="%4."/>
      <w:lvlJc w:val="left"/>
      <w:pPr>
        <w:ind w:left="2880" w:hanging="360"/>
      </w:pPr>
    </w:lvl>
    <w:lvl w:ilvl="4" w:tplc="93DA7DBE" w:tentative="1">
      <w:start w:val="1"/>
      <w:numFmt w:val="lowerLetter"/>
      <w:lvlText w:val="%5."/>
      <w:lvlJc w:val="left"/>
      <w:pPr>
        <w:ind w:left="3600" w:hanging="360"/>
      </w:pPr>
    </w:lvl>
    <w:lvl w:ilvl="5" w:tplc="429A73DC" w:tentative="1">
      <w:start w:val="1"/>
      <w:numFmt w:val="lowerRoman"/>
      <w:lvlText w:val="%6."/>
      <w:lvlJc w:val="right"/>
      <w:pPr>
        <w:ind w:left="4320" w:hanging="180"/>
      </w:pPr>
    </w:lvl>
    <w:lvl w:ilvl="6" w:tplc="62643104" w:tentative="1">
      <w:start w:val="1"/>
      <w:numFmt w:val="decimal"/>
      <w:lvlText w:val="%7."/>
      <w:lvlJc w:val="left"/>
      <w:pPr>
        <w:ind w:left="5040" w:hanging="360"/>
      </w:pPr>
    </w:lvl>
    <w:lvl w:ilvl="7" w:tplc="EA8A6642" w:tentative="1">
      <w:start w:val="1"/>
      <w:numFmt w:val="lowerLetter"/>
      <w:lvlText w:val="%8."/>
      <w:lvlJc w:val="left"/>
      <w:pPr>
        <w:ind w:left="5760" w:hanging="360"/>
      </w:pPr>
    </w:lvl>
    <w:lvl w:ilvl="8" w:tplc="4C56E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79E4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9E73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D40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646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E59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525E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4C3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D8C6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A243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2E822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466010" w:tentative="1">
      <w:start w:val="1"/>
      <w:numFmt w:val="lowerLetter"/>
      <w:lvlText w:val="%2."/>
      <w:lvlJc w:val="left"/>
      <w:pPr>
        <w:ind w:left="1440" w:hanging="360"/>
      </w:pPr>
    </w:lvl>
    <w:lvl w:ilvl="2" w:tplc="BC98865C" w:tentative="1">
      <w:start w:val="1"/>
      <w:numFmt w:val="lowerRoman"/>
      <w:lvlText w:val="%3."/>
      <w:lvlJc w:val="right"/>
      <w:pPr>
        <w:ind w:left="2160" w:hanging="180"/>
      </w:pPr>
    </w:lvl>
    <w:lvl w:ilvl="3" w:tplc="F84646A6" w:tentative="1">
      <w:start w:val="1"/>
      <w:numFmt w:val="decimal"/>
      <w:lvlText w:val="%4."/>
      <w:lvlJc w:val="left"/>
      <w:pPr>
        <w:ind w:left="2880" w:hanging="360"/>
      </w:pPr>
    </w:lvl>
    <w:lvl w:ilvl="4" w:tplc="AC4C7FA4" w:tentative="1">
      <w:start w:val="1"/>
      <w:numFmt w:val="lowerLetter"/>
      <w:lvlText w:val="%5."/>
      <w:lvlJc w:val="left"/>
      <w:pPr>
        <w:ind w:left="3600" w:hanging="360"/>
      </w:pPr>
    </w:lvl>
    <w:lvl w:ilvl="5" w:tplc="29E22682" w:tentative="1">
      <w:start w:val="1"/>
      <w:numFmt w:val="lowerRoman"/>
      <w:lvlText w:val="%6."/>
      <w:lvlJc w:val="right"/>
      <w:pPr>
        <w:ind w:left="4320" w:hanging="180"/>
      </w:pPr>
    </w:lvl>
    <w:lvl w:ilvl="6" w:tplc="9DBCA578" w:tentative="1">
      <w:start w:val="1"/>
      <w:numFmt w:val="decimal"/>
      <w:lvlText w:val="%7."/>
      <w:lvlJc w:val="left"/>
      <w:pPr>
        <w:ind w:left="5040" w:hanging="360"/>
      </w:pPr>
    </w:lvl>
    <w:lvl w:ilvl="7" w:tplc="5AE8DE40" w:tentative="1">
      <w:start w:val="1"/>
      <w:numFmt w:val="lowerLetter"/>
      <w:lvlText w:val="%8."/>
      <w:lvlJc w:val="left"/>
      <w:pPr>
        <w:ind w:left="5760" w:hanging="360"/>
      </w:pPr>
    </w:lvl>
    <w:lvl w:ilvl="8" w:tplc="F620AD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8FF63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09A8A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7ECE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96ED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C699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AF4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2E67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AA44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62FE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9E98D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7862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EC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61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109F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A2E9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47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CE3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E5C3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9438AFF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1CE29E0">
      <w:start w:val="1"/>
      <w:numFmt w:val="lowerLetter"/>
      <w:lvlText w:val="%2."/>
      <w:lvlJc w:val="left"/>
      <w:pPr>
        <w:ind w:left="1364" w:hanging="360"/>
      </w:pPr>
    </w:lvl>
    <w:lvl w:ilvl="2" w:tplc="D8A4C1C4">
      <w:start w:val="1"/>
      <w:numFmt w:val="lowerRoman"/>
      <w:lvlText w:val="%3."/>
      <w:lvlJc w:val="right"/>
      <w:pPr>
        <w:ind w:left="2084" w:hanging="180"/>
      </w:pPr>
    </w:lvl>
    <w:lvl w:ilvl="3" w:tplc="F00CBB16">
      <w:start w:val="1"/>
      <w:numFmt w:val="decimal"/>
      <w:lvlText w:val="%4."/>
      <w:lvlJc w:val="left"/>
      <w:pPr>
        <w:ind w:left="2804" w:hanging="360"/>
      </w:pPr>
    </w:lvl>
    <w:lvl w:ilvl="4" w:tplc="AA8098EE">
      <w:start w:val="1"/>
      <w:numFmt w:val="lowerLetter"/>
      <w:lvlText w:val="%5."/>
      <w:lvlJc w:val="left"/>
      <w:pPr>
        <w:ind w:left="3524" w:hanging="360"/>
      </w:pPr>
    </w:lvl>
    <w:lvl w:ilvl="5" w:tplc="5FB4F938">
      <w:start w:val="1"/>
      <w:numFmt w:val="lowerRoman"/>
      <w:lvlText w:val="%6."/>
      <w:lvlJc w:val="right"/>
      <w:pPr>
        <w:ind w:left="4244" w:hanging="180"/>
      </w:pPr>
    </w:lvl>
    <w:lvl w:ilvl="6" w:tplc="77A8D470">
      <w:start w:val="1"/>
      <w:numFmt w:val="decimal"/>
      <w:lvlText w:val="%7."/>
      <w:lvlJc w:val="left"/>
      <w:pPr>
        <w:ind w:left="4964" w:hanging="360"/>
      </w:pPr>
    </w:lvl>
    <w:lvl w:ilvl="7" w:tplc="6994F4CE">
      <w:start w:val="1"/>
      <w:numFmt w:val="lowerLetter"/>
      <w:lvlText w:val="%8."/>
      <w:lvlJc w:val="left"/>
      <w:pPr>
        <w:ind w:left="5684" w:hanging="360"/>
      </w:pPr>
    </w:lvl>
    <w:lvl w:ilvl="8" w:tplc="23840A8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77E38F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5C2A8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5ADD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50DB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727E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66C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92FC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9AE6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CCBD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28EAF1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1FAF8C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DC4E02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89CD1E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18668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918DBE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7D8B8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0E6AED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2CAED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484E360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794F068" w:tentative="1">
      <w:start w:val="1"/>
      <w:numFmt w:val="lowerLetter"/>
      <w:lvlText w:val="%2."/>
      <w:lvlJc w:val="left"/>
      <w:pPr>
        <w:ind w:left="1440" w:hanging="360"/>
      </w:pPr>
    </w:lvl>
    <w:lvl w:ilvl="2" w:tplc="4B76604C" w:tentative="1">
      <w:start w:val="1"/>
      <w:numFmt w:val="lowerRoman"/>
      <w:lvlText w:val="%3."/>
      <w:lvlJc w:val="right"/>
      <w:pPr>
        <w:ind w:left="2160" w:hanging="180"/>
      </w:pPr>
    </w:lvl>
    <w:lvl w:ilvl="3" w:tplc="97DC464C" w:tentative="1">
      <w:start w:val="1"/>
      <w:numFmt w:val="decimal"/>
      <w:lvlText w:val="%4."/>
      <w:lvlJc w:val="left"/>
      <w:pPr>
        <w:ind w:left="2880" w:hanging="360"/>
      </w:pPr>
    </w:lvl>
    <w:lvl w:ilvl="4" w:tplc="671AE556" w:tentative="1">
      <w:start w:val="1"/>
      <w:numFmt w:val="lowerLetter"/>
      <w:lvlText w:val="%5."/>
      <w:lvlJc w:val="left"/>
      <w:pPr>
        <w:ind w:left="3600" w:hanging="360"/>
      </w:pPr>
    </w:lvl>
    <w:lvl w:ilvl="5" w:tplc="B9C8B882" w:tentative="1">
      <w:start w:val="1"/>
      <w:numFmt w:val="lowerRoman"/>
      <w:lvlText w:val="%6."/>
      <w:lvlJc w:val="right"/>
      <w:pPr>
        <w:ind w:left="4320" w:hanging="180"/>
      </w:pPr>
    </w:lvl>
    <w:lvl w:ilvl="6" w:tplc="E80A8E58" w:tentative="1">
      <w:start w:val="1"/>
      <w:numFmt w:val="decimal"/>
      <w:lvlText w:val="%7."/>
      <w:lvlJc w:val="left"/>
      <w:pPr>
        <w:ind w:left="5040" w:hanging="360"/>
      </w:pPr>
    </w:lvl>
    <w:lvl w:ilvl="7" w:tplc="351CEED2" w:tentative="1">
      <w:start w:val="1"/>
      <w:numFmt w:val="lowerLetter"/>
      <w:lvlText w:val="%8."/>
      <w:lvlJc w:val="left"/>
      <w:pPr>
        <w:ind w:left="5760" w:hanging="360"/>
      </w:pPr>
    </w:lvl>
    <w:lvl w:ilvl="8" w:tplc="AEF80D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BB08B8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B52F1A6" w:tentative="1">
      <w:start w:val="1"/>
      <w:numFmt w:val="lowerLetter"/>
      <w:lvlText w:val="%2."/>
      <w:lvlJc w:val="left"/>
      <w:pPr>
        <w:ind w:left="1440" w:hanging="360"/>
      </w:pPr>
    </w:lvl>
    <w:lvl w:ilvl="2" w:tplc="253832A2" w:tentative="1">
      <w:start w:val="1"/>
      <w:numFmt w:val="lowerRoman"/>
      <w:lvlText w:val="%3."/>
      <w:lvlJc w:val="right"/>
      <w:pPr>
        <w:ind w:left="2160" w:hanging="180"/>
      </w:pPr>
    </w:lvl>
    <w:lvl w:ilvl="3" w:tplc="E7A66648" w:tentative="1">
      <w:start w:val="1"/>
      <w:numFmt w:val="decimal"/>
      <w:lvlText w:val="%4."/>
      <w:lvlJc w:val="left"/>
      <w:pPr>
        <w:ind w:left="2880" w:hanging="360"/>
      </w:pPr>
    </w:lvl>
    <w:lvl w:ilvl="4" w:tplc="47E6B356" w:tentative="1">
      <w:start w:val="1"/>
      <w:numFmt w:val="lowerLetter"/>
      <w:lvlText w:val="%5."/>
      <w:lvlJc w:val="left"/>
      <w:pPr>
        <w:ind w:left="3600" w:hanging="360"/>
      </w:pPr>
    </w:lvl>
    <w:lvl w:ilvl="5" w:tplc="655602BA" w:tentative="1">
      <w:start w:val="1"/>
      <w:numFmt w:val="lowerRoman"/>
      <w:lvlText w:val="%6."/>
      <w:lvlJc w:val="right"/>
      <w:pPr>
        <w:ind w:left="4320" w:hanging="180"/>
      </w:pPr>
    </w:lvl>
    <w:lvl w:ilvl="6" w:tplc="0F548FFC" w:tentative="1">
      <w:start w:val="1"/>
      <w:numFmt w:val="decimal"/>
      <w:lvlText w:val="%7."/>
      <w:lvlJc w:val="left"/>
      <w:pPr>
        <w:ind w:left="5040" w:hanging="360"/>
      </w:pPr>
    </w:lvl>
    <w:lvl w:ilvl="7" w:tplc="31504712" w:tentative="1">
      <w:start w:val="1"/>
      <w:numFmt w:val="lowerLetter"/>
      <w:lvlText w:val="%8."/>
      <w:lvlJc w:val="left"/>
      <w:pPr>
        <w:ind w:left="5760" w:hanging="360"/>
      </w:pPr>
    </w:lvl>
    <w:lvl w:ilvl="8" w:tplc="F196AD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2B2EDA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F2090E6" w:tentative="1">
      <w:start w:val="1"/>
      <w:numFmt w:val="lowerLetter"/>
      <w:lvlText w:val="%2."/>
      <w:lvlJc w:val="left"/>
      <w:pPr>
        <w:ind w:left="1440" w:hanging="360"/>
      </w:pPr>
    </w:lvl>
    <w:lvl w:ilvl="2" w:tplc="59FA39CC" w:tentative="1">
      <w:start w:val="1"/>
      <w:numFmt w:val="lowerRoman"/>
      <w:lvlText w:val="%3."/>
      <w:lvlJc w:val="right"/>
      <w:pPr>
        <w:ind w:left="2160" w:hanging="180"/>
      </w:pPr>
    </w:lvl>
    <w:lvl w:ilvl="3" w:tplc="B838C634" w:tentative="1">
      <w:start w:val="1"/>
      <w:numFmt w:val="decimal"/>
      <w:lvlText w:val="%4."/>
      <w:lvlJc w:val="left"/>
      <w:pPr>
        <w:ind w:left="2880" w:hanging="360"/>
      </w:pPr>
    </w:lvl>
    <w:lvl w:ilvl="4" w:tplc="64D470F8" w:tentative="1">
      <w:start w:val="1"/>
      <w:numFmt w:val="lowerLetter"/>
      <w:lvlText w:val="%5."/>
      <w:lvlJc w:val="left"/>
      <w:pPr>
        <w:ind w:left="3600" w:hanging="360"/>
      </w:pPr>
    </w:lvl>
    <w:lvl w:ilvl="5" w:tplc="4322C0A0" w:tentative="1">
      <w:start w:val="1"/>
      <w:numFmt w:val="lowerRoman"/>
      <w:lvlText w:val="%6."/>
      <w:lvlJc w:val="right"/>
      <w:pPr>
        <w:ind w:left="4320" w:hanging="180"/>
      </w:pPr>
    </w:lvl>
    <w:lvl w:ilvl="6" w:tplc="510CACAE" w:tentative="1">
      <w:start w:val="1"/>
      <w:numFmt w:val="decimal"/>
      <w:lvlText w:val="%7."/>
      <w:lvlJc w:val="left"/>
      <w:pPr>
        <w:ind w:left="5040" w:hanging="360"/>
      </w:pPr>
    </w:lvl>
    <w:lvl w:ilvl="7" w:tplc="3686FF28" w:tentative="1">
      <w:start w:val="1"/>
      <w:numFmt w:val="lowerLetter"/>
      <w:lvlText w:val="%8."/>
      <w:lvlJc w:val="left"/>
      <w:pPr>
        <w:ind w:left="5760" w:hanging="360"/>
      </w:pPr>
    </w:lvl>
    <w:lvl w:ilvl="8" w:tplc="6E1806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73F4B71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6E6C836" w:tentative="1">
      <w:start w:val="1"/>
      <w:numFmt w:val="lowerLetter"/>
      <w:lvlText w:val="%2."/>
      <w:lvlJc w:val="left"/>
      <w:pPr>
        <w:ind w:left="1364" w:hanging="360"/>
      </w:pPr>
    </w:lvl>
    <w:lvl w:ilvl="2" w:tplc="3C76E72E" w:tentative="1">
      <w:start w:val="1"/>
      <w:numFmt w:val="lowerRoman"/>
      <w:lvlText w:val="%3."/>
      <w:lvlJc w:val="right"/>
      <w:pPr>
        <w:ind w:left="2084" w:hanging="180"/>
      </w:pPr>
    </w:lvl>
    <w:lvl w:ilvl="3" w:tplc="7952BE60" w:tentative="1">
      <w:start w:val="1"/>
      <w:numFmt w:val="decimal"/>
      <w:lvlText w:val="%4."/>
      <w:lvlJc w:val="left"/>
      <w:pPr>
        <w:ind w:left="2804" w:hanging="360"/>
      </w:pPr>
    </w:lvl>
    <w:lvl w:ilvl="4" w:tplc="E1A89EC6" w:tentative="1">
      <w:start w:val="1"/>
      <w:numFmt w:val="lowerLetter"/>
      <w:lvlText w:val="%5."/>
      <w:lvlJc w:val="left"/>
      <w:pPr>
        <w:ind w:left="3524" w:hanging="360"/>
      </w:pPr>
    </w:lvl>
    <w:lvl w:ilvl="5" w:tplc="A9604DB4" w:tentative="1">
      <w:start w:val="1"/>
      <w:numFmt w:val="lowerRoman"/>
      <w:lvlText w:val="%6."/>
      <w:lvlJc w:val="right"/>
      <w:pPr>
        <w:ind w:left="4244" w:hanging="180"/>
      </w:pPr>
    </w:lvl>
    <w:lvl w:ilvl="6" w:tplc="48881E3E" w:tentative="1">
      <w:start w:val="1"/>
      <w:numFmt w:val="decimal"/>
      <w:lvlText w:val="%7."/>
      <w:lvlJc w:val="left"/>
      <w:pPr>
        <w:ind w:left="4964" w:hanging="360"/>
      </w:pPr>
    </w:lvl>
    <w:lvl w:ilvl="7" w:tplc="87380BE4" w:tentative="1">
      <w:start w:val="1"/>
      <w:numFmt w:val="lowerLetter"/>
      <w:lvlText w:val="%8."/>
      <w:lvlJc w:val="left"/>
      <w:pPr>
        <w:ind w:left="5684" w:hanging="360"/>
      </w:pPr>
    </w:lvl>
    <w:lvl w:ilvl="8" w:tplc="82E40C1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A62A2C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95022FE" w:tentative="1">
      <w:start w:val="1"/>
      <w:numFmt w:val="lowerLetter"/>
      <w:lvlText w:val="%2."/>
      <w:lvlJc w:val="left"/>
      <w:pPr>
        <w:ind w:left="1440" w:hanging="360"/>
      </w:pPr>
    </w:lvl>
    <w:lvl w:ilvl="2" w:tplc="B0564542" w:tentative="1">
      <w:start w:val="1"/>
      <w:numFmt w:val="lowerRoman"/>
      <w:lvlText w:val="%3."/>
      <w:lvlJc w:val="right"/>
      <w:pPr>
        <w:ind w:left="2160" w:hanging="180"/>
      </w:pPr>
    </w:lvl>
    <w:lvl w:ilvl="3" w:tplc="55C618E6" w:tentative="1">
      <w:start w:val="1"/>
      <w:numFmt w:val="decimal"/>
      <w:lvlText w:val="%4."/>
      <w:lvlJc w:val="left"/>
      <w:pPr>
        <w:ind w:left="2880" w:hanging="360"/>
      </w:pPr>
    </w:lvl>
    <w:lvl w:ilvl="4" w:tplc="81CAC6FC" w:tentative="1">
      <w:start w:val="1"/>
      <w:numFmt w:val="lowerLetter"/>
      <w:lvlText w:val="%5."/>
      <w:lvlJc w:val="left"/>
      <w:pPr>
        <w:ind w:left="3600" w:hanging="360"/>
      </w:pPr>
    </w:lvl>
    <w:lvl w:ilvl="5" w:tplc="266667E4" w:tentative="1">
      <w:start w:val="1"/>
      <w:numFmt w:val="lowerRoman"/>
      <w:lvlText w:val="%6."/>
      <w:lvlJc w:val="right"/>
      <w:pPr>
        <w:ind w:left="4320" w:hanging="180"/>
      </w:pPr>
    </w:lvl>
    <w:lvl w:ilvl="6" w:tplc="F76C9F2E" w:tentative="1">
      <w:start w:val="1"/>
      <w:numFmt w:val="decimal"/>
      <w:lvlText w:val="%7."/>
      <w:lvlJc w:val="left"/>
      <w:pPr>
        <w:ind w:left="5040" w:hanging="360"/>
      </w:pPr>
    </w:lvl>
    <w:lvl w:ilvl="7" w:tplc="0F2EAA08" w:tentative="1">
      <w:start w:val="1"/>
      <w:numFmt w:val="lowerLetter"/>
      <w:lvlText w:val="%8."/>
      <w:lvlJc w:val="left"/>
      <w:pPr>
        <w:ind w:left="5760" w:hanging="360"/>
      </w:pPr>
    </w:lvl>
    <w:lvl w:ilvl="8" w:tplc="977299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0E56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1698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6305B7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3E86C-5734-4DBA-A796-37123D54B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2026-06-15T23:45:00Z</dcterms:modified>
</cp:coreProperties>
</file>