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C32C9" w14:textId="6148FA2C" w:rsidR="001D5948" w:rsidRPr="008E1BEF" w:rsidRDefault="001D5948" w:rsidP="001D5948">
      <w:pPr>
        <w:keepNext/>
        <w:keepLines/>
        <w:ind w:left="3402"/>
        <w:outlineLvl w:val="1"/>
        <w:rPr>
          <w:b/>
          <w:bCs/>
        </w:rPr>
      </w:pPr>
      <w:r w:rsidRPr="008E1BEF">
        <w:rPr>
          <w:b/>
          <w:bCs/>
        </w:rPr>
        <w:t xml:space="preserve">PORTARIA Nº 127, </w:t>
      </w:r>
      <w:r w:rsidRPr="008E1BEF">
        <w:rPr>
          <w:rFonts w:eastAsia="Calibri"/>
          <w:b/>
          <w:bCs/>
        </w:rPr>
        <w:t>DE 16</w:t>
      </w:r>
      <w:r w:rsidRPr="008E1BEF">
        <w:rPr>
          <w:b/>
          <w:bCs/>
        </w:rPr>
        <w:t xml:space="preserve"> DE JUNHO DE 2026</w:t>
      </w:r>
    </w:p>
    <w:p w14:paraId="525C6076" w14:textId="77777777" w:rsidR="006B61FA" w:rsidRPr="008E1BEF" w:rsidRDefault="006B61FA" w:rsidP="006B61FA">
      <w:pPr>
        <w:keepNext/>
        <w:keepLines/>
        <w:ind w:left="3402"/>
        <w:jc w:val="both"/>
        <w:outlineLvl w:val="1"/>
      </w:pPr>
    </w:p>
    <w:p w14:paraId="35EBBF11" w14:textId="56327F60" w:rsidR="001D5948" w:rsidRPr="008E1BEF" w:rsidRDefault="006B61FA" w:rsidP="006B61FA">
      <w:pPr>
        <w:ind w:left="3402"/>
        <w:jc w:val="both"/>
        <w:rPr>
          <w:bCs/>
        </w:rPr>
      </w:pPr>
      <w:r w:rsidRPr="008E1BEF">
        <w:t>Dispõe sobre a homologação do Memorando nº 02/2026 e realiza</w:t>
      </w:r>
      <w:r w:rsidR="001D5948" w:rsidRPr="008E1BEF">
        <w:t xml:space="preserve"> a devolução do veículo de propriedade da Câmara Municipal de Sorriso, à Prefeitura Municipal de Sorriso.</w:t>
      </w:r>
    </w:p>
    <w:p w14:paraId="300DD1DC" w14:textId="77777777" w:rsidR="001D5948" w:rsidRPr="008E1BEF" w:rsidRDefault="001D5948" w:rsidP="001D5948">
      <w:pPr>
        <w:ind w:firstLine="1418"/>
        <w:jc w:val="both"/>
        <w:rPr>
          <w:bCs/>
        </w:rPr>
      </w:pPr>
    </w:p>
    <w:p w14:paraId="1D38A0DE" w14:textId="77777777" w:rsidR="001D5948" w:rsidRPr="008E1BEF" w:rsidRDefault="001D5948" w:rsidP="001D5948">
      <w:pPr>
        <w:ind w:firstLine="1418"/>
        <w:jc w:val="both"/>
        <w:rPr>
          <w:rFonts w:eastAsia="Calibri"/>
          <w:b/>
          <w:bCs/>
        </w:rPr>
      </w:pPr>
      <w:r w:rsidRPr="008E1BEF">
        <w:rPr>
          <w:bCs/>
        </w:rPr>
        <w:t>O Excelentíssimo Senhor</w:t>
      </w:r>
      <w:r w:rsidRPr="008E1BEF">
        <w:t xml:space="preserve"> </w:t>
      </w:r>
      <w:r w:rsidRPr="008E1BEF">
        <w:rPr>
          <w:rFonts w:eastAsia="Calibri"/>
        </w:rPr>
        <w:t xml:space="preserve">Rodrigo </w:t>
      </w:r>
      <w:proofErr w:type="spellStart"/>
      <w:r w:rsidRPr="008E1BEF">
        <w:rPr>
          <w:rFonts w:eastAsia="Calibri"/>
        </w:rPr>
        <w:t>Desordi</w:t>
      </w:r>
      <w:proofErr w:type="spellEnd"/>
      <w:r w:rsidRPr="008E1BEF">
        <w:rPr>
          <w:rFonts w:eastAsia="Calibri"/>
        </w:rPr>
        <w:t xml:space="preserve"> Fernandes</w:t>
      </w:r>
      <w:r w:rsidRPr="008E1BEF">
        <w:rPr>
          <w:bCs/>
        </w:rPr>
        <w:t>, Presidente da Câmara Municipal de Sorriso, Estado de Mato Grosso, no uso das atribuições que lhe são conferidas por Lei,</w:t>
      </w:r>
    </w:p>
    <w:p w14:paraId="2080241D" w14:textId="77777777" w:rsidR="001D5948" w:rsidRPr="008E1BEF" w:rsidRDefault="001D5948" w:rsidP="001D5948">
      <w:pPr>
        <w:ind w:firstLine="1418"/>
        <w:jc w:val="both"/>
        <w:rPr>
          <w:bCs/>
        </w:rPr>
      </w:pPr>
    </w:p>
    <w:p w14:paraId="6EF6409A" w14:textId="77777777" w:rsidR="001D5948" w:rsidRPr="008E1BEF" w:rsidRDefault="001D5948" w:rsidP="001D5948">
      <w:pPr>
        <w:ind w:firstLine="1418"/>
        <w:jc w:val="both"/>
        <w:rPr>
          <w:b/>
        </w:rPr>
      </w:pPr>
      <w:r w:rsidRPr="008E1BEF">
        <w:rPr>
          <w:b/>
        </w:rPr>
        <w:t>RESOLVE:</w:t>
      </w:r>
    </w:p>
    <w:p w14:paraId="78194C80" w14:textId="77777777" w:rsidR="001D5948" w:rsidRPr="008E1BEF" w:rsidRDefault="001D5948" w:rsidP="001D5948">
      <w:pPr>
        <w:ind w:firstLine="1418"/>
        <w:jc w:val="both"/>
        <w:rPr>
          <w:bCs/>
        </w:rPr>
      </w:pPr>
    </w:p>
    <w:p w14:paraId="7D98D4BD" w14:textId="0810ECDB" w:rsidR="001D5948" w:rsidRPr="008E1BEF" w:rsidRDefault="001D5948" w:rsidP="001D5948">
      <w:pPr>
        <w:ind w:firstLine="1418"/>
        <w:jc w:val="both"/>
      </w:pPr>
      <w:r w:rsidRPr="008E1BEF">
        <w:rPr>
          <w:b/>
        </w:rPr>
        <w:t>Art. 1º</w:t>
      </w:r>
      <w:r w:rsidRPr="008E1BEF">
        <w:t xml:space="preserve"> Homologa</w:t>
      </w:r>
      <w:r w:rsidR="0056635C">
        <w:t>r</w:t>
      </w:r>
      <w:r w:rsidRPr="008E1BEF">
        <w:t xml:space="preserve"> o Memorando nº 02/2026 da </w:t>
      </w:r>
      <w:r w:rsidR="006B61FA" w:rsidRPr="008E1BEF">
        <w:t xml:space="preserve">Comissão de Inventário, Levantamento e Avaliação Patrimonial de Bens Móveis, Imóveis, Úteis e Inservíveis da Câmara Municipal de Sorriso </w:t>
      </w:r>
      <w:r w:rsidRPr="008E1BEF">
        <w:t>e realiza</w:t>
      </w:r>
      <w:r w:rsidR="003F5B75">
        <w:t>r</w:t>
      </w:r>
      <w:r w:rsidRPr="008E1BEF">
        <w:t xml:space="preserve"> a devolução do veículo de propriedade da Câmara Municipal de Sorriso, à Prefeitura Municipal de Sorriso, a seguir descriminado:</w:t>
      </w:r>
    </w:p>
    <w:p w14:paraId="6B265BCE" w14:textId="77777777" w:rsidR="001D5948" w:rsidRPr="008E1BEF" w:rsidRDefault="001D5948" w:rsidP="001D5948">
      <w:pPr>
        <w:ind w:firstLine="1418"/>
        <w:jc w:val="both"/>
      </w:pPr>
    </w:p>
    <w:p w14:paraId="399CE57F" w14:textId="77A1BD05" w:rsidR="001D5948" w:rsidRPr="008E1BEF" w:rsidRDefault="001D5948" w:rsidP="001D5948">
      <w:pPr>
        <w:numPr>
          <w:ilvl w:val="0"/>
          <w:numId w:val="44"/>
        </w:numPr>
        <w:jc w:val="both"/>
        <w:rPr>
          <w:color w:val="000000"/>
        </w:rPr>
      </w:pPr>
      <w:r w:rsidRPr="008E1BEF">
        <w:rPr>
          <w:b/>
          <w:bCs/>
          <w:color w:val="000000"/>
        </w:rPr>
        <w:t>Descrição do Bem:</w:t>
      </w:r>
      <w:r w:rsidRPr="008E1BEF">
        <w:rPr>
          <w:color w:val="000000"/>
        </w:rPr>
        <w:t> </w:t>
      </w:r>
      <w:r w:rsidRPr="008E1BEF">
        <w:rPr>
          <w:rFonts w:eastAsia="Arial"/>
        </w:rPr>
        <w:t>TRAIL BLAZER GM LTZ D4A. CHASSI 9BG156MK0JC452245. RENAVAN 01152456307. 2018/2018. DIESEL. MOTOR 2.8. COR: PRETO OURO NEGRO. PLACA QCU-7134</w:t>
      </w:r>
      <w:r w:rsidR="008E1BEF">
        <w:rPr>
          <w:rFonts w:eastAsia="Arial"/>
        </w:rPr>
        <w:t>.</w:t>
      </w:r>
    </w:p>
    <w:p w14:paraId="531D161F" w14:textId="64839F01" w:rsidR="001D5948" w:rsidRPr="008E1BEF" w:rsidRDefault="001D5948" w:rsidP="001D5948">
      <w:pPr>
        <w:numPr>
          <w:ilvl w:val="0"/>
          <w:numId w:val="44"/>
        </w:numPr>
        <w:jc w:val="both"/>
        <w:rPr>
          <w:color w:val="000000"/>
        </w:rPr>
      </w:pPr>
      <w:r w:rsidRPr="008E1BEF">
        <w:rPr>
          <w:b/>
          <w:bCs/>
          <w:color w:val="000000"/>
        </w:rPr>
        <w:t>Número de Tombamento/Registro:</w:t>
      </w:r>
      <w:r w:rsidRPr="008E1BEF">
        <w:rPr>
          <w:color w:val="000000"/>
        </w:rPr>
        <w:t> </w:t>
      </w:r>
      <w:r w:rsidRPr="008E1BEF">
        <w:t xml:space="preserve">Matrícula – 48516; Plaqueta </w:t>
      </w:r>
      <w:r w:rsidR="008E1BEF">
        <w:t>–</w:t>
      </w:r>
      <w:r w:rsidRPr="008E1BEF">
        <w:t xml:space="preserve"> 02431</w:t>
      </w:r>
      <w:r w:rsidR="008E1BEF">
        <w:t>.</w:t>
      </w:r>
    </w:p>
    <w:p w14:paraId="1DE68D10" w14:textId="2877CB72" w:rsidR="001D5948" w:rsidRPr="008E1BEF" w:rsidRDefault="001D5948" w:rsidP="001D5948">
      <w:pPr>
        <w:numPr>
          <w:ilvl w:val="0"/>
          <w:numId w:val="44"/>
        </w:numPr>
        <w:jc w:val="both"/>
        <w:rPr>
          <w:color w:val="000000"/>
        </w:rPr>
      </w:pPr>
      <w:r w:rsidRPr="008E1BEF">
        <w:rPr>
          <w:b/>
          <w:bCs/>
          <w:color w:val="000000"/>
        </w:rPr>
        <w:t>Localização:</w:t>
      </w:r>
      <w:r w:rsidRPr="008E1BEF">
        <w:rPr>
          <w:color w:val="000000"/>
        </w:rPr>
        <w:t> Estacionamento do Prédio da Câmara Municipal</w:t>
      </w:r>
      <w:r w:rsidR="008E1BEF">
        <w:rPr>
          <w:color w:val="000000"/>
        </w:rPr>
        <w:t>.</w:t>
      </w:r>
    </w:p>
    <w:p w14:paraId="13251301" w14:textId="16C4A557" w:rsidR="001D5948" w:rsidRPr="008E1BEF" w:rsidRDefault="001D5948" w:rsidP="001D5948">
      <w:pPr>
        <w:numPr>
          <w:ilvl w:val="0"/>
          <w:numId w:val="44"/>
        </w:numPr>
        <w:jc w:val="both"/>
        <w:rPr>
          <w:color w:val="000000"/>
        </w:rPr>
      </w:pPr>
      <w:r w:rsidRPr="008E1BEF">
        <w:rPr>
          <w:b/>
          <w:bCs/>
          <w:color w:val="000000"/>
        </w:rPr>
        <w:t>Valor Contábil:</w:t>
      </w:r>
      <w:r w:rsidRPr="008E1BEF">
        <w:rPr>
          <w:color w:val="000000"/>
        </w:rPr>
        <w:t> </w:t>
      </w:r>
      <w:r w:rsidRPr="008E1BEF">
        <w:t>R$ 121.807,50</w:t>
      </w:r>
      <w:r w:rsidR="008E1BEF">
        <w:t>.</w:t>
      </w:r>
    </w:p>
    <w:p w14:paraId="1056B84D" w14:textId="77777777" w:rsidR="001D5948" w:rsidRPr="008E1BEF" w:rsidRDefault="001D5948" w:rsidP="001D5948">
      <w:pPr>
        <w:ind w:firstLine="1418"/>
        <w:jc w:val="both"/>
        <w:rPr>
          <w:bCs/>
        </w:rPr>
      </w:pPr>
    </w:p>
    <w:p w14:paraId="69E91885" w14:textId="2F15C157" w:rsidR="001D5948" w:rsidRPr="008E1BEF" w:rsidRDefault="001D5948" w:rsidP="001D5948">
      <w:pPr>
        <w:ind w:firstLine="1418"/>
        <w:jc w:val="both"/>
        <w:rPr>
          <w:bCs/>
        </w:rPr>
      </w:pPr>
      <w:r w:rsidRPr="008E1BEF">
        <w:rPr>
          <w:b/>
        </w:rPr>
        <w:t>Art. 2º</w:t>
      </w:r>
      <w:r w:rsidRPr="008E1BEF">
        <w:rPr>
          <w:bCs/>
        </w:rPr>
        <w:t xml:space="preserve"> </w:t>
      </w:r>
      <w:r w:rsidR="006B61FA" w:rsidRPr="008E1BEF">
        <w:rPr>
          <w:bCs/>
        </w:rPr>
        <w:t>F</w:t>
      </w:r>
      <w:r w:rsidRPr="008E1BEF">
        <w:t>icam a cargo da Prefeitura Municipal de Sorriso tod</w:t>
      </w:r>
      <w:r w:rsidR="006B61FA" w:rsidRPr="008E1BEF">
        <w:t>as as despesas relativas à IPVA,</w:t>
      </w:r>
      <w:r w:rsidRPr="008E1BEF">
        <w:t xml:space="preserve"> Seguro, Multas, e Taxas necessárias para a devida transferência para sua propriedade.</w:t>
      </w:r>
    </w:p>
    <w:p w14:paraId="1EE294CA" w14:textId="77777777" w:rsidR="001D5948" w:rsidRPr="008E1BEF" w:rsidRDefault="001D5948" w:rsidP="001D5948">
      <w:pPr>
        <w:ind w:firstLine="1418"/>
        <w:jc w:val="both"/>
      </w:pPr>
    </w:p>
    <w:p w14:paraId="24FC6EF7" w14:textId="099FE26D" w:rsidR="001D5948" w:rsidRPr="008E1BEF" w:rsidRDefault="006B61FA" w:rsidP="001D5948">
      <w:pPr>
        <w:ind w:firstLine="1418"/>
        <w:jc w:val="both"/>
      </w:pPr>
      <w:r w:rsidRPr="008E1BEF">
        <w:rPr>
          <w:b/>
        </w:rPr>
        <w:t>Art. 3</w:t>
      </w:r>
      <w:r w:rsidR="001D5948" w:rsidRPr="008E1BEF">
        <w:rPr>
          <w:b/>
        </w:rPr>
        <w:t>º</w:t>
      </w:r>
      <w:r w:rsidR="001D5948" w:rsidRPr="008E1BEF">
        <w:t xml:space="preserve"> Promova-se a baixa do mesmo do patrimônio da Câmara Municipal.</w:t>
      </w:r>
    </w:p>
    <w:p w14:paraId="0339CEB4" w14:textId="77777777" w:rsidR="001D5948" w:rsidRPr="008E1BEF" w:rsidRDefault="001D5948" w:rsidP="001D5948">
      <w:pPr>
        <w:ind w:firstLine="1418"/>
        <w:jc w:val="both"/>
      </w:pPr>
    </w:p>
    <w:p w14:paraId="5BBB821E" w14:textId="31782A90" w:rsidR="001D5948" w:rsidRPr="008E1BEF" w:rsidRDefault="006B61FA" w:rsidP="001D5948">
      <w:pPr>
        <w:ind w:firstLine="1418"/>
        <w:jc w:val="both"/>
      </w:pPr>
      <w:r w:rsidRPr="008E1BEF">
        <w:rPr>
          <w:b/>
        </w:rPr>
        <w:t>Art. 4</w:t>
      </w:r>
      <w:r w:rsidR="001D5948" w:rsidRPr="008E1BEF">
        <w:rPr>
          <w:b/>
        </w:rPr>
        <w:t>º</w:t>
      </w:r>
      <w:r w:rsidR="001D5948" w:rsidRPr="008E1BEF">
        <w:t xml:space="preserve"> Esta Portaria entra em vigor na data de sua publicação.</w:t>
      </w:r>
    </w:p>
    <w:p w14:paraId="768E2746" w14:textId="77777777" w:rsidR="001D5948" w:rsidRPr="008E1BEF" w:rsidRDefault="001D5948" w:rsidP="001D5948">
      <w:pPr>
        <w:ind w:firstLine="1418"/>
        <w:jc w:val="both"/>
        <w:rPr>
          <w:bCs/>
        </w:rPr>
      </w:pPr>
    </w:p>
    <w:p w14:paraId="46859035" w14:textId="334DE255" w:rsidR="001D5948" w:rsidRPr="008E1BEF" w:rsidRDefault="001D5948" w:rsidP="001D5948">
      <w:pPr>
        <w:ind w:firstLine="1418"/>
        <w:jc w:val="both"/>
        <w:rPr>
          <w:rFonts w:eastAsia="Calibri"/>
        </w:rPr>
      </w:pPr>
      <w:r w:rsidRPr="008E1BEF">
        <w:rPr>
          <w:rFonts w:eastAsia="Calibri"/>
        </w:rPr>
        <w:t>Câmara Municipal de Sorriso, Estado de Mato Grosso, em 16 de junho de 2026.</w:t>
      </w:r>
    </w:p>
    <w:p w14:paraId="0CFA0AC3" w14:textId="77777777" w:rsidR="001D5948" w:rsidRPr="008E1BEF" w:rsidRDefault="001D5948" w:rsidP="001D5948">
      <w:pPr>
        <w:jc w:val="center"/>
        <w:rPr>
          <w:rFonts w:eastAsia="Calibri"/>
        </w:rPr>
      </w:pPr>
    </w:p>
    <w:p w14:paraId="6F7B9595" w14:textId="59F1E00C" w:rsidR="001D5948" w:rsidRPr="008E1BEF" w:rsidRDefault="001D5948" w:rsidP="001D5948">
      <w:pPr>
        <w:jc w:val="center"/>
        <w:rPr>
          <w:rFonts w:eastAsia="Calibri"/>
        </w:rPr>
      </w:pPr>
    </w:p>
    <w:p w14:paraId="2F2D02FA" w14:textId="6CD809C2" w:rsidR="008E1BEF" w:rsidRPr="008E1BEF" w:rsidRDefault="008E1BEF" w:rsidP="001D5948">
      <w:pPr>
        <w:jc w:val="center"/>
        <w:rPr>
          <w:rFonts w:eastAsia="Calibri"/>
        </w:rPr>
      </w:pPr>
    </w:p>
    <w:p w14:paraId="36FB489F" w14:textId="77777777" w:rsidR="008E1BEF" w:rsidRPr="008E1BEF" w:rsidRDefault="008E1BEF" w:rsidP="001D5948">
      <w:pPr>
        <w:jc w:val="center"/>
        <w:rPr>
          <w:rFonts w:eastAsia="Calibri"/>
        </w:rPr>
      </w:pPr>
    </w:p>
    <w:p w14:paraId="73265E8D" w14:textId="77777777" w:rsidR="001D5948" w:rsidRPr="008E1BEF" w:rsidRDefault="001D5948" w:rsidP="001D5948">
      <w:pPr>
        <w:jc w:val="center"/>
        <w:rPr>
          <w:b/>
          <w:bCs/>
        </w:rPr>
      </w:pPr>
      <w:r w:rsidRPr="008E1BEF">
        <w:rPr>
          <w:rFonts w:eastAsia="Calibri"/>
          <w:b/>
          <w:bCs/>
        </w:rPr>
        <w:t>RODRIGO DESORDI FERNANDES</w:t>
      </w:r>
    </w:p>
    <w:p w14:paraId="220636F1" w14:textId="77777777" w:rsidR="001D5948" w:rsidRPr="008E1BEF" w:rsidRDefault="001D5948" w:rsidP="001D5948">
      <w:pPr>
        <w:jc w:val="center"/>
        <w:rPr>
          <w:rFonts w:eastAsia="Calibri"/>
          <w:b/>
          <w:bCs/>
        </w:rPr>
      </w:pPr>
      <w:r w:rsidRPr="008E1BEF">
        <w:rPr>
          <w:rFonts w:eastAsia="Calibri"/>
          <w:b/>
          <w:bCs/>
        </w:rPr>
        <w:t>Presidente</w:t>
      </w:r>
    </w:p>
    <w:p w14:paraId="63768ECB" w14:textId="77777777" w:rsidR="001D5948" w:rsidRPr="008E1BEF" w:rsidRDefault="001D5948" w:rsidP="001D5948">
      <w:pPr>
        <w:tabs>
          <w:tab w:val="left" w:pos="1418"/>
        </w:tabs>
        <w:rPr>
          <w:b/>
        </w:rPr>
      </w:pPr>
    </w:p>
    <w:p w14:paraId="287D983B" w14:textId="611DBA07" w:rsidR="006B61FA" w:rsidRPr="008E1BEF" w:rsidRDefault="006B61FA" w:rsidP="001D5948">
      <w:pPr>
        <w:tabs>
          <w:tab w:val="left" w:pos="1418"/>
        </w:tabs>
        <w:rPr>
          <w:b/>
        </w:rPr>
      </w:pPr>
    </w:p>
    <w:p w14:paraId="4C767635" w14:textId="77777777" w:rsidR="008E1BEF" w:rsidRPr="008E1BEF" w:rsidRDefault="008E1BEF" w:rsidP="001D5948">
      <w:pPr>
        <w:tabs>
          <w:tab w:val="left" w:pos="1418"/>
        </w:tabs>
        <w:rPr>
          <w:b/>
        </w:rPr>
      </w:pPr>
    </w:p>
    <w:p w14:paraId="75524804" w14:textId="6C197A81" w:rsidR="00B474E9" w:rsidRPr="008E1BEF" w:rsidRDefault="001D5948" w:rsidP="001D5948">
      <w:pPr>
        <w:tabs>
          <w:tab w:val="left" w:pos="1418"/>
        </w:tabs>
      </w:pPr>
      <w:r w:rsidRPr="008E1BEF">
        <w:rPr>
          <w:b/>
        </w:rPr>
        <w:t>Registre-se. Publique-se. Cumpra-se.</w:t>
      </w:r>
    </w:p>
    <w:sectPr w:rsidR="00B474E9" w:rsidRPr="008E1BEF" w:rsidSect="00FB7A9C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66F05" w14:textId="77777777" w:rsidR="00D553C9" w:rsidRDefault="00D553C9">
      <w:r>
        <w:separator/>
      </w:r>
    </w:p>
  </w:endnote>
  <w:endnote w:type="continuationSeparator" w:id="0">
    <w:p w14:paraId="1EBA5737" w14:textId="77777777" w:rsidR="00D553C9" w:rsidRDefault="00D55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1D78F4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1D78F4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1D78F4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1D78F4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38151" w14:textId="77777777" w:rsidR="00D553C9" w:rsidRDefault="00D553C9">
      <w:r>
        <w:separator/>
      </w:r>
    </w:p>
  </w:footnote>
  <w:footnote w:type="continuationSeparator" w:id="0">
    <w:p w14:paraId="1236918D" w14:textId="77777777" w:rsidR="00D553C9" w:rsidRDefault="00D553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 w14:anchorId="5F1F246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3109130" r:id="rId2"/>
      </w:object>
    </w:r>
    <w:r w:rsidR="001D78F4"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1D78F4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1D78F4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1D78F4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1D78F4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635ACB52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AE2083A4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CEAAFA3E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C086868C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2BE44614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F2AE88FA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621EA274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DF9E2F06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7F986E5A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3B9E7EF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2A4A366" w:tentative="1">
      <w:start w:val="1"/>
      <w:numFmt w:val="lowerLetter"/>
      <w:lvlText w:val="%2."/>
      <w:lvlJc w:val="left"/>
      <w:pPr>
        <w:ind w:left="1440" w:hanging="360"/>
      </w:pPr>
    </w:lvl>
    <w:lvl w:ilvl="2" w:tplc="EEE0BDA8" w:tentative="1">
      <w:start w:val="1"/>
      <w:numFmt w:val="lowerRoman"/>
      <w:lvlText w:val="%3."/>
      <w:lvlJc w:val="right"/>
      <w:pPr>
        <w:ind w:left="2160" w:hanging="180"/>
      </w:pPr>
    </w:lvl>
    <w:lvl w:ilvl="3" w:tplc="5C8A9536" w:tentative="1">
      <w:start w:val="1"/>
      <w:numFmt w:val="decimal"/>
      <w:lvlText w:val="%4."/>
      <w:lvlJc w:val="left"/>
      <w:pPr>
        <w:ind w:left="2880" w:hanging="360"/>
      </w:pPr>
    </w:lvl>
    <w:lvl w:ilvl="4" w:tplc="C46E58E8" w:tentative="1">
      <w:start w:val="1"/>
      <w:numFmt w:val="lowerLetter"/>
      <w:lvlText w:val="%5."/>
      <w:lvlJc w:val="left"/>
      <w:pPr>
        <w:ind w:left="3600" w:hanging="360"/>
      </w:pPr>
    </w:lvl>
    <w:lvl w:ilvl="5" w:tplc="3642D160" w:tentative="1">
      <w:start w:val="1"/>
      <w:numFmt w:val="lowerRoman"/>
      <w:lvlText w:val="%6."/>
      <w:lvlJc w:val="right"/>
      <w:pPr>
        <w:ind w:left="4320" w:hanging="180"/>
      </w:pPr>
    </w:lvl>
    <w:lvl w:ilvl="6" w:tplc="DA160666" w:tentative="1">
      <w:start w:val="1"/>
      <w:numFmt w:val="decimal"/>
      <w:lvlText w:val="%7."/>
      <w:lvlJc w:val="left"/>
      <w:pPr>
        <w:ind w:left="5040" w:hanging="360"/>
      </w:pPr>
    </w:lvl>
    <w:lvl w:ilvl="7" w:tplc="F5B4A330" w:tentative="1">
      <w:start w:val="1"/>
      <w:numFmt w:val="lowerLetter"/>
      <w:lvlText w:val="%8."/>
      <w:lvlJc w:val="left"/>
      <w:pPr>
        <w:ind w:left="5760" w:hanging="360"/>
      </w:pPr>
    </w:lvl>
    <w:lvl w:ilvl="8" w:tplc="0D06FC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4E741678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65A4BDC2" w:tentative="1">
      <w:start w:val="1"/>
      <w:numFmt w:val="lowerLetter"/>
      <w:lvlText w:val="%2."/>
      <w:lvlJc w:val="left"/>
      <w:pPr>
        <w:ind w:left="1440" w:hanging="360"/>
      </w:pPr>
    </w:lvl>
    <w:lvl w:ilvl="2" w:tplc="3342F692" w:tentative="1">
      <w:start w:val="1"/>
      <w:numFmt w:val="lowerRoman"/>
      <w:lvlText w:val="%3."/>
      <w:lvlJc w:val="right"/>
      <w:pPr>
        <w:ind w:left="2160" w:hanging="180"/>
      </w:pPr>
    </w:lvl>
    <w:lvl w:ilvl="3" w:tplc="FB28BC56" w:tentative="1">
      <w:start w:val="1"/>
      <w:numFmt w:val="decimal"/>
      <w:lvlText w:val="%4."/>
      <w:lvlJc w:val="left"/>
      <w:pPr>
        <w:ind w:left="2880" w:hanging="360"/>
      </w:pPr>
    </w:lvl>
    <w:lvl w:ilvl="4" w:tplc="BD1A32E0" w:tentative="1">
      <w:start w:val="1"/>
      <w:numFmt w:val="lowerLetter"/>
      <w:lvlText w:val="%5."/>
      <w:lvlJc w:val="left"/>
      <w:pPr>
        <w:ind w:left="3600" w:hanging="360"/>
      </w:pPr>
    </w:lvl>
    <w:lvl w:ilvl="5" w:tplc="069E3858" w:tentative="1">
      <w:start w:val="1"/>
      <w:numFmt w:val="lowerRoman"/>
      <w:lvlText w:val="%6."/>
      <w:lvlJc w:val="right"/>
      <w:pPr>
        <w:ind w:left="4320" w:hanging="180"/>
      </w:pPr>
    </w:lvl>
    <w:lvl w:ilvl="6" w:tplc="19CC058A" w:tentative="1">
      <w:start w:val="1"/>
      <w:numFmt w:val="decimal"/>
      <w:lvlText w:val="%7."/>
      <w:lvlJc w:val="left"/>
      <w:pPr>
        <w:ind w:left="5040" w:hanging="360"/>
      </w:pPr>
    </w:lvl>
    <w:lvl w:ilvl="7" w:tplc="E5E872BC" w:tentative="1">
      <w:start w:val="1"/>
      <w:numFmt w:val="lowerLetter"/>
      <w:lvlText w:val="%8."/>
      <w:lvlJc w:val="left"/>
      <w:pPr>
        <w:ind w:left="5760" w:hanging="360"/>
      </w:pPr>
    </w:lvl>
    <w:lvl w:ilvl="8" w:tplc="00B6B6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CAF8283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992271E" w:tentative="1">
      <w:start w:val="1"/>
      <w:numFmt w:val="lowerLetter"/>
      <w:lvlText w:val="%2."/>
      <w:lvlJc w:val="left"/>
      <w:pPr>
        <w:ind w:left="1440" w:hanging="360"/>
      </w:pPr>
    </w:lvl>
    <w:lvl w:ilvl="2" w:tplc="294E219E" w:tentative="1">
      <w:start w:val="1"/>
      <w:numFmt w:val="lowerRoman"/>
      <w:lvlText w:val="%3."/>
      <w:lvlJc w:val="right"/>
      <w:pPr>
        <w:ind w:left="2160" w:hanging="180"/>
      </w:pPr>
    </w:lvl>
    <w:lvl w:ilvl="3" w:tplc="ECC83806" w:tentative="1">
      <w:start w:val="1"/>
      <w:numFmt w:val="decimal"/>
      <w:lvlText w:val="%4."/>
      <w:lvlJc w:val="left"/>
      <w:pPr>
        <w:ind w:left="2880" w:hanging="360"/>
      </w:pPr>
    </w:lvl>
    <w:lvl w:ilvl="4" w:tplc="B6427DE2" w:tentative="1">
      <w:start w:val="1"/>
      <w:numFmt w:val="lowerLetter"/>
      <w:lvlText w:val="%5."/>
      <w:lvlJc w:val="left"/>
      <w:pPr>
        <w:ind w:left="3600" w:hanging="360"/>
      </w:pPr>
    </w:lvl>
    <w:lvl w:ilvl="5" w:tplc="CAD62E0A" w:tentative="1">
      <w:start w:val="1"/>
      <w:numFmt w:val="lowerRoman"/>
      <w:lvlText w:val="%6."/>
      <w:lvlJc w:val="right"/>
      <w:pPr>
        <w:ind w:left="4320" w:hanging="180"/>
      </w:pPr>
    </w:lvl>
    <w:lvl w:ilvl="6" w:tplc="C5C244AA" w:tentative="1">
      <w:start w:val="1"/>
      <w:numFmt w:val="decimal"/>
      <w:lvlText w:val="%7."/>
      <w:lvlJc w:val="left"/>
      <w:pPr>
        <w:ind w:left="5040" w:hanging="360"/>
      </w:pPr>
    </w:lvl>
    <w:lvl w:ilvl="7" w:tplc="B528775E" w:tentative="1">
      <w:start w:val="1"/>
      <w:numFmt w:val="lowerLetter"/>
      <w:lvlText w:val="%8."/>
      <w:lvlJc w:val="left"/>
      <w:pPr>
        <w:ind w:left="5760" w:hanging="360"/>
      </w:pPr>
    </w:lvl>
    <w:lvl w:ilvl="8" w:tplc="E626E7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6532AAC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5963696" w:tentative="1">
      <w:start w:val="1"/>
      <w:numFmt w:val="lowerLetter"/>
      <w:lvlText w:val="%2."/>
      <w:lvlJc w:val="left"/>
      <w:pPr>
        <w:ind w:left="1440" w:hanging="360"/>
      </w:pPr>
    </w:lvl>
    <w:lvl w:ilvl="2" w:tplc="88524B96" w:tentative="1">
      <w:start w:val="1"/>
      <w:numFmt w:val="lowerRoman"/>
      <w:lvlText w:val="%3."/>
      <w:lvlJc w:val="right"/>
      <w:pPr>
        <w:ind w:left="2160" w:hanging="180"/>
      </w:pPr>
    </w:lvl>
    <w:lvl w:ilvl="3" w:tplc="3202E1F4" w:tentative="1">
      <w:start w:val="1"/>
      <w:numFmt w:val="decimal"/>
      <w:lvlText w:val="%4."/>
      <w:lvlJc w:val="left"/>
      <w:pPr>
        <w:ind w:left="2880" w:hanging="360"/>
      </w:pPr>
    </w:lvl>
    <w:lvl w:ilvl="4" w:tplc="EBCED41C" w:tentative="1">
      <w:start w:val="1"/>
      <w:numFmt w:val="lowerLetter"/>
      <w:lvlText w:val="%5."/>
      <w:lvlJc w:val="left"/>
      <w:pPr>
        <w:ind w:left="3600" w:hanging="360"/>
      </w:pPr>
    </w:lvl>
    <w:lvl w:ilvl="5" w:tplc="E47624EA" w:tentative="1">
      <w:start w:val="1"/>
      <w:numFmt w:val="lowerRoman"/>
      <w:lvlText w:val="%6."/>
      <w:lvlJc w:val="right"/>
      <w:pPr>
        <w:ind w:left="4320" w:hanging="180"/>
      </w:pPr>
    </w:lvl>
    <w:lvl w:ilvl="6" w:tplc="7F5C89C0" w:tentative="1">
      <w:start w:val="1"/>
      <w:numFmt w:val="decimal"/>
      <w:lvlText w:val="%7."/>
      <w:lvlJc w:val="left"/>
      <w:pPr>
        <w:ind w:left="5040" w:hanging="360"/>
      </w:pPr>
    </w:lvl>
    <w:lvl w:ilvl="7" w:tplc="1ACC44D2" w:tentative="1">
      <w:start w:val="1"/>
      <w:numFmt w:val="lowerLetter"/>
      <w:lvlText w:val="%8."/>
      <w:lvlJc w:val="left"/>
      <w:pPr>
        <w:ind w:left="5760" w:hanging="360"/>
      </w:pPr>
    </w:lvl>
    <w:lvl w:ilvl="8" w:tplc="C1848A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D9A62E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E90545A" w:tentative="1">
      <w:start w:val="1"/>
      <w:numFmt w:val="lowerLetter"/>
      <w:lvlText w:val="%2."/>
      <w:lvlJc w:val="left"/>
      <w:pPr>
        <w:ind w:left="1440" w:hanging="360"/>
      </w:pPr>
    </w:lvl>
    <w:lvl w:ilvl="2" w:tplc="72685AB4" w:tentative="1">
      <w:start w:val="1"/>
      <w:numFmt w:val="lowerRoman"/>
      <w:lvlText w:val="%3."/>
      <w:lvlJc w:val="right"/>
      <w:pPr>
        <w:ind w:left="2160" w:hanging="180"/>
      </w:pPr>
    </w:lvl>
    <w:lvl w:ilvl="3" w:tplc="3CCEF950" w:tentative="1">
      <w:start w:val="1"/>
      <w:numFmt w:val="decimal"/>
      <w:lvlText w:val="%4."/>
      <w:lvlJc w:val="left"/>
      <w:pPr>
        <w:ind w:left="2880" w:hanging="360"/>
      </w:pPr>
    </w:lvl>
    <w:lvl w:ilvl="4" w:tplc="FEF0F432" w:tentative="1">
      <w:start w:val="1"/>
      <w:numFmt w:val="lowerLetter"/>
      <w:lvlText w:val="%5."/>
      <w:lvlJc w:val="left"/>
      <w:pPr>
        <w:ind w:left="3600" w:hanging="360"/>
      </w:pPr>
    </w:lvl>
    <w:lvl w:ilvl="5" w:tplc="BE8C8E60" w:tentative="1">
      <w:start w:val="1"/>
      <w:numFmt w:val="lowerRoman"/>
      <w:lvlText w:val="%6."/>
      <w:lvlJc w:val="right"/>
      <w:pPr>
        <w:ind w:left="4320" w:hanging="180"/>
      </w:pPr>
    </w:lvl>
    <w:lvl w:ilvl="6" w:tplc="886C288E" w:tentative="1">
      <w:start w:val="1"/>
      <w:numFmt w:val="decimal"/>
      <w:lvlText w:val="%7."/>
      <w:lvlJc w:val="left"/>
      <w:pPr>
        <w:ind w:left="5040" w:hanging="360"/>
      </w:pPr>
    </w:lvl>
    <w:lvl w:ilvl="7" w:tplc="539608A0" w:tentative="1">
      <w:start w:val="1"/>
      <w:numFmt w:val="lowerLetter"/>
      <w:lvlText w:val="%8."/>
      <w:lvlJc w:val="left"/>
      <w:pPr>
        <w:ind w:left="5760" w:hanging="360"/>
      </w:pPr>
    </w:lvl>
    <w:lvl w:ilvl="8" w:tplc="50A686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2FC647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658A43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B16B4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E926F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E863D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7883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508ED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20D9D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88C62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A42CBC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A5E9286" w:tentative="1">
      <w:start w:val="1"/>
      <w:numFmt w:val="lowerLetter"/>
      <w:lvlText w:val="%2."/>
      <w:lvlJc w:val="left"/>
      <w:pPr>
        <w:ind w:left="1440" w:hanging="360"/>
      </w:pPr>
    </w:lvl>
    <w:lvl w:ilvl="2" w:tplc="B17EAEF6" w:tentative="1">
      <w:start w:val="1"/>
      <w:numFmt w:val="lowerRoman"/>
      <w:lvlText w:val="%3."/>
      <w:lvlJc w:val="right"/>
      <w:pPr>
        <w:ind w:left="2160" w:hanging="180"/>
      </w:pPr>
    </w:lvl>
    <w:lvl w:ilvl="3" w:tplc="912E0BCA" w:tentative="1">
      <w:start w:val="1"/>
      <w:numFmt w:val="decimal"/>
      <w:lvlText w:val="%4."/>
      <w:lvlJc w:val="left"/>
      <w:pPr>
        <w:ind w:left="2880" w:hanging="360"/>
      </w:pPr>
    </w:lvl>
    <w:lvl w:ilvl="4" w:tplc="9150507A" w:tentative="1">
      <w:start w:val="1"/>
      <w:numFmt w:val="lowerLetter"/>
      <w:lvlText w:val="%5."/>
      <w:lvlJc w:val="left"/>
      <w:pPr>
        <w:ind w:left="3600" w:hanging="360"/>
      </w:pPr>
    </w:lvl>
    <w:lvl w:ilvl="5" w:tplc="BCACC836" w:tentative="1">
      <w:start w:val="1"/>
      <w:numFmt w:val="lowerRoman"/>
      <w:lvlText w:val="%6."/>
      <w:lvlJc w:val="right"/>
      <w:pPr>
        <w:ind w:left="4320" w:hanging="180"/>
      </w:pPr>
    </w:lvl>
    <w:lvl w:ilvl="6" w:tplc="66D69F64" w:tentative="1">
      <w:start w:val="1"/>
      <w:numFmt w:val="decimal"/>
      <w:lvlText w:val="%7."/>
      <w:lvlJc w:val="left"/>
      <w:pPr>
        <w:ind w:left="5040" w:hanging="360"/>
      </w:pPr>
    </w:lvl>
    <w:lvl w:ilvl="7" w:tplc="271484E2" w:tentative="1">
      <w:start w:val="1"/>
      <w:numFmt w:val="lowerLetter"/>
      <w:lvlText w:val="%8."/>
      <w:lvlJc w:val="left"/>
      <w:pPr>
        <w:ind w:left="5760" w:hanging="360"/>
      </w:pPr>
    </w:lvl>
    <w:lvl w:ilvl="8" w:tplc="658039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A45CCA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826BE4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1D40A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E2EE2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52A45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990D2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1A6A7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4AC8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B806E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C28601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D8038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FF0624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28DE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94C69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527EFD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74BD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8A3C8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88D857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547A13"/>
    <w:multiLevelType w:val="multilevel"/>
    <w:tmpl w:val="18165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23801EA"/>
    <w:multiLevelType w:val="hybridMultilevel"/>
    <w:tmpl w:val="BBAE7C50"/>
    <w:lvl w:ilvl="0" w:tplc="690A3DF2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C060C55C">
      <w:start w:val="1"/>
      <w:numFmt w:val="lowerLetter"/>
      <w:lvlText w:val="%2."/>
      <w:lvlJc w:val="left"/>
      <w:pPr>
        <w:ind w:left="1364" w:hanging="360"/>
      </w:pPr>
    </w:lvl>
    <w:lvl w:ilvl="2" w:tplc="D45C4E9C">
      <w:start w:val="1"/>
      <w:numFmt w:val="lowerRoman"/>
      <w:lvlText w:val="%3."/>
      <w:lvlJc w:val="right"/>
      <w:pPr>
        <w:ind w:left="2084" w:hanging="180"/>
      </w:pPr>
    </w:lvl>
    <w:lvl w:ilvl="3" w:tplc="2E783208">
      <w:start w:val="1"/>
      <w:numFmt w:val="decimal"/>
      <w:lvlText w:val="%4."/>
      <w:lvlJc w:val="left"/>
      <w:pPr>
        <w:ind w:left="2804" w:hanging="360"/>
      </w:pPr>
    </w:lvl>
    <w:lvl w:ilvl="4" w:tplc="BCE4F5D2">
      <w:start w:val="1"/>
      <w:numFmt w:val="lowerLetter"/>
      <w:lvlText w:val="%5."/>
      <w:lvlJc w:val="left"/>
      <w:pPr>
        <w:ind w:left="3524" w:hanging="360"/>
      </w:pPr>
    </w:lvl>
    <w:lvl w:ilvl="5" w:tplc="088C6186">
      <w:start w:val="1"/>
      <w:numFmt w:val="lowerRoman"/>
      <w:lvlText w:val="%6."/>
      <w:lvlJc w:val="right"/>
      <w:pPr>
        <w:ind w:left="4244" w:hanging="180"/>
      </w:pPr>
    </w:lvl>
    <w:lvl w:ilvl="6" w:tplc="CE869214">
      <w:start w:val="1"/>
      <w:numFmt w:val="decimal"/>
      <w:lvlText w:val="%7."/>
      <w:lvlJc w:val="left"/>
      <w:pPr>
        <w:ind w:left="4964" w:hanging="360"/>
      </w:pPr>
    </w:lvl>
    <w:lvl w:ilvl="7" w:tplc="A336E348">
      <w:start w:val="1"/>
      <w:numFmt w:val="lowerLetter"/>
      <w:lvlText w:val="%8."/>
      <w:lvlJc w:val="left"/>
      <w:pPr>
        <w:ind w:left="5684" w:hanging="360"/>
      </w:pPr>
    </w:lvl>
    <w:lvl w:ilvl="8" w:tplc="CEBEE0FC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79D6B94"/>
    <w:multiLevelType w:val="hybridMultilevel"/>
    <w:tmpl w:val="63681B06"/>
    <w:lvl w:ilvl="0" w:tplc="31A873A2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7B841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A3417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6EC8F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120883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10CF1E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F9C314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BA151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A82352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8" w15:restartNumberingAfterBreak="0">
    <w:nsid w:val="5B5F0706"/>
    <w:multiLevelType w:val="hybridMultilevel"/>
    <w:tmpl w:val="93A6E9E0"/>
    <w:lvl w:ilvl="0" w:tplc="16202BD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7FA2061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878074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708047C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CF6616C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3642A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86200CA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96FA5F8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404BC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30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1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8926E9E"/>
    <w:multiLevelType w:val="hybridMultilevel"/>
    <w:tmpl w:val="31C6E94E"/>
    <w:lvl w:ilvl="0" w:tplc="27B83726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34E6E876" w:tentative="1">
      <w:start w:val="1"/>
      <w:numFmt w:val="lowerLetter"/>
      <w:lvlText w:val="%2."/>
      <w:lvlJc w:val="left"/>
      <w:pPr>
        <w:ind w:left="1440" w:hanging="360"/>
      </w:pPr>
    </w:lvl>
    <w:lvl w:ilvl="2" w:tplc="BA107CEC" w:tentative="1">
      <w:start w:val="1"/>
      <w:numFmt w:val="lowerRoman"/>
      <w:lvlText w:val="%3."/>
      <w:lvlJc w:val="right"/>
      <w:pPr>
        <w:ind w:left="2160" w:hanging="180"/>
      </w:pPr>
    </w:lvl>
    <w:lvl w:ilvl="3" w:tplc="CEA89E50" w:tentative="1">
      <w:start w:val="1"/>
      <w:numFmt w:val="decimal"/>
      <w:lvlText w:val="%4."/>
      <w:lvlJc w:val="left"/>
      <w:pPr>
        <w:ind w:left="2880" w:hanging="360"/>
      </w:pPr>
    </w:lvl>
    <w:lvl w:ilvl="4" w:tplc="D834DEF8" w:tentative="1">
      <w:start w:val="1"/>
      <w:numFmt w:val="lowerLetter"/>
      <w:lvlText w:val="%5."/>
      <w:lvlJc w:val="left"/>
      <w:pPr>
        <w:ind w:left="3600" w:hanging="360"/>
      </w:pPr>
    </w:lvl>
    <w:lvl w:ilvl="5" w:tplc="70A4CA5C" w:tentative="1">
      <w:start w:val="1"/>
      <w:numFmt w:val="lowerRoman"/>
      <w:lvlText w:val="%6."/>
      <w:lvlJc w:val="right"/>
      <w:pPr>
        <w:ind w:left="4320" w:hanging="180"/>
      </w:pPr>
    </w:lvl>
    <w:lvl w:ilvl="6" w:tplc="A3A69BC8" w:tentative="1">
      <w:start w:val="1"/>
      <w:numFmt w:val="decimal"/>
      <w:lvlText w:val="%7."/>
      <w:lvlJc w:val="left"/>
      <w:pPr>
        <w:ind w:left="5040" w:hanging="360"/>
      </w:pPr>
    </w:lvl>
    <w:lvl w:ilvl="7" w:tplc="C2D4B82A" w:tentative="1">
      <w:start w:val="1"/>
      <w:numFmt w:val="lowerLetter"/>
      <w:lvlText w:val="%8."/>
      <w:lvlJc w:val="left"/>
      <w:pPr>
        <w:ind w:left="5760" w:hanging="360"/>
      </w:pPr>
    </w:lvl>
    <w:lvl w:ilvl="8" w:tplc="B5CCC5E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1959B0"/>
    <w:multiLevelType w:val="hybridMultilevel"/>
    <w:tmpl w:val="9580D772"/>
    <w:lvl w:ilvl="0" w:tplc="B84832E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9176BDA2" w:tentative="1">
      <w:start w:val="1"/>
      <w:numFmt w:val="lowerLetter"/>
      <w:lvlText w:val="%2."/>
      <w:lvlJc w:val="left"/>
      <w:pPr>
        <w:ind w:left="1440" w:hanging="360"/>
      </w:pPr>
    </w:lvl>
    <w:lvl w:ilvl="2" w:tplc="81E490EA" w:tentative="1">
      <w:start w:val="1"/>
      <w:numFmt w:val="lowerRoman"/>
      <w:lvlText w:val="%3."/>
      <w:lvlJc w:val="right"/>
      <w:pPr>
        <w:ind w:left="2160" w:hanging="180"/>
      </w:pPr>
    </w:lvl>
    <w:lvl w:ilvl="3" w:tplc="08E46814" w:tentative="1">
      <w:start w:val="1"/>
      <w:numFmt w:val="decimal"/>
      <w:lvlText w:val="%4."/>
      <w:lvlJc w:val="left"/>
      <w:pPr>
        <w:ind w:left="2880" w:hanging="360"/>
      </w:pPr>
    </w:lvl>
    <w:lvl w:ilvl="4" w:tplc="24FAFE8E" w:tentative="1">
      <w:start w:val="1"/>
      <w:numFmt w:val="lowerLetter"/>
      <w:lvlText w:val="%5."/>
      <w:lvlJc w:val="left"/>
      <w:pPr>
        <w:ind w:left="3600" w:hanging="360"/>
      </w:pPr>
    </w:lvl>
    <w:lvl w:ilvl="5" w:tplc="1E38AC7E" w:tentative="1">
      <w:start w:val="1"/>
      <w:numFmt w:val="lowerRoman"/>
      <w:lvlText w:val="%6."/>
      <w:lvlJc w:val="right"/>
      <w:pPr>
        <w:ind w:left="4320" w:hanging="180"/>
      </w:pPr>
    </w:lvl>
    <w:lvl w:ilvl="6" w:tplc="F6B88520" w:tentative="1">
      <w:start w:val="1"/>
      <w:numFmt w:val="decimal"/>
      <w:lvlText w:val="%7."/>
      <w:lvlJc w:val="left"/>
      <w:pPr>
        <w:ind w:left="5040" w:hanging="360"/>
      </w:pPr>
    </w:lvl>
    <w:lvl w:ilvl="7" w:tplc="92205D4E" w:tentative="1">
      <w:start w:val="1"/>
      <w:numFmt w:val="lowerLetter"/>
      <w:lvlText w:val="%8."/>
      <w:lvlJc w:val="left"/>
      <w:pPr>
        <w:ind w:left="5760" w:hanging="360"/>
      </w:pPr>
    </w:lvl>
    <w:lvl w:ilvl="8" w:tplc="DB980B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136176"/>
    <w:multiLevelType w:val="hybridMultilevel"/>
    <w:tmpl w:val="3CAA9C4A"/>
    <w:lvl w:ilvl="0" w:tplc="C44639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48FE8E26" w:tentative="1">
      <w:start w:val="1"/>
      <w:numFmt w:val="lowerLetter"/>
      <w:lvlText w:val="%2."/>
      <w:lvlJc w:val="left"/>
      <w:pPr>
        <w:ind w:left="1440" w:hanging="360"/>
      </w:pPr>
    </w:lvl>
    <w:lvl w:ilvl="2" w:tplc="AD984C9E" w:tentative="1">
      <w:start w:val="1"/>
      <w:numFmt w:val="lowerRoman"/>
      <w:lvlText w:val="%3."/>
      <w:lvlJc w:val="right"/>
      <w:pPr>
        <w:ind w:left="2160" w:hanging="180"/>
      </w:pPr>
    </w:lvl>
    <w:lvl w:ilvl="3" w:tplc="DD90A164" w:tentative="1">
      <w:start w:val="1"/>
      <w:numFmt w:val="decimal"/>
      <w:lvlText w:val="%4."/>
      <w:lvlJc w:val="left"/>
      <w:pPr>
        <w:ind w:left="2880" w:hanging="360"/>
      </w:pPr>
    </w:lvl>
    <w:lvl w:ilvl="4" w:tplc="F72E516E" w:tentative="1">
      <w:start w:val="1"/>
      <w:numFmt w:val="lowerLetter"/>
      <w:lvlText w:val="%5."/>
      <w:lvlJc w:val="left"/>
      <w:pPr>
        <w:ind w:left="3600" w:hanging="360"/>
      </w:pPr>
    </w:lvl>
    <w:lvl w:ilvl="5" w:tplc="821A828C" w:tentative="1">
      <w:start w:val="1"/>
      <w:numFmt w:val="lowerRoman"/>
      <w:lvlText w:val="%6."/>
      <w:lvlJc w:val="right"/>
      <w:pPr>
        <w:ind w:left="4320" w:hanging="180"/>
      </w:pPr>
    </w:lvl>
    <w:lvl w:ilvl="6" w:tplc="9D6EFDC2" w:tentative="1">
      <w:start w:val="1"/>
      <w:numFmt w:val="decimal"/>
      <w:lvlText w:val="%7."/>
      <w:lvlJc w:val="left"/>
      <w:pPr>
        <w:ind w:left="5040" w:hanging="360"/>
      </w:pPr>
    </w:lvl>
    <w:lvl w:ilvl="7" w:tplc="9F7CE9B2" w:tentative="1">
      <w:start w:val="1"/>
      <w:numFmt w:val="lowerLetter"/>
      <w:lvlText w:val="%8."/>
      <w:lvlJc w:val="left"/>
      <w:pPr>
        <w:ind w:left="5760" w:hanging="360"/>
      </w:pPr>
    </w:lvl>
    <w:lvl w:ilvl="8" w:tplc="E7C652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18152F"/>
    <w:multiLevelType w:val="hybridMultilevel"/>
    <w:tmpl w:val="AFA03B76"/>
    <w:lvl w:ilvl="0" w:tplc="2700A048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87DC7EB0" w:tentative="1">
      <w:start w:val="1"/>
      <w:numFmt w:val="lowerLetter"/>
      <w:lvlText w:val="%2."/>
      <w:lvlJc w:val="left"/>
      <w:pPr>
        <w:ind w:left="1364" w:hanging="360"/>
      </w:pPr>
    </w:lvl>
    <w:lvl w:ilvl="2" w:tplc="A882EE70" w:tentative="1">
      <w:start w:val="1"/>
      <w:numFmt w:val="lowerRoman"/>
      <w:lvlText w:val="%3."/>
      <w:lvlJc w:val="right"/>
      <w:pPr>
        <w:ind w:left="2084" w:hanging="180"/>
      </w:pPr>
    </w:lvl>
    <w:lvl w:ilvl="3" w:tplc="E7EE14F2" w:tentative="1">
      <w:start w:val="1"/>
      <w:numFmt w:val="decimal"/>
      <w:lvlText w:val="%4."/>
      <w:lvlJc w:val="left"/>
      <w:pPr>
        <w:ind w:left="2804" w:hanging="360"/>
      </w:pPr>
    </w:lvl>
    <w:lvl w:ilvl="4" w:tplc="C7128ABE" w:tentative="1">
      <w:start w:val="1"/>
      <w:numFmt w:val="lowerLetter"/>
      <w:lvlText w:val="%5."/>
      <w:lvlJc w:val="left"/>
      <w:pPr>
        <w:ind w:left="3524" w:hanging="360"/>
      </w:pPr>
    </w:lvl>
    <w:lvl w:ilvl="5" w:tplc="08BC6668" w:tentative="1">
      <w:start w:val="1"/>
      <w:numFmt w:val="lowerRoman"/>
      <w:lvlText w:val="%6."/>
      <w:lvlJc w:val="right"/>
      <w:pPr>
        <w:ind w:left="4244" w:hanging="180"/>
      </w:pPr>
    </w:lvl>
    <w:lvl w:ilvl="6" w:tplc="07C45ACC" w:tentative="1">
      <w:start w:val="1"/>
      <w:numFmt w:val="decimal"/>
      <w:lvlText w:val="%7."/>
      <w:lvlJc w:val="left"/>
      <w:pPr>
        <w:ind w:left="4964" w:hanging="360"/>
      </w:pPr>
    </w:lvl>
    <w:lvl w:ilvl="7" w:tplc="A29A6198" w:tentative="1">
      <w:start w:val="1"/>
      <w:numFmt w:val="lowerLetter"/>
      <w:lvlText w:val="%8."/>
      <w:lvlJc w:val="left"/>
      <w:pPr>
        <w:ind w:left="5684" w:hanging="360"/>
      </w:pPr>
    </w:lvl>
    <w:lvl w:ilvl="8" w:tplc="67021B34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4F70616"/>
    <w:multiLevelType w:val="hybridMultilevel"/>
    <w:tmpl w:val="25CC5138"/>
    <w:lvl w:ilvl="0" w:tplc="A7E0B68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4B568FBE" w:tentative="1">
      <w:start w:val="1"/>
      <w:numFmt w:val="lowerLetter"/>
      <w:lvlText w:val="%2."/>
      <w:lvlJc w:val="left"/>
      <w:pPr>
        <w:ind w:left="1440" w:hanging="360"/>
      </w:pPr>
    </w:lvl>
    <w:lvl w:ilvl="2" w:tplc="ED2E94FA" w:tentative="1">
      <w:start w:val="1"/>
      <w:numFmt w:val="lowerRoman"/>
      <w:lvlText w:val="%3."/>
      <w:lvlJc w:val="right"/>
      <w:pPr>
        <w:ind w:left="2160" w:hanging="180"/>
      </w:pPr>
    </w:lvl>
    <w:lvl w:ilvl="3" w:tplc="D3E21F96" w:tentative="1">
      <w:start w:val="1"/>
      <w:numFmt w:val="decimal"/>
      <w:lvlText w:val="%4."/>
      <w:lvlJc w:val="left"/>
      <w:pPr>
        <w:ind w:left="2880" w:hanging="360"/>
      </w:pPr>
    </w:lvl>
    <w:lvl w:ilvl="4" w:tplc="00CAAB98" w:tentative="1">
      <w:start w:val="1"/>
      <w:numFmt w:val="lowerLetter"/>
      <w:lvlText w:val="%5."/>
      <w:lvlJc w:val="left"/>
      <w:pPr>
        <w:ind w:left="3600" w:hanging="360"/>
      </w:pPr>
    </w:lvl>
    <w:lvl w:ilvl="5" w:tplc="6EC014B6" w:tentative="1">
      <w:start w:val="1"/>
      <w:numFmt w:val="lowerRoman"/>
      <w:lvlText w:val="%6."/>
      <w:lvlJc w:val="right"/>
      <w:pPr>
        <w:ind w:left="4320" w:hanging="180"/>
      </w:pPr>
    </w:lvl>
    <w:lvl w:ilvl="6" w:tplc="DF881880" w:tentative="1">
      <w:start w:val="1"/>
      <w:numFmt w:val="decimal"/>
      <w:lvlText w:val="%7."/>
      <w:lvlJc w:val="left"/>
      <w:pPr>
        <w:ind w:left="5040" w:hanging="360"/>
      </w:pPr>
    </w:lvl>
    <w:lvl w:ilvl="7" w:tplc="2EF61238" w:tentative="1">
      <w:start w:val="1"/>
      <w:numFmt w:val="lowerLetter"/>
      <w:lvlText w:val="%8."/>
      <w:lvlJc w:val="left"/>
      <w:pPr>
        <w:ind w:left="5760" w:hanging="360"/>
      </w:pPr>
    </w:lvl>
    <w:lvl w:ilvl="8" w:tplc="6882D8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864565513">
    <w:abstractNumId w:val="20"/>
  </w:num>
  <w:num w:numId="2" w16cid:durableId="330059820">
    <w:abstractNumId w:val="7"/>
  </w:num>
  <w:num w:numId="3" w16cid:durableId="388306717">
    <w:abstractNumId w:val="11"/>
  </w:num>
  <w:num w:numId="4" w16cid:durableId="1855993760">
    <w:abstractNumId w:val="29"/>
  </w:num>
  <w:num w:numId="5" w16cid:durableId="787503482">
    <w:abstractNumId w:val="0"/>
  </w:num>
  <w:num w:numId="6" w16cid:durableId="1205750632">
    <w:abstractNumId w:val="12"/>
  </w:num>
  <w:num w:numId="7" w16cid:durableId="175314317">
    <w:abstractNumId w:val="30"/>
  </w:num>
  <w:num w:numId="8" w16cid:durableId="19397534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60550400">
    <w:abstractNumId w:val="1"/>
  </w:num>
  <w:num w:numId="10" w16cid:durableId="1328022648">
    <w:abstractNumId w:val="0"/>
    <w:lvlOverride w:ilvl="0">
      <w:startOverride w:val="1"/>
    </w:lvlOverride>
  </w:num>
  <w:num w:numId="11" w16cid:durableId="98540043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13569384">
    <w:abstractNumId w:val="7"/>
  </w:num>
  <w:num w:numId="13" w16cid:durableId="1682776410">
    <w:abstractNumId w:val="29"/>
  </w:num>
  <w:num w:numId="14" w16cid:durableId="102362794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10530985">
    <w:abstractNumId w:val="21"/>
  </w:num>
  <w:num w:numId="16" w16cid:durableId="55554985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9577431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112946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5049577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83026208">
    <w:abstractNumId w:val="26"/>
  </w:num>
  <w:num w:numId="21" w16cid:durableId="1421411486">
    <w:abstractNumId w:val="9"/>
  </w:num>
  <w:num w:numId="22" w16cid:durableId="1656909293">
    <w:abstractNumId w:val="33"/>
  </w:num>
  <w:num w:numId="23" w16cid:durableId="1340308645">
    <w:abstractNumId w:val="36"/>
  </w:num>
  <w:num w:numId="24" w16cid:durableId="897740871">
    <w:abstractNumId w:val="34"/>
  </w:num>
  <w:num w:numId="25" w16cid:durableId="1278218039">
    <w:abstractNumId w:val="13"/>
  </w:num>
  <w:num w:numId="26" w16cid:durableId="456340442">
    <w:abstractNumId w:val="35"/>
  </w:num>
  <w:num w:numId="27" w16cid:durableId="1213229516">
    <w:abstractNumId w:val="8"/>
  </w:num>
  <w:num w:numId="28" w16cid:durableId="1309482363">
    <w:abstractNumId w:val="32"/>
  </w:num>
  <w:num w:numId="29" w16cid:durableId="2127694935">
    <w:abstractNumId w:val="17"/>
  </w:num>
  <w:num w:numId="30" w16cid:durableId="107547852">
    <w:abstractNumId w:val="2"/>
  </w:num>
  <w:num w:numId="31" w16cid:durableId="1671978352">
    <w:abstractNumId w:val="27"/>
  </w:num>
  <w:num w:numId="32" w16cid:durableId="1513686297">
    <w:abstractNumId w:val="18"/>
  </w:num>
  <w:num w:numId="33" w16cid:durableId="752509001">
    <w:abstractNumId w:val="16"/>
  </w:num>
  <w:num w:numId="34" w16cid:durableId="1459254753">
    <w:abstractNumId w:val="3"/>
  </w:num>
  <w:num w:numId="35" w16cid:durableId="1812286414">
    <w:abstractNumId w:val="4"/>
  </w:num>
  <w:num w:numId="36" w16cid:durableId="2037383458">
    <w:abstractNumId w:val="15"/>
  </w:num>
  <w:num w:numId="37" w16cid:durableId="1036391659">
    <w:abstractNumId w:val="10"/>
  </w:num>
  <w:num w:numId="38" w16cid:durableId="982850073">
    <w:abstractNumId w:val="14"/>
  </w:num>
  <w:num w:numId="39" w16cid:durableId="770398265">
    <w:abstractNumId w:val="24"/>
  </w:num>
  <w:num w:numId="40" w16cid:durableId="944965835">
    <w:abstractNumId w:val="31"/>
  </w:num>
  <w:num w:numId="41" w16cid:durableId="1289358367">
    <w:abstractNumId w:val="19"/>
  </w:num>
  <w:num w:numId="42" w16cid:durableId="668095119">
    <w:abstractNumId w:val="25"/>
  </w:num>
  <w:num w:numId="43" w16cid:durableId="807279531">
    <w:abstractNumId w:val="6"/>
  </w:num>
  <w:num w:numId="44" w16cid:durableId="1844398771">
    <w:abstractNumId w:val="2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0FF2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3506D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C6F38"/>
    <w:rsid w:val="001D5948"/>
    <w:rsid w:val="001D5D2B"/>
    <w:rsid w:val="001D6822"/>
    <w:rsid w:val="001D78F4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CF8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B75"/>
    <w:rsid w:val="003F5C6D"/>
    <w:rsid w:val="003F5CB3"/>
    <w:rsid w:val="00401619"/>
    <w:rsid w:val="004046DA"/>
    <w:rsid w:val="00407E8B"/>
    <w:rsid w:val="00410F88"/>
    <w:rsid w:val="00412321"/>
    <w:rsid w:val="00412FA3"/>
    <w:rsid w:val="00424E1E"/>
    <w:rsid w:val="0042506C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16EDC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6635C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1FA"/>
    <w:rsid w:val="006B6F5A"/>
    <w:rsid w:val="006D405D"/>
    <w:rsid w:val="006D48C7"/>
    <w:rsid w:val="006D508A"/>
    <w:rsid w:val="006E2028"/>
    <w:rsid w:val="006E21F2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35F9"/>
    <w:rsid w:val="00884BA1"/>
    <w:rsid w:val="00893CAD"/>
    <w:rsid w:val="008A1C92"/>
    <w:rsid w:val="008A6644"/>
    <w:rsid w:val="008C1ADC"/>
    <w:rsid w:val="008D0999"/>
    <w:rsid w:val="008D24A1"/>
    <w:rsid w:val="008D4CDD"/>
    <w:rsid w:val="008D6C6D"/>
    <w:rsid w:val="008E0E30"/>
    <w:rsid w:val="008E1BEF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5849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38BB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4F10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553C9"/>
    <w:rsid w:val="00D56730"/>
    <w:rsid w:val="00D603F4"/>
    <w:rsid w:val="00D62149"/>
    <w:rsid w:val="00D648BD"/>
    <w:rsid w:val="00D64EF5"/>
    <w:rsid w:val="00D73230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297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002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B7A9C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4F0F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7BA24602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549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1F9487-ABC8-457A-8718-85747AF62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235</Words>
  <Characters>1269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Rosangela Legislativa</cp:lastModifiedBy>
  <cp:revision>19</cp:revision>
  <cp:lastPrinted>2026-06-16T13:58:00Z</cp:lastPrinted>
  <dcterms:created xsi:type="dcterms:W3CDTF">2024-02-22T12:08:00Z</dcterms:created>
  <dcterms:modified xsi:type="dcterms:W3CDTF">2026-06-16T13:59:00Z</dcterms:modified>
</cp:coreProperties>
</file>