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BD0256" w14:textId="700BF0B3" w:rsidR="002A1E6C" w:rsidRPr="002A1E6C" w:rsidRDefault="00000C41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Ofício nº 126/2026 </w:t>
      </w:r>
      <w:r w:rsidR="00331F09">
        <w:rPr>
          <w:rFonts w:ascii="Times New Roman" w:hAnsi="Times New Roman"/>
          <w:szCs w:val="24"/>
        </w:rPr>
        <w:t xml:space="preserve">– </w:t>
      </w:r>
      <w:r w:rsidRPr="002A1E6C">
        <w:rPr>
          <w:rFonts w:ascii="Times New Roman" w:hAnsi="Times New Roman"/>
          <w:szCs w:val="24"/>
        </w:rPr>
        <w:t>GP/SEC</w:t>
      </w:r>
      <w:r w:rsidR="00331F09">
        <w:rPr>
          <w:rFonts w:ascii="Times New Roman" w:hAnsi="Times New Roman"/>
          <w:szCs w:val="24"/>
        </w:rPr>
        <w:t xml:space="preserve"> </w:t>
      </w:r>
    </w:p>
    <w:p w14:paraId="390F88FD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24073365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434B693B" w14:textId="77777777" w:rsidR="002A1E6C" w:rsidRPr="002A1E6C" w:rsidRDefault="00000C41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                   </w:t>
      </w:r>
    </w:p>
    <w:p w14:paraId="3F10D779" w14:textId="59B1613C" w:rsidR="002A1E6C" w:rsidRPr="002A1E6C" w:rsidRDefault="00000C41" w:rsidP="002A1E6C">
      <w:pPr>
        <w:pStyle w:val="Corpodetexto"/>
        <w:tabs>
          <w:tab w:val="left" w:pos="708"/>
        </w:tabs>
        <w:jc w:val="right"/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>Sorriso, em 17 de junho de 2026</w:t>
      </w:r>
      <w:r w:rsidR="007D7F20">
        <w:rPr>
          <w:rFonts w:ascii="Times New Roman" w:hAnsi="Times New Roman"/>
          <w:szCs w:val="24"/>
        </w:rPr>
        <w:t>.</w:t>
      </w:r>
    </w:p>
    <w:p w14:paraId="04270B09" w14:textId="77777777" w:rsidR="002A1E6C" w:rsidRDefault="002A1E6C" w:rsidP="002A1E6C">
      <w:pPr>
        <w:tabs>
          <w:tab w:val="left" w:pos="4820"/>
        </w:tabs>
        <w:rPr>
          <w:iCs/>
        </w:rPr>
      </w:pPr>
    </w:p>
    <w:p w14:paraId="75B1607D" w14:textId="77777777" w:rsidR="00391DB5" w:rsidRDefault="00391DB5" w:rsidP="00391DB5">
      <w:pPr>
        <w:jc w:val="both"/>
      </w:pPr>
      <w:r>
        <w:t xml:space="preserve">Ao Exmo. Sr. </w:t>
      </w:r>
    </w:p>
    <w:p w14:paraId="30CF9851" w14:textId="12BBB19A" w:rsidR="00391DB5" w:rsidRDefault="00391DB5" w:rsidP="00391DB5">
      <w:pPr>
        <w:jc w:val="both"/>
        <w:rPr>
          <w:b/>
        </w:rPr>
      </w:pPr>
      <w:r>
        <w:rPr>
          <w:b/>
        </w:rPr>
        <w:t>ALEI FERNANDES</w:t>
      </w:r>
    </w:p>
    <w:p w14:paraId="27132D79" w14:textId="2504DA42" w:rsidR="00391DB5" w:rsidRDefault="00391DB5" w:rsidP="00391DB5">
      <w:pPr>
        <w:jc w:val="both"/>
      </w:pPr>
      <w:r>
        <w:t>Chefe do Poder Executivo Municipal</w:t>
      </w:r>
      <w:r>
        <w:t>,</w:t>
      </w:r>
    </w:p>
    <w:p w14:paraId="25C450D4" w14:textId="0A687636" w:rsidR="00391DB5" w:rsidRDefault="00391DB5" w:rsidP="00391DB5">
      <w:pPr>
        <w:jc w:val="both"/>
        <w:rPr>
          <w:b/>
        </w:rPr>
      </w:pPr>
    </w:p>
    <w:p w14:paraId="775D8EA2" w14:textId="57072DF7" w:rsidR="00391DB5" w:rsidRDefault="00391DB5" w:rsidP="00391DB5">
      <w:pPr>
        <w:jc w:val="both"/>
        <w:rPr>
          <w:b/>
        </w:rPr>
      </w:pPr>
      <w:bookmarkStart w:id="0" w:name="_GoBack"/>
      <w:bookmarkEnd w:id="0"/>
      <w:r>
        <w:t>Ao Exmo. Sr.</w:t>
      </w:r>
    </w:p>
    <w:p w14:paraId="7250FFAF" w14:textId="1C4B7090" w:rsidR="00391DB5" w:rsidRPr="00391DB5" w:rsidRDefault="00391DB5" w:rsidP="00391DB5">
      <w:pPr>
        <w:jc w:val="both"/>
        <w:rPr>
          <w:b/>
        </w:rPr>
      </w:pPr>
      <w:r w:rsidRPr="00391DB5">
        <w:rPr>
          <w:b/>
        </w:rPr>
        <w:t>BRUNO EDUARDO PECINELLI DELGADO</w:t>
      </w:r>
    </w:p>
    <w:p w14:paraId="3A99A8D7" w14:textId="724634E7" w:rsidR="00391DB5" w:rsidRDefault="00391DB5" w:rsidP="00391DB5">
      <w:pPr>
        <w:jc w:val="both"/>
      </w:pPr>
      <w:r>
        <w:t>Secretário de Governo</w:t>
      </w:r>
      <w:r>
        <w:t>,</w:t>
      </w:r>
    </w:p>
    <w:p w14:paraId="33EF06B0" w14:textId="77777777" w:rsidR="00391DB5" w:rsidRDefault="00391DB5" w:rsidP="00391DB5">
      <w:pPr>
        <w:jc w:val="both"/>
      </w:pPr>
    </w:p>
    <w:p w14:paraId="73E06BD2" w14:textId="77777777" w:rsidR="00391DB5" w:rsidRDefault="00391DB5" w:rsidP="00391DB5">
      <w:pPr>
        <w:tabs>
          <w:tab w:val="left" w:pos="4820"/>
        </w:tabs>
        <w:rPr>
          <w:iCs/>
          <w:lang w:val="es-ES_tradnl"/>
        </w:rPr>
      </w:pPr>
      <w:r>
        <w:t xml:space="preserve">Sra. </w:t>
      </w:r>
    </w:p>
    <w:p w14:paraId="039547FC" w14:textId="77777777" w:rsidR="00391DB5" w:rsidRDefault="00391DB5" w:rsidP="00391DB5">
      <w:pPr>
        <w:jc w:val="both"/>
        <w:rPr>
          <w:b/>
        </w:rPr>
      </w:pPr>
      <w:r>
        <w:rPr>
          <w:b/>
        </w:rPr>
        <w:t>SANDRA MARCIA PEREIRA</w:t>
      </w:r>
    </w:p>
    <w:p w14:paraId="68DF1615" w14:textId="6845FC51" w:rsidR="002A1E6C" w:rsidRDefault="00391DB5" w:rsidP="00391DB5">
      <w:pPr>
        <w:tabs>
          <w:tab w:val="left" w:pos="4820"/>
        </w:tabs>
        <w:rPr>
          <w:iCs/>
        </w:rPr>
      </w:pPr>
      <w:r>
        <w:t>Servidora Responsável pelo Departamento d</w:t>
      </w:r>
      <w:r>
        <w:t>e Patrimônio do Poder Executivo.</w:t>
      </w:r>
    </w:p>
    <w:p w14:paraId="515F1E36" w14:textId="77777777" w:rsidR="002A1E6C" w:rsidRPr="00B71336" w:rsidRDefault="002A1E6C" w:rsidP="002A1E6C">
      <w:pPr>
        <w:tabs>
          <w:tab w:val="left" w:pos="4820"/>
        </w:tabs>
        <w:rPr>
          <w:iCs/>
        </w:rPr>
      </w:pPr>
    </w:p>
    <w:p w14:paraId="4916DDC0" w14:textId="77777777" w:rsidR="002A1E6C" w:rsidRPr="00B71336" w:rsidRDefault="002A1E6C" w:rsidP="002A1E6C">
      <w:pPr>
        <w:tabs>
          <w:tab w:val="left" w:pos="4820"/>
        </w:tabs>
        <w:rPr>
          <w:iCs/>
        </w:rPr>
      </w:pPr>
    </w:p>
    <w:p w14:paraId="0D45EA51" w14:textId="77777777" w:rsidR="002A1E6C" w:rsidRPr="00B71336" w:rsidRDefault="002A1E6C" w:rsidP="002A1E6C">
      <w:pPr>
        <w:tabs>
          <w:tab w:val="left" w:pos="4820"/>
        </w:tabs>
        <w:rPr>
          <w:iCs/>
        </w:rPr>
      </w:pPr>
    </w:p>
    <w:p w14:paraId="4E3AD78D" w14:textId="5712E4C6" w:rsidR="002A1E6C" w:rsidRPr="00763E11" w:rsidRDefault="00000C41" w:rsidP="002A1E6C">
      <w:pPr>
        <w:tabs>
          <w:tab w:val="left" w:pos="4820"/>
        </w:tabs>
        <w:rPr>
          <w:b/>
          <w:bCs/>
          <w:iCs/>
        </w:rPr>
      </w:pPr>
      <w:r w:rsidRPr="00763E11">
        <w:rPr>
          <w:b/>
          <w:bCs/>
          <w:iCs/>
        </w:rPr>
        <w:t>Assunto:</w:t>
      </w:r>
      <w:r w:rsidR="00391DB5">
        <w:rPr>
          <w:b/>
          <w:bCs/>
          <w:iCs/>
        </w:rPr>
        <w:t xml:space="preserve"> </w:t>
      </w:r>
      <w:r w:rsidR="00391DB5">
        <w:t>Encaminha Bens Móveis</w:t>
      </w:r>
      <w:r w:rsidR="00391DB5">
        <w:t>.</w:t>
      </w:r>
    </w:p>
    <w:p w14:paraId="426C29EB" w14:textId="77777777" w:rsidR="002A1E6C" w:rsidRDefault="002A1E6C" w:rsidP="002A1E6C">
      <w:pPr>
        <w:tabs>
          <w:tab w:val="left" w:pos="4820"/>
        </w:tabs>
        <w:rPr>
          <w:iCs/>
        </w:rPr>
      </w:pPr>
    </w:p>
    <w:p w14:paraId="4A90F336" w14:textId="77777777" w:rsidR="002A1E6C" w:rsidRDefault="002A1E6C" w:rsidP="002A1E6C">
      <w:pPr>
        <w:tabs>
          <w:tab w:val="left" w:pos="4820"/>
        </w:tabs>
        <w:rPr>
          <w:iCs/>
        </w:rPr>
      </w:pPr>
    </w:p>
    <w:p w14:paraId="42658E49" w14:textId="77777777" w:rsidR="00391DB5" w:rsidRDefault="00391DB5" w:rsidP="00391DB5">
      <w:pPr>
        <w:tabs>
          <w:tab w:val="left" w:pos="4820"/>
        </w:tabs>
        <w:ind w:firstLine="1418"/>
        <w:rPr>
          <w:bCs/>
          <w:iCs/>
        </w:rPr>
      </w:pPr>
      <w:r>
        <w:rPr>
          <w:bCs/>
          <w:iCs/>
        </w:rPr>
        <w:t>Senhor Prefeito,</w:t>
      </w:r>
    </w:p>
    <w:p w14:paraId="4D104E13" w14:textId="77777777" w:rsidR="00391DB5" w:rsidRDefault="00391DB5" w:rsidP="00391DB5">
      <w:pPr>
        <w:tabs>
          <w:tab w:val="left" w:pos="4820"/>
        </w:tabs>
        <w:rPr>
          <w:iCs/>
        </w:rPr>
      </w:pPr>
    </w:p>
    <w:p w14:paraId="05901AA7" w14:textId="77777777" w:rsidR="00391DB5" w:rsidRDefault="00391DB5" w:rsidP="00391DB5">
      <w:pPr>
        <w:jc w:val="both"/>
      </w:pPr>
      <w:r>
        <w:t>Ao cumprimentá-lo cordialmente, vimos por meio do presente encaminhar os seguintes bens móveis:</w:t>
      </w:r>
    </w:p>
    <w:p w14:paraId="39DE8BEC" w14:textId="3762BBF9" w:rsidR="00391DB5" w:rsidRDefault="00391DB5" w:rsidP="00391DB5">
      <w:pPr>
        <w:jc w:val="both"/>
      </w:pPr>
    </w:p>
    <w:p w14:paraId="61D1FF98" w14:textId="77777777" w:rsidR="00391DB5" w:rsidRDefault="00391DB5" w:rsidP="00391DB5">
      <w:pPr>
        <w:jc w:val="both"/>
      </w:pPr>
    </w:p>
    <w:p w14:paraId="29AAB7C6" w14:textId="62CFA9DD" w:rsidR="00391DB5" w:rsidRDefault="00391DB5" w:rsidP="00391DB5">
      <w:pPr>
        <w:tabs>
          <w:tab w:val="left" w:pos="1418"/>
        </w:tabs>
        <w:jc w:val="both"/>
        <w:rPr>
          <w:iCs/>
        </w:rPr>
      </w:pPr>
      <w:r>
        <w:t xml:space="preserve">-  </w:t>
      </w:r>
      <w:r>
        <w:rPr>
          <w:rFonts w:eastAsia="Arial"/>
        </w:rPr>
        <w:t>TRAIL BLAZER GM LTZ D4A</w:t>
      </w:r>
      <w:r>
        <w:rPr>
          <w:rFonts w:eastAsia="Arial"/>
        </w:rPr>
        <w:t xml:space="preserve">. </w:t>
      </w:r>
      <w:r>
        <w:rPr>
          <w:rFonts w:eastAsia="Arial"/>
        </w:rPr>
        <w:t>COR: PRETO OURO NEGRO. PLACA QCU-7134.</w:t>
      </w:r>
    </w:p>
    <w:p w14:paraId="1558F502" w14:textId="77777777" w:rsidR="00391DB5" w:rsidRDefault="00391DB5" w:rsidP="00391DB5">
      <w:pPr>
        <w:tabs>
          <w:tab w:val="left" w:pos="1418"/>
        </w:tabs>
        <w:jc w:val="both"/>
        <w:rPr>
          <w:iCs/>
        </w:rPr>
      </w:pPr>
    </w:p>
    <w:p w14:paraId="10BC0B8C" w14:textId="77777777" w:rsidR="00391DB5" w:rsidRDefault="00391DB5" w:rsidP="00391DB5">
      <w:pPr>
        <w:tabs>
          <w:tab w:val="left" w:pos="1418"/>
        </w:tabs>
        <w:ind w:firstLine="1418"/>
        <w:jc w:val="both"/>
        <w:rPr>
          <w:iCs/>
        </w:rPr>
      </w:pPr>
    </w:p>
    <w:p w14:paraId="3C5B6406" w14:textId="77777777" w:rsidR="002A1E6C" w:rsidRDefault="002A1E6C" w:rsidP="002A1E6C">
      <w:pPr>
        <w:tabs>
          <w:tab w:val="left" w:pos="1418"/>
        </w:tabs>
        <w:jc w:val="both"/>
        <w:rPr>
          <w:iCs/>
        </w:rPr>
      </w:pPr>
    </w:p>
    <w:p w14:paraId="191918D1" w14:textId="77777777" w:rsidR="002A1E6C" w:rsidRDefault="00000C41" w:rsidP="002A1E6C">
      <w:pPr>
        <w:tabs>
          <w:tab w:val="left" w:pos="1418"/>
        </w:tabs>
        <w:ind w:firstLine="1418"/>
        <w:jc w:val="both"/>
        <w:rPr>
          <w:iCs/>
        </w:rPr>
      </w:pPr>
      <w:r>
        <w:rPr>
          <w:iCs/>
        </w:rPr>
        <w:tab/>
        <w:t>Atenciosamente,</w:t>
      </w:r>
    </w:p>
    <w:p w14:paraId="72D9CD35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28A26ECE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7A8194BF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58346144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6C844D89" w14:textId="77777777" w:rsidR="002A1E6C" w:rsidRDefault="002A1E6C" w:rsidP="002A1E6C">
      <w:pPr>
        <w:tabs>
          <w:tab w:val="left" w:pos="1701"/>
          <w:tab w:val="left" w:pos="4820"/>
        </w:tabs>
        <w:jc w:val="center"/>
        <w:rPr>
          <w:iCs/>
        </w:rPr>
      </w:pPr>
    </w:p>
    <w:p w14:paraId="491A8E5A" w14:textId="464C64FA" w:rsidR="002A1E6C" w:rsidRDefault="00000C41" w:rsidP="002A1E6C">
      <w:pPr>
        <w:tabs>
          <w:tab w:val="left" w:pos="1701"/>
          <w:tab w:val="left" w:pos="4820"/>
        </w:tabs>
        <w:jc w:val="center"/>
        <w:rPr>
          <w:b/>
          <w:bCs/>
          <w:iCs/>
        </w:rPr>
      </w:pPr>
      <w:r>
        <w:rPr>
          <w:b/>
          <w:bCs/>
          <w:iCs/>
        </w:rPr>
        <w:t>RODRIGO DESORDI FERNANDES</w:t>
      </w:r>
    </w:p>
    <w:p w14:paraId="40386F6A" w14:textId="4A41605C" w:rsidR="002A1E6C" w:rsidRDefault="00000C41" w:rsidP="002A1E6C">
      <w:pPr>
        <w:tabs>
          <w:tab w:val="left" w:pos="1701"/>
          <w:tab w:val="left" w:pos="4820"/>
        </w:tabs>
        <w:jc w:val="center"/>
        <w:rPr>
          <w:iCs/>
        </w:rPr>
      </w:pPr>
      <w:r>
        <w:rPr>
          <w:b/>
          <w:bCs/>
          <w:iCs/>
        </w:rPr>
        <w:t>Presidente</w:t>
      </w:r>
    </w:p>
    <w:p w14:paraId="493E3FD0" w14:textId="22C0A77F" w:rsidR="00213356" w:rsidRDefault="00213356" w:rsidP="00616DD1"/>
    <w:p w14:paraId="53E67E97" w14:textId="4C933D53" w:rsidR="00391DB5" w:rsidRDefault="00391DB5" w:rsidP="00616DD1"/>
    <w:p w14:paraId="47A46428" w14:textId="08A3258E" w:rsidR="00391DB5" w:rsidRDefault="00391DB5" w:rsidP="00616DD1"/>
    <w:p w14:paraId="75E475F3" w14:textId="588DE26A" w:rsidR="00391DB5" w:rsidRDefault="00391DB5" w:rsidP="00616DD1"/>
    <w:p w14:paraId="5633CF27" w14:textId="1C9EF26C" w:rsidR="00391DB5" w:rsidRDefault="00391DB5" w:rsidP="00616DD1"/>
    <w:sectPr w:rsidR="00391DB5" w:rsidSect="008D1AD5">
      <w:headerReference w:type="default" r:id="rId8"/>
      <w:footerReference w:type="even" r:id="rId9"/>
      <w:footerReference w:type="default" r:id="rId10"/>
      <w:type w:val="continuous"/>
      <w:pgSz w:w="11907" w:h="16840" w:code="9"/>
      <w:pgMar w:top="2835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97C34C" w14:textId="77777777" w:rsidR="00000C41" w:rsidRDefault="00000C41">
      <w:r>
        <w:separator/>
      </w:r>
    </w:p>
  </w:endnote>
  <w:endnote w:type="continuationSeparator" w:id="0">
    <w:p w14:paraId="39866107" w14:textId="77777777" w:rsidR="00000C41" w:rsidRDefault="00000C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7D4B35" w14:textId="77777777" w:rsidR="006D405D" w:rsidRDefault="00000C41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267C28" w14:textId="77777777" w:rsidR="002220C6" w:rsidRDefault="00000C41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C41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C41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 xml:space="preserve">Home Page: www.sorriso.mt.leg.br    E-mail: </w:t>
    </w:r>
    <w:r w:rsidRPr="00B70D53">
      <w:rPr>
        <w:sz w:val="20"/>
        <w:szCs w:val="20"/>
      </w:rPr>
      <w:t>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DD9758" w14:textId="77777777" w:rsidR="00000C41" w:rsidRDefault="00000C41">
      <w:r>
        <w:separator/>
      </w:r>
    </w:p>
  </w:footnote>
  <w:footnote w:type="continuationSeparator" w:id="0">
    <w:p w14:paraId="7EE82C5B" w14:textId="77777777" w:rsidR="00000C41" w:rsidRDefault="00000C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900CC7" w14:textId="77777777" w:rsidR="00F4360F" w:rsidRPr="002A489A" w:rsidRDefault="00000C41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1440" w:dyaOrig="1440" w14:anchorId="128BA5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3198236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C41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C41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C41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C41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7" w15:restartNumberingAfterBreak="0">
    <w:nsid w:val="07514BAC"/>
    <w:multiLevelType w:val="hybridMultilevel"/>
    <w:tmpl w:val="E5B84442"/>
    <w:lvl w:ilvl="0" w:tplc="37E26B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5C56ACC4" w:tentative="1">
      <w:start w:val="1"/>
      <w:numFmt w:val="lowerLetter"/>
      <w:lvlText w:val="%2."/>
      <w:lvlJc w:val="left"/>
      <w:pPr>
        <w:ind w:left="1440" w:hanging="360"/>
      </w:pPr>
    </w:lvl>
    <w:lvl w:ilvl="2" w:tplc="62A4C650" w:tentative="1">
      <w:start w:val="1"/>
      <w:numFmt w:val="lowerRoman"/>
      <w:lvlText w:val="%3."/>
      <w:lvlJc w:val="right"/>
      <w:pPr>
        <w:ind w:left="2160" w:hanging="180"/>
      </w:pPr>
    </w:lvl>
    <w:lvl w:ilvl="3" w:tplc="723CD560" w:tentative="1">
      <w:start w:val="1"/>
      <w:numFmt w:val="decimal"/>
      <w:lvlText w:val="%4."/>
      <w:lvlJc w:val="left"/>
      <w:pPr>
        <w:ind w:left="2880" w:hanging="360"/>
      </w:pPr>
    </w:lvl>
    <w:lvl w:ilvl="4" w:tplc="6A165E16" w:tentative="1">
      <w:start w:val="1"/>
      <w:numFmt w:val="lowerLetter"/>
      <w:lvlText w:val="%5."/>
      <w:lvlJc w:val="left"/>
      <w:pPr>
        <w:ind w:left="3600" w:hanging="360"/>
      </w:pPr>
    </w:lvl>
    <w:lvl w:ilvl="5" w:tplc="F912B7DE" w:tentative="1">
      <w:start w:val="1"/>
      <w:numFmt w:val="lowerRoman"/>
      <w:lvlText w:val="%6."/>
      <w:lvlJc w:val="right"/>
      <w:pPr>
        <w:ind w:left="4320" w:hanging="180"/>
      </w:pPr>
    </w:lvl>
    <w:lvl w:ilvl="6" w:tplc="3A28678C" w:tentative="1">
      <w:start w:val="1"/>
      <w:numFmt w:val="decimal"/>
      <w:lvlText w:val="%7."/>
      <w:lvlJc w:val="left"/>
      <w:pPr>
        <w:ind w:left="5040" w:hanging="360"/>
      </w:pPr>
    </w:lvl>
    <w:lvl w:ilvl="7" w:tplc="ED128B56" w:tentative="1">
      <w:start w:val="1"/>
      <w:numFmt w:val="lowerLetter"/>
      <w:lvlText w:val="%8."/>
      <w:lvlJc w:val="left"/>
      <w:pPr>
        <w:ind w:left="5760" w:hanging="360"/>
      </w:pPr>
    </w:lvl>
    <w:lvl w:ilvl="8" w:tplc="E3AAA3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8938B9"/>
    <w:multiLevelType w:val="hybridMultilevel"/>
    <w:tmpl w:val="4524DFB2"/>
    <w:lvl w:ilvl="0" w:tplc="841217E2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B11C17AE" w:tentative="1">
      <w:start w:val="1"/>
      <w:numFmt w:val="lowerLetter"/>
      <w:lvlText w:val="%2."/>
      <w:lvlJc w:val="left"/>
      <w:pPr>
        <w:ind w:left="1440" w:hanging="360"/>
      </w:pPr>
    </w:lvl>
    <w:lvl w:ilvl="2" w:tplc="C332F720" w:tentative="1">
      <w:start w:val="1"/>
      <w:numFmt w:val="lowerRoman"/>
      <w:lvlText w:val="%3."/>
      <w:lvlJc w:val="right"/>
      <w:pPr>
        <w:ind w:left="2160" w:hanging="180"/>
      </w:pPr>
    </w:lvl>
    <w:lvl w:ilvl="3" w:tplc="35B4A446" w:tentative="1">
      <w:start w:val="1"/>
      <w:numFmt w:val="decimal"/>
      <w:lvlText w:val="%4."/>
      <w:lvlJc w:val="left"/>
      <w:pPr>
        <w:ind w:left="2880" w:hanging="360"/>
      </w:pPr>
    </w:lvl>
    <w:lvl w:ilvl="4" w:tplc="B3C28B82" w:tentative="1">
      <w:start w:val="1"/>
      <w:numFmt w:val="lowerLetter"/>
      <w:lvlText w:val="%5."/>
      <w:lvlJc w:val="left"/>
      <w:pPr>
        <w:ind w:left="3600" w:hanging="360"/>
      </w:pPr>
    </w:lvl>
    <w:lvl w:ilvl="5" w:tplc="8A960A02" w:tentative="1">
      <w:start w:val="1"/>
      <w:numFmt w:val="lowerRoman"/>
      <w:lvlText w:val="%6."/>
      <w:lvlJc w:val="right"/>
      <w:pPr>
        <w:ind w:left="4320" w:hanging="180"/>
      </w:pPr>
    </w:lvl>
    <w:lvl w:ilvl="6" w:tplc="6388C58C" w:tentative="1">
      <w:start w:val="1"/>
      <w:numFmt w:val="decimal"/>
      <w:lvlText w:val="%7."/>
      <w:lvlJc w:val="left"/>
      <w:pPr>
        <w:ind w:left="5040" w:hanging="360"/>
      </w:pPr>
    </w:lvl>
    <w:lvl w:ilvl="7" w:tplc="1B0C08D6" w:tentative="1">
      <w:start w:val="1"/>
      <w:numFmt w:val="lowerLetter"/>
      <w:lvlText w:val="%8."/>
      <w:lvlJc w:val="left"/>
      <w:pPr>
        <w:ind w:left="5760" w:hanging="360"/>
      </w:pPr>
    </w:lvl>
    <w:lvl w:ilvl="8" w:tplc="40881B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21317F13"/>
    <w:multiLevelType w:val="hybridMultilevel"/>
    <w:tmpl w:val="A39289D2"/>
    <w:lvl w:ilvl="0" w:tplc="4C8A998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9CCA8CFA" w:tentative="1">
      <w:start w:val="1"/>
      <w:numFmt w:val="lowerLetter"/>
      <w:lvlText w:val="%2."/>
      <w:lvlJc w:val="left"/>
      <w:pPr>
        <w:ind w:left="1440" w:hanging="360"/>
      </w:pPr>
    </w:lvl>
    <w:lvl w:ilvl="2" w:tplc="B810CBEA" w:tentative="1">
      <w:start w:val="1"/>
      <w:numFmt w:val="lowerRoman"/>
      <w:lvlText w:val="%3."/>
      <w:lvlJc w:val="right"/>
      <w:pPr>
        <w:ind w:left="2160" w:hanging="180"/>
      </w:pPr>
    </w:lvl>
    <w:lvl w:ilvl="3" w:tplc="810ADE62" w:tentative="1">
      <w:start w:val="1"/>
      <w:numFmt w:val="decimal"/>
      <w:lvlText w:val="%4."/>
      <w:lvlJc w:val="left"/>
      <w:pPr>
        <w:ind w:left="2880" w:hanging="360"/>
      </w:pPr>
    </w:lvl>
    <w:lvl w:ilvl="4" w:tplc="11F06FCE" w:tentative="1">
      <w:start w:val="1"/>
      <w:numFmt w:val="lowerLetter"/>
      <w:lvlText w:val="%5."/>
      <w:lvlJc w:val="left"/>
      <w:pPr>
        <w:ind w:left="3600" w:hanging="360"/>
      </w:pPr>
    </w:lvl>
    <w:lvl w:ilvl="5" w:tplc="C436D9A0" w:tentative="1">
      <w:start w:val="1"/>
      <w:numFmt w:val="lowerRoman"/>
      <w:lvlText w:val="%6."/>
      <w:lvlJc w:val="right"/>
      <w:pPr>
        <w:ind w:left="4320" w:hanging="180"/>
      </w:pPr>
    </w:lvl>
    <w:lvl w:ilvl="6" w:tplc="7A92A856" w:tentative="1">
      <w:start w:val="1"/>
      <w:numFmt w:val="decimal"/>
      <w:lvlText w:val="%7."/>
      <w:lvlJc w:val="left"/>
      <w:pPr>
        <w:ind w:left="5040" w:hanging="360"/>
      </w:pPr>
    </w:lvl>
    <w:lvl w:ilvl="7" w:tplc="77009FE2" w:tentative="1">
      <w:start w:val="1"/>
      <w:numFmt w:val="lowerLetter"/>
      <w:lvlText w:val="%8."/>
      <w:lvlJc w:val="left"/>
      <w:pPr>
        <w:ind w:left="5760" w:hanging="360"/>
      </w:pPr>
    </w:lvl>
    <w:lvl w:ilvl="8" w:tplc="1A28FAC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E0E82"/>
    <w:multiLevelType w:val="hybridMultilevel"/>
    <w:tmpl w:val="BCAE0A36"/>
    <w:lvl w:ilvl="0" w:tplc="F4E23D5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7BB43502" w:tentative="1">
      <w:start w:val="1"/>
      <w:numFmt w:val="lowerLetter"/>
      <w:lvlText w:val="%2."/>
      <w:lvlJc w:val="left"/>
      <w:pPr>
        <w:ind w:left="1440" w:hanging="360"/>
      </w:pPr>
    </w:lvl>
    <w:lvl w:ilvl="2" w:tplc="FCF00862" w:tentative="1">
      <w:start w:val="1"/>
      <w:numFmt w:val="lowerRoman"/>
      <w:lvlText w:val="%3."/>
      <w:lvlJc w:val="right"/>
      <w:pPr>
        <w:ind w:left="2160" w:hanging="180"/>
      </w:pPr>
    </w:lvl>
    <w:lvl w:ilvl="3" w:tplc="E550C292" w:tentative="1">
      <w:start w:val="1"/>
      <w:numFmt w:val="decimal"/>
      <w:lvlText w:val="%4."/>
      <w:lvlJc w:val="left"/>
      <w:pPr>
        <w:ind w:left="2880" w:hanging="360"/>
      </w:pPr>
    </w:lvl>
    <w:lvl w:ilvl="4" w:tplc="069CF80C" w:tentative="1">
      <w:start w:val="1"/>
      <w:numFmt w:val="lowerLetter"/>
      <w:lvlText w:val="%5."/>
      <w:lvlJc w:val="left"/>
      <w:pPr>
        <w:ind w:left="3600" w:hanging="360"/>
      </w:pPr>
    </w:lvl>
    <w:lvl w:ilvl="5" w:tplc="ABBE089C" w:tentative="1">
      <w:start w:val="1"/>
      <w:numFmt w:val="lowerRoman"/>
      <w:lvlText w:val="%6."/>
      <w:lvlJc w:val="right"/>
      <w:pPr>
        <w:ind w:left="4320" w:hanging="180"/>
      </w:pPr>
    </w:lvl>
    <w:lvl w:ilvl="6" w:tplc="CDA4B8A4" w:tentative="1">
      <w:start w:val="1"/>
      <w:numFmt w:val="decimal"/>
      <w:lvlText w:val="%7."/>
      <w:lvlJc w:val="left"/>
      <w:pPr>
        <w:ind w:left="5040" w:hanging="360"/>
      </w:pPr>
    </w:lvl>
    <w:lvl w:ilvl="7" w:tplc="FAC851B4" w:tentative="1">
      <w:start w:val="1"/>
      <w:numFmt w:val="lowerLetter"/>
      <w:lvlText w:val="%8."/>
      <w:lvlJc w:val="left"/>
      <w:pPr>
        <w:ind w:left="5760" w:hanging="360"/>
      </w:pPr>
    </w:lvl>
    <w:lvl w:ilvl="8" w:tplc="D172A2B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A9226A"/>
    <w:multiLevelType w:val="hybridMultilevel"/>
    <w:tmpl w:val="B7746344"/>
    <w:lvl w:ilvl="0" w:tplc="ECCE35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DBA2656" w:tentative="1">
      <w:start w:val="1"/>
      <w:numFmt w:val="lowerLetter"/>
      <w:lvlText w:val="%2."/>
      <w:lvlJc w:val="left"/>
      <w:pPr>
        <w:ind w:left="1440" w:hanging="360"/>
      </w:pPr>
    </w:lvl>
    <w:lvl w:ilvl="2" w:tplc="F6641DEA" w:tentative="1">
      <w:start w:val="1"/>
      <w:numFmt w:val="lowerRoman"/>
      <w:lvlText w:val="%3."/>
      <w:lvlJc w:val="right"/>
      <w:pPr>
        <w:ind w:left="2160" w:hanging="180"/>
      </w:pPr>
    </w:lvl>
    <w:lvl w:ilvl="3" w:tplc="EFCCE7E8" w:tentative="1">
      <w:start w:val="1"/>
      <w:numFmt w:val="decimal"/>
      <w:lvlText w:val="%4."/>
      <w:lvlJc w:val="left"/>
      <w:pPr>
        <w:ind w:left="2880" w:hanging="360"/>
      </w:pPr>
    </w:lvl>
    <w:lvl w:ilvl="4" w:tplc="45508FAE" w:tentative="1">
      <w:start w:val="1"/>
      <w:numFmt w:val="lowerLetter"/>
      <w:lvlText w:val="%5."/>
      <w:lvlJc w:val="left"/>
      <w:pPr>
        <w:ind w:left="3600" w:hanging="360"/>
      </w:pPr>
    </w:lvl>
    <w:lvl w:ilvl="5" w:tplc="82BA7A7C" w:tentative="1">
      <w:start w:val="1"/>
      <w:numFmt w:val="lowerRoman"/>
      <w:lvlText w:val="%6."/>
      <w:lvlJc w:val="right"/>
      <w:pPr>
        <w:ind w:left="4320" w:hanging="180"/>
      </w:pPr>
    </w:lvl>
    <w:lvl w:ilvl="6" w:tplc="609461E8" w:tentative="1">
      <w:start w:val="1"/>
      <w:numFmt w:val="decimal"/>
      <w:lvlText w:val="%7."/>
      <w:lvlJc w:val="left"/>
      <w:pPr>
        <w:ind w:left="5040" w:hanging="360"/>
      </w:pPr>
    </w:lvl>
    <w:lvl w:ilvl="7" w:tplc="970084EE" w:tentative="1">
      <w:start w:val="1"/>
      <w:numFmt w:val="lowerLetter"/>
      <w:lvlText w:val="%8."/>
      <w:lvlJc w:val="left"/>
      <w:pPr>
        <w:ind w:left="5760" w:hanging="360"/>
      </w:pPr>
    </w:lvl>
    <w:lvl w:ilvl="8" w:tplc="086421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251ED"/>
    <w:multiLevelType w:val="hybridMultilevel"/>
    <w:tmpl w:val="60E0EA76"/>
    <w:lvl w:ilvl="0" w:tplc="F20AF6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95812A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8F2EE6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800E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7C68BC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C3C579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E567F0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D3491B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76405C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32409F"/>
    <w:multiLevelType w:val="hybridMultilevel"/>
    <w:tmpl w:val="514E7220"/>
    <w:lvl w:ilvl="0" w:tplc="776604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4901DD4" w:tentative="1">
      <w:start w:val="1"/>
      <w:numFmt w:val="lowerLetter"/>
      <w:lvlText w:val="%2."/>
      <w:lvlJc w:val="left"/>
      <w:pPr>
        <w:ind w:left="1440" w:hanging="360"/>
      </w:pPr>
    </w:lvl>
    <w:lvl w:ilvl="2" w:tplc="A90824B0" w:tentative="1">
      <w:start w:val="1"/>
      <w:numFmt w:val="lowerRoman"/>
      <w:lvlText w:val="%3."/>
      <w:lvlJc w:val="right"/>
      <w:pPr>
        <w:ind w:left="2160" w:hanging="180"/>
      </w:pPr>
    </w:lvl>
    <w:lvl w:ilvl="3" w:tplc="D6EA7CCE" w:tentative="1">
      <w:start w:val="1"/>
      <w:numFmt w:val="decimal"/>
      <w:lvlText w:val="%4."/>
      <w:lvlJc w:val="left"/>
      <w:pPr>
        <w:ind w:left="2880" w:hanging="360"/>
      </w:pPr>
    </w:lvl>
    <w:lvl w:ilvl="4" w:tplc="5E8C9A54" w:tentative="1">
      <w:start w:val="1"/>
      <w:numFmt w:val="lowerLetter"/>
      <w:lvlText w:val="%5."/>
      <w:lvlJc w:val="left"/>
      <w:pPr>
        <w:ind w:left="3600" w:hanging="360"/>
      </w:pPr>
    </w:lvl>
    <w:lvl w:ilvl="5" w:tplc="29E24B12" w:tentative="1">
      <w:start w:val="1"/>
      <w:numFmt w:val="lowerRoman"/>
      <w:lvlText w:val="%6."/>
      <w:lvlJc w:val="right"/>
      <w:pPr>
        <w:ind w:left="4320" w:hanging="180"/>
      </w:pPr>
    </w:lvl>
    <w:lvl w:ilvl="6" w:tplc="7C729AA6" w:tentative="1">
      <w:start w:val="1"/>
      <w:numFmt w:val="decimal"/>
      <w:lvlText w:val="%7."/>
      <w:lvlJc w:val="left"/>
      <w:pPr>
        <w:ind w:left="5040" w:hanging="360"/>
      </w:pPr>
    </w:lvl>
    <w:lvl w:ilvl="7" w:tplc="759A2F0E" w:tentative="1">
      <w:start w:val="1"/>
      <w:numFmt w:val="lowerLetter"/>
      <w:lvlText w:val="%8."/>
      <w:lvlJc w:val="left"/>
      <w:pPr>
        <w:ind w:left="5760" w:hanging="360"/>
      </w:pPr>
    </w:lvl>
    <w:lvl w:ilvl="8" w:tplc="A56EF0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E5294"/>
    <w:multiLevelType w:val="hybridMultilevel"/>
    <w:tmpl w:val="AA04D960"/>
    <w:lvl w:ilvl="0" w:tplc="7D405F8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34A2FA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EEA9D5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6F68A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F72F08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272F42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5B0042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9A8AC3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A82EB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472E6DBC"/>
    <w:multiLevelType w:val="hybridMultilevel"/>
    <w:tmpl w:val="118EC436"/>
    <w:lvl w:ilvl="0" w:tplc="36026A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7646C8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385445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2A53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6CE8D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FF489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BCB9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58B0A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F33AC2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3801EA"/>
    <w:multiLevelType w:val="hybridMultilevel"/>
    <w:tmpl w:val="BBAE7C50"/>
    <w:lvl w:ilvl="0" w:tplc="D17E71D4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351A6F5A">
      <w:start w:val="1"/>
      <w:numFmt w:val="lowerLetter"/>
      <w:lvlText w:val="%2."/>
      <w:lvlJc w:val="left"/>
      <w:pPr>
        <w:ind w:left="1364" w:hanging="360"/>
      </w:pPr>
    </w:lvl>
    <w:lvl w:ilvl="2" w:tplc="71DEC7E0">
      <w:start w:val="1"/>
      <w:numFmt w:val="lowerRoman"/>
      <w:lvlText w:val="%3."/>
      <w:lvlJc w:val="right"/>
      <w:pPr>
        <w:ind w:left="2084" w:hanging="180"/>
      </w:pPr>
    </w:lvl>
    <w:lvl w:ilvl="3" w:tplc="96F60774">
      <w:start w:val="1"/>
      <w:numFmt w:val="decimal"/>
      <w:lvlText w:val="%4."/>
      <w:lvlJc w:val="left"/>
      <w:pPr>
        <w:ind w:left="2804" w:hanging="360"/>
      </w:pPr>
    </w:lvl>
    <w:lvl w:ilvl="4" w:tplc="4BEAA050">
      <w:start w:val="1"/>
      <w:numFmt w:val="lowerLetter"/>
      <w:lvlText w:val="%5."/>
      <w:lvlJc w:val="left"/>
      <w:pPr>
        <w:ind w:left="3524" w:hanging="360"/>
      </w:pPr>
    </w:lvl>
    <w:lvl w:ilvl="5" w:tplc="B26C510E">
      <w:start w:val="1"/>
      <w:numFmt w:val="lowerRoman"/>
      <w:lvlText w:val="%6."/>
      <w:lvlJc w:val="right"/>
      <w:pPr>
        <w:ind w:left="4244" w:hanging="180"/>
      </w:pPr>
    </w:lvl>
    <w:lvl w:ilvl="6" w:tplc="E82EE35A">
      <w:start w:val="1"/>
      <w:numFmt w:val="decimal"/>
      <w:lvlText w:val="%7."/>
      <w:lvlJc w:val="left"/>
      <w:pPr>
        <w:ind w:left="4964" w:hanging="360"/>
      </w:pPr>
    </w:lvl>
    <w:lvl w:ilvl="7" w:tplc="6E32025A">
      <w:start w:val="1"/>
      <w:numFmt w:val="lowerLetter"/>
      <w:lvlText w:val="%8."/>
      <w:lvlJc w:val="left"/>
      <w:pPr>
        <w:ind w:left="5684" w:hanging="360"/>
      </w:pPr>
    </w:lvl>
    <w:lvl w:ilvl="8" w:tplc="966A0FC6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79D6B94"/>
    <w:multiLevelType w:val="hybridMultilevel"/>
    <w:tmpl w:val="63681B06"/>
    <w:lvl w:ilvl="0" w:tplc="B8EE2932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CA16547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2C01DD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9A6F06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2CE658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D4E1A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DA765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906903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468278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5B5F0706"/>
    <w:multiLevelType w:val="hybridMultilevel"/>
    <w:tmpl w:val="93A6E9E0"/>
    <w:lvl w:ilvl="0" w:tplc="0EA06EE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3D3EC67C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59C933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8A1AA05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D288484A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CD2205A2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65A614BE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0E24558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A94AE96A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8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29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8926E9E"/>
    <w:multiLevelType w:val="hybridMultilevel"/>
    <w:tmpl w:val="31C6E94E"/>
    <w:lvl w:ilvl="0" w:tplc="39AAA8BA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68306FFE" w:tentative="1">
      <w:start w:val="1"/>
      <w:numFmt w:val="lowerLetter"/>
      <w:lvlText w:val="%2."/>
      <w:lvlJc w:val="left"/>
      <w:pPr>
        <w:ind w:left="1440" w:hanging="360"/>
      </w:pPr>
    </w:lvl>
    <w:lvl w:ilvl="2" w:tplc="02721202" w:tentative="1">
      <w:start w:val="1"/>
      <w:numFmt w:val="lowerRoman"/>
      <w:lvlText w:val="%3."/>
      <w:lvlJc w:val="right"/>
      <w:pPr>
        <w:ind w:left="2160" w:hanging="180"/>
      </w:pPr>
    </w:lvl>
    <w:lvl w:ilvl="3" w:tplc="53766E58" w:tentative="1">
      <w:start w:val="1"/>
      <w:numFmt w:val="decimal"/>
      <w:lvlText w:val="%4."/>
      <w:lvlJc w:val="left"/>
      <w:pPr>
        <w:ind w:left="2880" w:hanging="360"/>
      </w:pPr>
    </w:lvl>
    <w:lvl w:ilvl="4" w:tplc="A690832A" w:tentative="1">
      <w:start w:val="1"/>
      <w:numFmt w:val="lowerLetter"/>
      <w:lvlText w:val="%5."/>
      <w:lvlJc w:val="left"/>
      <w:pPr>
        <w:ind w:left="3600" w:hanging="360"/>
      </w:pPr>
    </w:lvl>
    <w:lvl w:ilvl="5" w:tplc="5E125530" w:tentative="1">
      <w:start w:val="1"/>
      <w:numFmt w:val="lowerRoman"/>
      <w:lvlText w:val="%6."/>
      <w:lvlJc w:val="right"/>
      <w:pPr>
        <w:ind w:left="4320" w:hanging="180"/>
      </w:pPr>
    </w:lvl>
    <w:lvl w:ilvl="6" w:tplc="92ECDD42" w:tentative="1">
      <w:start w:val="1"/>
      <w:numFmt w:val="decimal"/>
      <w:lvlText w:val="%7."/>
      <w:lvlJc w:val="left"/>
      <w:pPr>
        <w:ind w:left="5040" w:hanging="360"/>
      </w:pPr>
    </w:lvl>
    <w:lvl w:ilvl="7" w:tplc="E8269892" w:tentative="1">
      <w:start w:val="1"/>
      <w:numFmt w:val="lowerLetter"/>
      <w:lvlText w:val="%8."/>
      <w:lvlJc w:val="left"/>
      <w:pPr>
        <w:ind w:left="5760" w:hanging="360"/>
      </w:pPr>
    </w:lvl>
    <w:lvl w:ilvl="8" w:tplc="92AE9B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959B0"/>
    <w:multiLevelType w:val="hybridMultilevel"/>
    <w:tmpl w:val="9580D772"/>
    <w:lvl w:ilvl="0" w:tplc="0214F1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2104448" w:tentative="1">
      <w:start w:val="1"/>
      <w:numFmt w:val="lowerLetter"/>
      <w:lvlText w:val="%2."/>
      <w:lvlJc w:val="left"/>
      <w:pPr>
        <w:ind w:left="1440" w:hanging="360"/>
      </w:pPr>
    </w:lvl>
    <w:lvl w:ilvl="2" w:tplc="E33E4BC4" w:tentative="1">
      <w:start w:val="1"/>
      <w:numFmt w:val="lowerRoman"/>
      <w:lvlText w:val="%3."/>
      <w:lvlJc w:val="right"/>
      <w:pPr>
        <w:ind w:left="2160" w:hanging="180"/>
      </w:pPr>
    </w:lvl>
    <w:lvl w:ilvl="3" w:tplc="3112CD2C" w:tentative="1">
      <w:start w:val="1"/>
      <w:numFmt w:val="decimal"/>
      <w:lvlText w:val="%4."/>
      <w:lvlJc w:val="left"/>
      <w:pPr>
        <w:ind w:left="2880" w:hanging="360"/>
      </w:pPr>
    </w:lvl>
    <w:lvl w:ilvl="4" w:tplc="89727406" w:tentative="1">
      <w:start w:val="1"/>
      <w:numFmt w:val="lowerLetter"/>
      <w:lvlText w:val="%5."/>
      <w:lvlJc w:val="left"/>
      <w:pPr>
        <w:ind w:left="3600" w:hanging="360"/>
      </w:pPr>
    </w:lvl>
    <w:lvl w:ilvl="5" w:tplc="7B5CF40E" w:tentative="1">
      <w:start w:val="1"/>
      <w:numFmt w:val="lowerRoman"/>
      <w:lvlText w:val="%6."/>
      <w:lvlJc w:val="right"/>
      <w:pPr>
        <w:ind w:left="4320" w:hanging="180"/>
      </w:pPr>
    </w:lvl>
    <w:lvl w:ilvl="6" w:tplc="7EF64B68" w:tentative="1">
      <w:start w:val="1"/>
      <w:numFmt w:val="decimal"/>
      <w:lvlText w:val="%7."/>
      <w:lvlJc w:val="left"/>
      <w:pPr>
        <w:ind w:left="5040" w:hanging="360"/>
      </w:pPr>
    </w:lvl>
    <w:lvl w:ilvl="7" w:tplc="45CAA904" w:tentative="1">
      <w:start w:val="1"/>
      <w:numFmt w:val="lowerLetter"/>
      <w:lvlText w:val="%8."/>
      <w:lvlJc w:val="left"/>
      <w:pPr>
        <w:ind w:left="5760" w:hanging="360"/>
      </w:pPr>
    </w:lvl>
    <w:lvl w:ilvl="8" w:tplc="AEA0C8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36176"/>
    <w:multiLevelType w:val="hybridMultilevel"/>
    <w:tmpl w:val="3CAA9C4A"/>
    <w:lvl w:ilvl="0" w:tplc="45BE21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7B8E7D72" w:tentative="1">
      <w:start w:val="1"/>
      <w:numFmt w:val="lowerLetter"/>
      <w:lvlText w:val="%2."/>
      <w:lvlJc w:val="left"/>
      <w:pPr>
        <w:ind w:left="1440" w:hanging="360"/>
      </w:pPr>
    </w:lvl>
    <w:lvl w:ilvl="2" w:tplc="1F902796" w:tentative="1">
      <w:start w:val="1"/>
      <w:numFmt w:val="lowerRoman"/>
      <w:lvlText w:val="%3."/>
      <w:lvlJc w:val="right"/>
      <w:pPr>
        <w:ind w:left="2160" w:hanging="180"/>
      </w:pPr>
    </w:lvl>
    <w:lvl w:ilvl="3" w:tplc="19D44056" w:tentative="1">
      <w:start w:val="1"/>
      <w:numFmt w:val="decimal"/>
      <w:lvlText w:val="%4."/>
      <w:lvlJc w:val="left"/>
      <w:pPr>
        <w:ind w:left="2880" w:hanging="360"/>
      </w:pPr>
    </w:lvl>
    <w:lvl w:ilvl="4" w:tplc="7610E34A" w:tentative="1">
      <w:start w:val="1"/>
      <w:numFmt w:val="lowerLetter"/>
      <w:lvlText w:val="%5."/>
      <w:lvlJc w:val="left"/>
      <w:pPr>
        <w:ind w:left="3600" w:hanging="360"/>
      </w:pPr>
    </w:lvl>
    <w:lvl w:ilvl="5" w:tplc="2C344D0C" w:tentative="1">
      <w:start w:val="1"/>
      <w:numFmt w:val="lowerRoman"/>
      <w:lvlText w:val="%6."/>
      <w:lvlJc w:val="right"/>
      <w:pPr>
        <w:ind w:left="4320" w:hanging="180"/>
      </w:pPr>
    </w:lvl>
    <w:lvl w:ilvl="6" w:tplc="2E18BA80" w:tentative="1">
      <w:start w:val="1"/>
      <w:numFmt w:val="decimal"/>
      <w:lvlText w:val="%7."/>
      <w:lvlJc w:val="left"/>
      <w:pPr>
        <w:ind w:left="5040" w:hanging="360"/>
      </w:pPr>
    </w:lvl>
    <w:lvl w:ilvl="7" w:tplc="5E8480FC" w:tentative="1">
      <w:start w:val="1"/>
      <w:numFmt w:val="lowerLetter"/>
      <w:lvlText w:val="%8."/>
      <w:lvlJc w:val="left"/>
      <w:pPr>
        <w:ind w:left="5760" w:hanging="360"/>
      </w:pPr>
    </w:lvl>
    <w:lvl w:ilvl="8" w:tplc="C144E6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18152F"/>
    <w:multiLevelType w:val="hybridMultilevel"/>
    <w:tmpl w:val="AFA03B76"/>
    <w:lvl w:ilvl="0" w:tplc="80C6BF58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37A04EBA" w:tentative="1">
      <w:start w:val="1"/>
      <w:numFmt w:val="lowerLetter"/>
      <w:lvlText w:val="%2."/>
      <w:lvlJc w:val="left"/>
      <w:pPr>
        <w:ind w:left="1364" w:hanging="360"/>
      </w:pPr>
    </w:lvl>
    <w:lvl w:ilvl="2" w:tplc="B8BA53D4" w:tentative="1">
      <w:start w:val="1"/>
      <w:numFmt w:val="lowerRoman"/>
      <w:lvlText w:val="%3."/>
      <w:lvlJc w:val="right"/>
      <w:pPr>
        <w:ind w:left="2084" w:hanging="180"/>
      </w:pPr>
    </w:lvl>
    <w:lvl w:ilvl="3" w:tplc="879ABBDA" w:tentative="1">
      <w:start w:val="1"/>
      <w:numFmt w:val="decimal"/>
      <w:lvlText w:val="%4."/>
      <w:lvlJc w:val="left"/>
      <w:pPr>
        <w:ind w:left="2804" w:hanging="360"/>
      </w:pPr>
    </w:lvl>
    <w:lvl w:ilvl="4" w:tplc="131ECAF8" w:tentative="1">
      <w:start w:val="1"/>
      <w:numFmt w:val="lowerLetter"/>
      <w:lvlText w:val="%5."/>
      <w:lvlJc w:val="left"/>
      <w:pPr>
        <w:ind w:left="3524" w:hanging="360"/>
      </w:pPr>
    </w:lvl>
    <w:lvl w:ilvl="5" w:tplc="17FC8486" w:tentative="1">
      <w:start w:val="1"/>
      <w:numFmt w:val="lowerRoman"/>
      <w:lvlText w:val="%6."/>
      <w:lvlJc w:val="right"/>
      <w:pPr>
        <w:ind w:left="4244" w:hanging="180"/>
      </w:pPr>
    </w:lvl>
    <w:lvl w:ilvl="6" w:tplc="95904296" w:tentative="1">
      <w:start w:val="1"/>
      <w:numFmt w:val="decimal"/>
      <w:lvlText w:val="%7."/>
      <w:lvlJc w:val="left"/>
      <w:pPr>
        <w:ind w:left="4964" w:hanging="360"/>
      </w:pPr>
    </w:lvl>
    <w:lvl w:ilvl="7" w:tplc="E7A437C4" w:tentative="1">
      <w:start w:val="1"/>
      <w:numFmt w:val="lowerLetter"/>
      <w:lvlText w:val="%8."/>
      <w:lvlJc w:val="left"/>
      <w:pPr>
        <w:ind w:left="5684" w:hanging="360"/>
      </w:pPr>
    </w:lvl>
    <w:lvl w:ilvl="8" w:tplc="DBFCED22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4F70616"/>
    <w:multiLevelType w:val="hybridMultilevel"/>
    <w:tmpl w:val="25CC5138"/>
    <w:lvl w:ilvl="0" w:tplc="80CC855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7AB28F7C" w:tentative="1">
      <w:start w:val="1"/>
      <w:numFmt w:val="lowerLetter"/>
      <w:lvlText w:val="%2."/>
      <w:lvlJc w:val="left"/>
      <w:pPr>
        <w:ind w:left="1440" w:hanging="360"/>
      </w:pPr>
    </w:lvl>
    <w:lvl w:ilvl="2" w:tplc="22F0D128" w:tentative="1">
      <w:start w:val="1"/>
      <w:numFmt w:val="lowerRoman"/>
      <w:lvlText w:val="%3."/>
      <w:lvlJc w:val="right"/>
      <w:pPr>
        <w:ind w:left="2160" w:hanging="180"/>
      </w:pPr>
    </w:lvl>
    <w:lvl w:ilvl="3" w:tplc="6592E8A6" w:tentative="1">
      <w:start w:val="1"/>
      <w:numFmt w:val="decimal"/>
      <w:lvlText w:val="%4."/>
      <w:lvlJc w:val="left"/>
      <w:pPr>
        <w:ind w:left="2880" w:hanging="360"/>
      </w:pPr>
    </w:lvl>
    <w:lvl w:ilvl="4" w:tplc="C7FA7DE6" w:tentative="1">
      <w:start w:val="1"/>
      <w:numFmt w:val="lowerLetter"/>
      <w:lvlText w:val="%5."/>
      <w:lvlJc w:val="left"/>
      <w:pPr>
        <w:ind w:left="3600" w:hanging="360"/>
      </w:pPr>
    </w:lvl>
    <w:lvl w:ilvl="5" w:tplc="4E3CEB3C" w:tentative="1">
      <w:start w:val="1"/>
      <w:numFmt w:val="lowerRoman"/>
      <w:lvlText w:val="%6."/>
      <w:lvlJc w:val="right"/>
      <w:pPr>
        <w:ind w:left="4320" w:hanging="180"/>
      </w:pPr>
    </w:lvl>
    <w:lvl w:ilvl="6" w:tplc="F7F66146" w:tentative="1">
      <w:start w:val="1"/>
      <w:numFmt w:val="decimal"/>
      <w:lvlText w:val="%7."/>
      <w:lvlJc w:val="left"/>
      <w:pPr>
        <w:ind w:left="5040" w:hanging="360"/>
      </w:pPr>
    </w:lvl>
    <w:lvl w:ilvl="7" w:tplc="4D5AECC6" w:tentative="1">
      <w:start w:val="1"/>
      <w:numFmt w:val="lowerLetter"/>
      <w:lvlText w:val="%8."/>
      <w:lvlJc w:val="left"/>
      <w:pPr>
        <w:ind w:left="5760" w:hanging="360"/>
      </w:pPr>
    </w:lvl>
    <w:lvl w:ilvl="8" w:tplc="18D61C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19"/>
  </w:num>
  <w:num w:numId="2">
    <w:abstractNumId w:val="6"/>
  </w:num>
  <w:num w:numId="3">
    <w:abstractNumId w:val="10"/>
  </w:num>
  <w:num w:numId="4">
    <w:abstractNumId w:val="27"/>
  </w:num>
  <w:num w:numId="5">
    <w:abstractNumId w:val="0"/>
  </w:num>
  <w:num w:numId="6">
    <w:abstractNumId w:val="11"/>
  </w:num>
  <w:num w:numId="7">
    <w:abstractNumId w:val="28"/>
  </w:num>
  <w:num w:numId="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0"/>
    <w:lvlOverride w:ilvl="0">
      <w:startOverride w:val="1"/>
    </w:lvlOverride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27"/>
  </w:num>
  <w:num w:numId="1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0"/>
  </w:num>
  <w:num w:numId="1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4"/>
  </w:num>
  <w:num w:numId="21">
    <w:abstractNumId w:val="8"/>
  </w:num>
  <w:num w:numId="22">
    <w:abstractNumId w:val="31"/>
  </w:num>
  <w:num w:numId="23">
    <w:abstractNumId w:val="34"/>
  </w:num>
  <w:num w:numId="24">
    <w:abstractNumId w:val="32"/>
  </w:num>
  <w:num w:numId="25">
    <w:abstractNumId w:val="12"/>
  </w:num>
  <w:num w:numId="26">
    <w:abstractNumId w:val="33"/>
  </w:num>
  <w:num w:numId="27">
    <w:abstractNumId w:val="7"/>
  </w:num>
  <w:num w:numId="28">
    <w:abstractNumId w:val="30"/>
  </w:num>
  <w:num w:numId="29">
    <w:abstractNumId w:val="16"/>
  </w:num>
  <w:num w:numId="30">
    <w:abstractNumId w:val="2"/>
  </w:num>
  <w:num w:numId="31">
    <w:abstractNumId w:val="25"/>
  </w:num>
  <w:num w:numId="32">
    <w:abstractNumId w:val="17"/>
  </w:num>
  <w:num w:numId="33">
    <w:abstractNumId w:val="15"/>
  </w:num>
  <w:num w:numId="34">
    <w:abstractNumId w:val="3"/>
  </w:num>
  <w:num w:numId="35">
    <w:abstractNumId w:val="4"/>
  </w:num>
  <w:num w:numId="36">
    <w:abstractNumId w:val="14"/>
  </w:num>
  <w:num w:numId="37">
    <w:abstractNumId w:val="9"/>
  </w:num>
  <w:num w:numId="38">
    <w:abstractNumId w:val="13"/>
  </w:num>
  <w:num w:numId="39">
    <w:abstractNumId w:val="22"/>
  </w:num>
  <w:num w:numId="40">
    <w:abstractNumId w:val="29"/>
  </w:num>
  <w:num w:numId="41">
    <w:abstractNumId w:val="18"/>
  </w:num>
  <w:num w:numId="42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AD5"/>
    <w:rsid w:val="00000C41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A0D23"/>
    <w:rsid w:val="001A0F2C"/>
    <w:rsid w:val="001A2F4E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3356"/>
    <w:rsid w:val="00220308"/>
    <w:rsid w:val="00220BB5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1E6C"/>
    <w:rsid w:val="002A489A"/>
    <w:rsid w:val="002A6B61"/>
    <w:rsid w:val="002A6E2B"/>
    <w:rsid w:val="002C0F95"/>
    <w:rsid w:val="002C639B"/>
    <w:rsid w:val="002D1A1D"/>
    <w:rsid w:val="002E19AE"/>
    <w:rsid w:val="002F0B22"/>
    <w:rsid w:val="002F1E61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1F09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1DB5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C05"/>
    <w:rsid w:val="004828D3"/>
    <w:rsid w:val="00483E39"/>
    <w:rsid w:val="004A1BC0"/>
    <w:rsid w:val="004A3F17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3E11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D7F20"/>
    <w:rsid w:val="007E32E9"/>
    <w:rsid w:val="007E3399"/>
    <w:rsid w:val="007E7C18"/>
    <w:rsid w:val="007F0CF1"/>
    <w:rsid w:val="007F0FC7"/>
    <w:rsid w:val="007F591A"/>
    <w:rsid w:val="00801003"/>
    <w:rsid w:val="0080270F"/>
    <w:rsid w:val="008051B4"/>
    <w:rsid w:val="00810139"/>
    <w:rsid w:val="00811D51"/>
    <w:rsid w:val="00813A77"/>
    <w:rsid w:val="0082282F"/>
    <w:rsid w:val="0082510F"/>
    <w:rsid w:val="008251BD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12A7"/>
    <w:rsid w:val="008735F9"/>
    <w:rsid w:val="00884BA1"/>
    <w:rsid w:val="008A1C92"/>
    <w:rsid w:val="008A6644"/>
    <w:rsid w:val="008C1ADC"/>
    <w:rsid w:val="008D0999"/>
    <w:rsid w:val="008D1AD5"/>
    <w:rsid w:val="008D24A1"/>
    <w:rsid w:val="008D4CDD"/>
    <w:rsid w:val="008D6C6D"/>
    <w:rsid w:val="008E0E30"/>
    <w:rsid w:val="008F0ECD"/>
    <w:rsid w:val="008F3A53"/>
    <w:rsid w:val="009027DD"/>
    <w:rsid w:val="00915ACE"/>
    <w:rsid w:val="009205B3"/>
    <w:rsid w:val="009211AF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CDA"/>
    <w:rsid w:val="009F07FA"/>
    <w:rsid w:val="009F353F"/>
    <w:rsid w:val="009F4848"/>
    <w:rsid w:val="009F7382"/>
    <w:rsid w:val="009F7A9E"/>
    <w:rsid w:val="00A02830"/>
    <w:rsid w:val="00A07F8D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74B70"/>
    <w:rsid w:val="00A778CC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516AB"/>
    <w:rsid w:val="00B51AD5"/>
    <w:rsid w:val="00B56867"/>
    <w:rsid w:val="00B6719B"/>
    <w:rsid w:val="00B7017E"/>
    <w:rsid w:val="00B70D53"/>
    <w:rsid w:val="00B71336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C2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4F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6A1536D7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07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0453AA-01B4-4114-957B-9EB18BA8B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95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Fernando Gaspar</cp:lastModifiedBy>
  <cp:revision>11</cp:revision>
  <cp:lastPrinted>2026-06-17T14:42:00Z</cp:lastPrinted>
  <dcterms:created xsi:type="dcterms:W3CDTF">2024-02-15T14:56:00Z</dcterms:created>
  <dcterms:modified xsi:type="dcterms:W3CDTF">2026-06-17T14:44:00Z</dcterms:modified>
</cp:coreProperties>
</file>