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2F4E90F2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DB7894">
        <w:rPr>
          <w:rFonts w:ascii="Times New Roman" w:hAnsi="Times New Roman"/>
          <w:szCs w:val="24"/>
        </w:rPr>
        <w:t>1</w:t>
      </w:r>
      <w:r w:rsidR="000F33DA">
        <w:rPr>
          <w:rFonts w:ascii="Times New Roman" w:hAnsi="Times New Roman"/>
          <w:szCs w:val="24"/>
        </w:rPr>
        <w:t>28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A52342D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0F33DA">
        <w:rPr>
          <w:rFonts w:ascii="Times New Roman" w:hAnsi="Times New Roman"/>
          <w:szCs w:val="24"/>
        </w:rPr>
        <w:t>19</w:t>
      </w:r>
      <w:r w:rsidRPr="002A1E6C">
        <w:rPr>
          <w:rFonts w:ascii="Times New Roman" w:hAnsi="Times New Roman"/>
          <w:szCs w:val="24"/>
        </w:rPr>
        <w:t xml:space="preserve"> de </w:t>
      </w:r>
      <w:r w:rsidR="00DB7894">
        <w:rPr>
          <w:rFonts w:ascii="Times New Roman" w:hAnsi="Times New Roman"/>
          <w:szCs w:val="24"/>
        </w:rPr>
        <w:t>junho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380E464" w14:textId="77777777" w:rsidR="00D82661" w:rsidRDefault="00000000" w:rsidP="00D82661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32C6BE8C" w14:textId="77777777" w:rsidR="00D82661" w:rsidRDefault="00000000" w:rsidP="00D82661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D88E232" w14:textId="77777777" w:rsidR="00D82661" w:rsidRDefault="00000000" w:rsidP="00D82661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575A49C4" w14:textId="77777777" w:rsidR="00D82661" w:rsidRDefault="00000000" w:rsidP="00D82661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3DCCC77C" w14:textId="77777777" w:rsidR="00D82661" w:rsidRDefault="00D82661" w:rsidP="00D82661">
      <w:pPr>
        <w:tabs>
          <w:tab w:val="left" w:pos="4820"/>
        </w:tabs>
        <w:jc w:val="both"/>
        <w:rPr>
          <w:iCs/>
        </w:rPr>
      </w:pPr>
    </w:p>
    <w:p w14:paraId="740DAD5F" w14:textId="77777777" w:rsidR="00D82661" w:rsidRDefault="00D82661" w:rsidP="00D82661">
      <w:pPr>
        <w:tabs>
          <w:tab w:val="left" w:pos="4820"/>
        </w:tabs>
        <w:jc w:val="both"/>
        <w:rPr>
          <w:iCs/>
        </w:rPr>
      </w:pPr>
    </w:p>
    <w:p w14:paraId="4BC100BC" w14:textId="77777777" w:rsidR="00D82661" w:rsidRDefault="00D82661" w:rsidP="00D82661">
      <w:pPr>
        <w:tabs>
          <w:tab w:val="left" w:pos="4820"/>
        </w:tabs>
        <w:jc w:val="both"/>
        <w:rPr>
          <w:iCs/>
        </w:rPr>
      </w:pPr>
    </w:p>
    <w:p w14:paraId="37DBFB69" w14:textId="6BFA75E1" w:rsidR="006E26EA" w:rsidRDefault="00000000" w:rsidP="006E26EA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Indicações.</w:t>
      </w:r>
    </w:p>
    <w:p w14:paraId="0D48B15B" w14:textId="77777777" w:rsidR="006E26EA" w:rsidRDefault="006E26EA" w:rsidP="006E26EA">
      <w:pPr>
        <w:tabs>
          <w:tab w:val="left" w:pos="4820"/>
        </w:tabs>
        <w:rPr>
          <w:iCs/>
        </w:rPr>
      </w:pPr>
    </w:p>
    <w:p w14:paraId="38C8AB1A" w14:textId="77777777" w:rsidR="006E26EA" w:rsidRDefault="006E26EA" w:rsidP="006E26EA">
      <w:pPr>
        <w:tabs>
          <w:tab w:val="left" w:pos="4820"/>
        </w:tabs>
        <w:rPr>
          <w:iCs/>
        </w:rPr>
      </w:pPr>
    </w:p>
    <w:p w14:paraId="0558E362" w14:textId="77777777" w:rsidR="006E26EA" w:rsidRDefault="006E26EA" w:rsidP="006E26EA">
      <w:pPr>
        <w:tabs>
          <w:tab w:val="left" w:pos="4820"/>
        </w:tabs>
        <w:rPr>
          <w:iCs/>
        </w:rPr>
      </w:pPr>
    </w:p>
    <w:p w14:paraId="3E17DF66" w14:textId="77777777" w:rsidR="006E26EA" w:rsidRDefault="00000000" w:rsidP="006E26EA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34E219C2" w14:textId="77777777" w:rsidR="006E26EA" w:rsidRDefault="006E26EA" w:rsidP="006E26EA">
      <w:pPr>
        <w:tabs>
          <w:tab w:val="left" w:pos="4820"/>
        </w:tabs>
        <w:ind w:firstLine="1418"/>
        <w:jc w:val="both"/>
        <w:rPr>
          <w:iCs/>
        </w:rPr>
      </w:pPr>
    </w:p>
    <w:p w14:paraId="6102E8D0" w14:textId="77777777" w:rsidR="006E26EA" w:rsidRDefault="006E26EA" w:rsidP="006E26EA">
      <w:pPr>
        <w:tabs>
          <w:tab w:val="left" w:pos="4820"/>
        </w:tabs>
        <w:ind w:firstLine="1418"/>
        <w:jc w:val="both"/>
        <w:rPr>
          <w:iCs/>
        </w:rPr>
      </w:pPr>
    </w:p>
    <w:p w14:paraId="47AA5C63" w14:textId="77777777" w:rsidR="006E26EA" w:rsidRDefault="006E26EA" w:rsidP="006E26EA">
      <w:pPr>
        <w:tabs>
          <w:tab w:val="left" w:pos="4820"/>
        </w:tabs>
        <w:ind w:firstLine="1418"/>
        <w:jc w:val="both"/>
        <w:rPr>
          <w:iCs/>
        </w:rPr>
      </w:pPr>
    </w:p>
    <w:p w14:paraId="6DA72039" w14:textId="11875601" w:rsidR="006E26EA" w:rsidRDefault="00000000" w:rsidP="006E26EA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>Ao cumprimentá-lo cordialmente, encaminhamos a Vossa Excelência, as Indicações n</w:t>
      </w:r>
      <w:r>
        <w:rPr>
          <w:iCs/>
          <w:vertAlign w:val="superscript"/>
        </w:rPr>
        <w:t>os</w:t>
      </w:r>
      <w:r>
        <w:rPr>
          <w:iCs/>
        </w:rPr>
        <w:t xml:space="preserve"> </w:t>
      </w:r>
      <w:r w:rsidR="000F33DA">
        <w:rPr>
          <w:iCs/>
        </w:rPr>
        <w:t>409</w:t>
      </w:r>
      <w:r>
        <w:rPr>
          <w:iCs/>
        </w:rPr>
        <w:t>/2026</w:t>
      </w:r>
      <w:r w:rsidR="00DB7894">
        <w:rPr>
          <w:iCs/>
        </w:rPr>
        <w:t xml:space="preserve"> a</w:t>
      </w:r>
      <w:r>
        <w:rPr>
          <w:iCs/>
        </w:rPr>
        <w:t xml:space="preserve"> </w:t>
      </w:r>
      <w:r w:rsidR="00DB7894">
        <w:rPr>
          <w:iCs/>
        </w:rPr>
        <w:t>4</w:t>
      </w:r>
      <w:r w:rsidR="000F33DA">
        <w:rPr>
          <w:iCs/>
        </w:rPr>
        <w:t>33</w:t>
      </w:r>
      <w:r>
        <w:rPr>
          <w:iCs/>
        </w:rPr>
        <w:t>/2026</w:t>
      </w:r>
      <w:r w:rsidR="000075C0">
        <w:rPr>
          <w:iCs/>
        </w:rPr>
        <w:t>,</w:t>
      </w:r>
      <w:r>
        <w:rPr>
          <w:iCs/>
        </w:rPr>
        <w:t xml:space="preserve"> que tramitaram na 1</w:t>
      </w:r>
      <w:r w:rsidR="000F33DA">
        <w:rPr>
          <w:iCs/>
        </w:rPr>
        <w:t>9</w:t>
      </w:r>
      <w:r>
        <w:rPr>
          <w:iCs/>
        </w:rPr>
        <w:t xml:space="preserve">ª Sessão Ordinária do ano de 2026, da Câmara Municipal de Sorriso, realizada em </w:t>
      </w:r>
      <w:r w:rsidR="000F33DA">
        <w:rPr>
          <w:iCs/>
        </w:rPr>
        <w:t>15</w:t>
      </w:r>
      <w:r>
        <w:rPr>
          <w:iCs/>
        </w:rPr>
        <w:t xml:space="preserve"> de </w:t>
      </w:r>
      <w:r w:rsidR="00DB7894">
        <w:rPr>
          <w:iCs/>
        </w:rPr>
        <w:t>junho</w:t>
      </w:r>
      <w:r>
        <w:rPr>
          <w:iCs/>
        </w:rPr>
        <w:t xml:space="preserve"> de 2026.</w:t>
      </w:r>
    </w:p>
    <w:p w14:paraId="20D9AFFD" w14:textId="77777777" w:rsidR="00D82661" w:rsidRDefault="00D82661" w:rsidP="00D82661">
      <w:pPr>
        <w:tabs>
          <w:tab w:val="left" w:pos="4820"/>
        </w:tabs>
        <w:jc w:val="both"/>
        <w:rPr>
          <w:iCs/>
        </w:rPr>
      </w:pPr>
    </w:p>
    <w:p w14:paraId="5A415027" w14:textId="77777777" w:rsidR="00D82661" w:rsidRDefault="00D82661" w:rsidP="00D82661">
      <w:pPr>
        <w:tabs>
          <w:tab w:val="left" w:pos="1418"/>
        </w:tabs>
        <w:jc w:val="both"/>
        <w:rPr>
          <w:iCs/>
        </w:rPr>
      </w:pPr>
    </w:p>
    <w:p w14:paraId="16ACE0CE" w14:textId="77777777" w:rsidR="00D82661" w:rsidRDefault="00D82661" w:rsidP="00D82661">
      <w:pPr>
        <w:tabs>
          <w:tab w:val="left" w:pos="1418"/>
        </w:tabs>
        <w:jc w:val="both"/>
        <w:rPr>
          <w:iCs/>
        </w:rPr>
      </w:pPr>
    </w:p>
    <w:p w14:paraId="191918D1" w14:textId="01390340" w:rsidR="002A1E6C" w:rsidRDefault="00000000" w:rsidP="00D8266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9887C" w14:textId="77777777" w:rsidR="000D78E9" w:rsidRDefault="000D78E9">
      <w:r>
        <w:separator/>
      </w:r>
    </w:p>
  </w:endnote>
  <w:endnote w:type="continuationSeparator" w:id="0">
    <w:p w14:paraId="27B5CE31" w14:textId="77777777" w:rsidR="000D78E9" w:rsidRDefault="000D7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8A79A" w14:textId="77777777" w:rsidR="000D78E9" w:rsidRDefault="000D78E9">
      <w:r>
        <w:separator/>
      </w:r>
    </w:p>
  </w:footnote>
  <w:footnote w:type="continuationSeparator" w:id="0">
    <w:p w14:paraId="5360CE91" w14:textId="77777777" w:rsidR="000D78E9" w:rsidRDefault="000D7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29B459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37858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D68A26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63034A0" w:tentative="1">
      <w:start w:val="1"/>
      <w:numFmt w:val="lowerLetter"/>
      <w:lvlText w:val="%2."/>
      <w:lvlJc w:val="left"/>
      <w:pPr>
        <w:ind w:left="1440" w:hanging="360"/>
      </w:pPr>
    </w:lvl>
    <w:lvl w:ilvl="2" w:tplc="3CD885C8" w:tentative="1">
      <w:start w:val="1"/>
      <w:numFmt w:val="lowerRoman"/>
      <w:lvlText w:val="%3."/>
      <w:lvlJc w:val="right"/>
      <w:pPr>
        <w:ind w:left="2160" w:hanging="180"/>
      </w:pPr>
    </w:lvl>
    <w:lvl w:ilvl="3" w:tplc="E57C4B74" w:tentative="1">
      <w:start w:val="1"/>
      <w:numFmt w:val="decimal"/>
      <w:lvlText w:val="%4."/>
      <w:lvlJc w:val="left"/>
      <w:pPr>
        <w:ind w:left="2880" w:hanging="360"/>
      </w:pPr>
    </w:lvl>
    <w:lvl w:ilvl="4" w:tplc="F572D138" w:tentative="1">
      <w:start w:val="1"/>
      <w:numFmt w:val="lowerLetter"/>
      <w:lvlText w:val="%5."/>
      <w:lvlJc w:val="left"/>
      <w:pPr>
        <w:ind w:left="3600" w:hanging="360"/>
      </w:pPr>
    </w:lvl>
    <w:lvl w:ilvl="5" w:tplc="F51E2A36" w:tentative="1">
      <w:start w:val="1"/>
      <w:numFmt w:val="lowerRoman"/>
      <w:lvlText w:val="%6."/>
      <w:lvlJc w:val="right"/>
      <w:pPr>
        <w:ind w:left="4320" w:hanging="180"/>
      </w:pPr>
    </w:lvl>
    <w:lvl w:ilvl="6" w:tplc="B442DCE6" w:tentative="1">
      <w:start w:val="1"/>
      <w:numFmt w:val="decimal"/>
      <w:lvlText w:val="%7."/>
      <w:lvlJc w:val="left"/>
      <w:pPr>
        <w:ind w:left="5040" w:hanging="360"/>
      </w:pPr>
    </w:lvl>
    <w:lvl w:ilvl="7" w:tplc="0CB4C49C" w:tentative="1">
      <w:start w:val="1"/>
      <w:numFmt w:val="lowerLetter"/>
      <w:lvlText w:val="%8."/>
      <w:lvlJc w:val="left"/>
      <w:pPr>
        <w:ind w:left="5760" w:hanging="360"/>
      </w:pPr>
    </w:lvl>
    <w:lvl w:ilvl="8" w:tplc="434E8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692C4C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844902A" w:tentative="1">
      <w:start w:val="1"/>
      <w:numFmt w:val="lowerLetter"/>
      <w:lvlText w:val="%2."/>
      <w:lvlJc w:val="left"/>
      <w:pPr>
        <w:ind w:left="1440" w:hanging="360"/>
      </w:pPr>
    </w:lvl>
    <w:lvl w:ilvl="2" w:tplc="3B98803C" w:tentative="1">
      <w:start w:val="1"/>
      <w:numFmt w:val="lowerRoman"/>
      <w:lvlText w:val="%3."/>
      <w:lvlJc w:val="right"/>
      <w:pPr>
        <w:ind w:left="2160" w:hanging="180"/>
      </w:pPr>
    </w:lvl>
    <w:lvl w:ilvl="3" w:tplc="06CAE7B4" w:tentative="1">
      <w:start w:val="1"/>
      <w:numFmt w:val="decimal"/>
      <w:lvlText w:val="%4."/>
      <w:lvlJc w:val="left"/>
      <w:pPr>
        <w:ind w:left="2880" w:hanging="360"/>
      </w:pPr>
    </w:lvl>
    <w:lvl w:ilvl="4" w:tplc="72EEA472" w:tentative="1">
      <w:start w:val="1"/>
      <w:numFmt w:val="lowerLetter"/>
      <w:lvlText w:val="%5."/>
      <w:lvlJc w:val="left"/>
      <w:pPr>
        <w:ind w:left="3600" w:hanging="360"/>
      </w:pPr>
    </w:lvl>
    <w:lvl w:ilvl="5" w:tplc="1EBEC440" w:tentative="1">
      <w:start w:val="1"/>
      <w:numFmt w:val="lowerRoman"/>
      <w:lvlText w:val="%6."/>
      <w:lvlJc w:val="right"/>
      <w:pPr>
        <w:ind w:left="4320" w:hanging="180"/>
      </w:pPr>
    </w:lvl>
    <w:lvl w:ilvl="6" w:tplc="83945930" w:tentative="1">
      <w:start w:val="1"/>
      <w:numFmt w:val="decimal"/>
      <w:lvlText w:val="%7."/>
      <w:lvlJc w:val="left"/>
      <w:pPr>
        <w:ind w:left="5040" w:hanging="360"/>
      </w:pPr>
    </w:lvl>
    <w:lvl w:ilvl="7" w:tplc="1C707894" w:tentative="1">
      <w:start w:val="1"/>
      <w:numFmt w:val="lowerLetter"/>
      <w:lvlText w:val="%8."/>
      <w:lvlJc w:val="left"/>
      <w:pPr>
        <w:ind w:left="5760" w:hanging="360"/>
      </w:pPr>
    </w:lvl>
    <w:lvl w:ilvl="8" w:tplc="66EA8C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F83A8E8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58C0C86" w:tentative="1">
      <w:start w:val="1"/>
      <w:numFmt w:val="lowerLetter"/>
      <w:lvlText w:val="%2."/>
      <w:lvlJc w:val="left"/>
      <w:pPr>
        <w:ind w:left="1440" w:hanging="360"/>
      </w:pPr>
    </w:lvl>
    <w:lvl w:ilvl="2" w:tplc="C73CC788" w:tentative="1">
      <w:start w:val="1"/>
      <w:numFmt w:val="lowerRoman"/>
      <w:lvlText w:val="%3."/>
      <w:lvlJc w:val="right"/>
      <w:pPr>
        <w:ind w:left="2160" w:hanging="180"/>
      </w:pPr>
    </w:lvl>
    <w:lvl w:ilvl="3" w:tplc="5150C022" w:tentative="1">
      <w:start w:val="1"/>
      <w:numFmt w:val="decimal"/>
      <w:lvlText w:val="%4."/>
      <w:lvlJc w:val="left"/>
      <w:pPr>
        <w:ind w:left="2880" w:hanging="360"/>
      </w:pPr>
    </w:lvl>
    <w:lvl w:ilvl="4" w:tplc="6300584C" w:tentative="1">
      <w:start w:val="1"/>
      <w:numFmt w:val="lowerLetter"/>
      <w:lvlText w:val="%5."/>
      <w:lvlJc w:val="left"/>
      <w:pPr>
        <w:ind w:left="3600" w:hanging="360"/>
      </w:pPr>
    </w:lvl>
    <w:lvl w:ilvl="5" w:tplc="C5189D7C" w:tentative="1">
      <w:start w:val="1"/>
      <w:numFmt w:val="lowerRoman"/>
      <w:lvlText w:val="%6."/>
      <w:lvlJc w:val="right"/>
      <w:pPr>
        <w:ind w:left="4320" w:hanging="180"/>
      </w:pPr>
    </w:lvl>
    <w:lvl w:ilvl="6" w:tplc="15B2CF1E" w:tentative="1">
      <w:start w:val="1"/>
      <w:numFmt w:val="decimal"/>
      <w:lvlText w:val="%7."/>
      <w:lvlJc w:val="left"/>
      <w:pPr>
        <w:ind w:left="5040" w:hanging="360"/>
      </w:pPr>
    </w:lvl>
    <w:lvl w:ilvl="7" w:tplc="39DC035C" w:tentative="1">
      <w:start w:val="1"/>
      <w:numFmt w:val="lowerLetter"/>
      <w:lvlText w:val="%8."/>
      <w:lvlJc w:val="left"/>
      <w:pPr>
        <w:ind w:left="5760" w:hanging="360"/>
      </w:pPr>
    </w:lvl>
    <w:lvl w:ilvl="8" w:tplc="5C1043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6F3E2F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A8E50CC" w:tentative="1">
      <w:start w:val="1"/>
      <w:numFmt w:val="lowerLetter"/>
      <w:lvlText w:val="%2."/>
      <w:lvlJc w:val="left"/>
      <w:pPr>
        <w:ind w:left="1440" w:hanging="360"/>
      </w:pPr>
    </w:lvl>
    <w:lvl w:ilvl="2" w:tplc="0260968E" w:tentative="1">
      <w:start w:val="1"/>
      <w:numFmt w:val="lowerRoman"/>
      <w:lvlText w:val="%3."/>
      <w:lvlJc w:val="right"/>
      <w:pPr>
        <w:ind w:left="2160" w:hanging="180"/>
      </w:pPr>
    </w:lvl>
    <w:lvl w:ilvl="3" w:tplc="4A00775A" w:tentative="1">
      <w:start w:val="1"/>
      <w:numFmt w:val="decimal"/>
      <w:lvlText w:val="%4."/>
      <w:lvlJc w:val="left"/>
      <w:pPr>
        <w:ind w:left="2880" w:hanging="360"/>
      </w:pPr>
    </w:lvl>
    <w:lvl w:ilvl="4" w:tplc="3B80F2AA" w:tentative="1">
      <w:start w:val="1"/>
      <w:numFmt w:val="lowerLetter"/>
      <w:lvlText w:val="%5."/>
      <w:lvlJc w:val="left"/>
      <w:pPr>
        <w:ind w:left="3600" w:hanging="360"/>
      </w:pPr>
    </w:lvl>
    <w:lvl w:ilvl="5" w:tplc="F3327B70" w:tentative="1">
      <w:start w:val="1"/>
      <w:numFmt w:val="lowerRoman"/>
      <w:lvlText w:val="%6."/>
      <w:lvlJc w:val="right"/>
      <w:pPr>
        <w:ind w:left="4320" w:hanging="180"/>
      </w:pPr>
    </w:lvl>
    <w:lvl w:ilvl="6" w:tplc="E5487908" w:tentative="1">
      <w:start w:val="1"/>
      <w:numFmt w:val="decimal"/>
      <w:lvlText w:val="%7."/>
      <w:lvlJc w:val="left"/>
      <w:pPr>
        <w:ind w:left="5040" w:hanging="360"/>
      </w:pPr>
    </w:lvl>
    <w:lvl w:ilvl="7" w:tplc="AAFC3194" w:tentative="1">
      <w:start w:val="1"/>
      <w:numFmt w:val="lowerLetter"/>
      <w:lvlText w:val="%8."/>
      <w:lvlJc w:val="left"/>
      <w:pPr>
        <w:ind w:left="5760" w:hanging="360"/>
      </w:pPr>
    </w:lvl>
    <w:lvl w:ilvl="8" w:tplc="425E6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0EA29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E6F464" w:tentative="1">
      <w:start w:val="1"/>
      <w:numFmt w:val="lowerLetter"/>
      <w:lvlText w:val="%2."/>
      <w:lvlJc w:val="left"/>
      <w:pPr>
        <w:ind w:left="1440" w:hanging="360"/>
      </w:pPr>
    </w:lvl>
    <w:lvl w:ilvl="2" w:tplc="21701F8E" w:tentative="1">
      <w:start w:val="1"/>
      <w:numFmt w:val="lowerRoman"/>
      <w:lvlText w:val="%3."/>
      <w:lvlJc w:val="right"/>
      <w:pPr>
        <w:ind w:left="2160" w:hanging="180"/>
      </w:pPr>
    </w:lvl>
    <w:lvl w:ilvl="3" w:tplc="D5F8498E" w:tentative="1">
      <w:start w:val="1"/>
      <w:numFmt w:val="decimal"/>
      <w:lvlText w:val="%4."/>
      <w:lvlJc w:val="left"/>
      <w:pPr>
        <w:ind w:left="2880" w:hanging="360"/>
      </w:pPr>
    </w:lvl>
    <w:lvl w:ilvl="4" w:tplc="40C2BDDC" w:tentative="1">
      <w:start w:val="1"/>
      <w:numFmt w:val="lowerLetter"/>
      <w:lvlText w:val="%5."/>
      <w:lvlJc w:val="left"/>
      <w:pPr>
        <w:ind w:left="3600" w:hanging="360"/>
      </w:pPr>
    </w:lvl>
    <w:lvl w:ilvl="5" w:tplc="1AA482EC" w:tentative="1">
      <w:start w:val="1"/>
      <w:numFmt w:val="lowerRoman"/>
      <w:lvlText w:val="%6."/>
      <w:lvlJc w:val="right"/>
      <w:pPr>
        <w:ind w:left="4320" w:hanging="180"/>
      </w:pPr>
    </w:lvl>
    <w:lvl w:ilvl="6" w:tplc="08F63956" w:tentative="1">
      <w:start w:val="1"/>
      <w:numFmt w:val="decimal"/>
      <w:lvlText w:val="%7."/>
      <w:lvlJc w:val="left"/>
      <w:pPr>
        <w:ind w:left="5040" w:hanging="360"/>
      </w:pPr>
    </w:lvl>
    <w:lvl w:ilvl="7" w:tplc="12826554" w:tentative="1">
      <w:start w:val="1"/>
      <w:numFmt w:val="lowerLetter"/>
      <w:lvlText w:val="%8."/>
      <w:lvlJc w:val="left"/>
      <w:pPr>
        <w:ind w:left="5760" w:hanging="360"/>
      </w:pPr>
    </w:lvl>
    <w:lvl w:ilvl="8" w:tplc="D2AEE9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09ECFA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0244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2E1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DA75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F874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F870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9ACC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5244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FED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23B07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528682" w:tentative="1">
      <w:start w:val="1"/>
      <w:numFmt w:val="lowerLetter"/>
      <w:lvlText w:val="%2."/>
      <w:lvlJc w:val="left"/>
      <w:pPr>
        <w:ind w:left="1440" w:hanging="360"/>
      </w:pPr>
    </w:lvl>
    <w:lvl w:ilvl="2" w:tplc="8E9684C0" w:tentative="1">
      <w:start w:val="1"/>
      <w:numFmt w:val="lowerRoman"/>
      <w:lvlText w:val="%3."/>
      <w:lvlJc w:val="right"/>
      <w:pPr>
        <w:ind w:left="2160" w:hanging="180"/>
      </w:pPr>
    </w:lvl>
    <w:lvl w:ilvl="3" w:tplc="3FF026BA" w:tentative="1">
      <w:start w:val="1"/>
      <w:numFmt w:val="decimal"/>
      <w:lvlText w:val="%4."/>
      <w:lvlJc w:val="left"/>
      <w:pPr>
        <w:ind w:left="2880" w:hanging="360"/>
      </w:pPr>
    </w:lvl>
    <w:lvl w:ilvl="4" w:tplc="349CC638" w:tentative="1">
      <w:start w:val="1"/>
      <w:numFmt w:val="lowerLetter"/>
      <w:lvlText w:val="%5."/>
      <w:lvlJc w:val="left"/>
      <w:pPr>
        <w:ind w:left="3600" w:hanging="360"/>
      </w:pPr>
    </w:lvl>
    <w:lvl w:ilvl="5" w:tplc="F9EA124C" w:tentative="1">
      <w:start w:val="1"/>
      <w:numFmt w:val="lowerRoman"/>
      <w:lvlText w:val="%6."/>
      <w:lvlJc w:val="right"/>
      <w:pPr>
        <w:ind w:left="4320" w:hanging="180"/>
      </w:pPr>
    </w:lvl>
    <w:lvl w:ilvl="6" w:tplc="6C0EB5CA" w:tentative="1">
      <w:start w:val="1"/>
      <w:numFmt w:val="decimal"/>
      <w:lvlText w:val="%7."/>
      <w:lvlJc w:val="left"/>
      <w:pPr>
        <w:ind w:left="5040" w:hanging="360"/>
      </w:pPr>
    </w:lvl>
    <w:lvl w:ilvl="7" w:tplc="979A9EAE" w:tentative="1">
      <w:start w:val="1"/>
      <w:numFmt w:val="lowerLetter"/>
      <w:lvlText w:val="%8."/>
      <w:lvlJc w:val="left"/>
      <w:pPr>
        <w:ind w:left="5760" w:hanging="360"/>
      </w:pPr>
    </w:lvl>
    <w:lvl w:ilvl="8" w:tplc="298AED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1F8474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F85E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98A4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C6B8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2653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1EF1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565E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3482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80D7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4CE8B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84D2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59A24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D42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D455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9DA39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8293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6279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BF0EA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DCB81DB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DFE47C8">
      <w:start w:val="1"/>
      <w:numFmt w:val="lowerLetter"/>
      <w:lvlText w:val="%2."/>
      <w:lvlJc w:val="left"/>
      <w:pPr>
        <w:ind w:left="1364" w:hanging="360"/>
      </w:pPr>
    </w:lvl>
    <w:lvl w:ilvl="2" w:tplc="2ECA5966">
      <w:start w:val="1"/>
      <w:numFmt w:val="lowerRoman"/>
      <w:lvlText w:val="%3."/>
      <w:lvlJc w:val="right"/>
      <w:pPr>
        <w:ind w:left="2084" w:hanging="180"/>
      </w:pPr>
    </w:lvl>
    <w:lvl w:ilvl="3" w:tplc="F3825246">
      <w:start w:val="1"/>
      <w:numFmt w:val="decimal"/>
      <w:lvlText w:val="%4."/>
      <w:lvlJc w:val="left"/>
      <w:pPr>
        <w:ind w:left="2804" w:hanging="360"/>
      </w:pPr>
    </w:lvl>
    <w:lvl w:ilvl="4" w:tplc="B0F2C5E4">
      <w:start w:val="1"/>
      <w:numFmt w:val="lowerLetter"/>
      <w:lvlText w:val="%5."/>
      <w:lvlJc w:val="left"/>
      <w:pPr>
        <w:ind w:left="3524" w:hanging="360"/>
      </w:pPr>
    </w:lvl>
    <w:lvl w:ilvl="5" w:tplc="79C84856">
      <w:start w:val="1"/>
      <w:numFmt w:val="lowerRoman"/>
      <w:lvlText w:val="%6."/>
      <w:lvlJc w:val="right"/>
      <w:pPr>
        <w:ind w:left="4244" w:hanging="180"/>
      </w:pPr>
    </w:lvl>
    <w:lvl w:ilvl="6" w:tplc="9DF8A61C">
      <w:start w:val="1"/>
      <w:numFmt w:val="decimal"/>
      <w:lvlText w:val="%7."/>
      <w:lvlJc w:val="left"/>
      <w:pPr>
        <w:ind w:left="4964" w:hanging="360"/>
      </w:pPr>
    </w:lvl>
    <w:lvl w:ilvl="7" w:tplc="1D3AB054">
      <w:start w:val="1"/>
      <w:numFmt w:val="lowerLetter"/>
      <w:lvlText w:val="%8."/>
      <w:lvlJc w:val="left"/>
      <w:pPr>
        <w:ind w:left="5684" w:hanging="360"/>
      </w:pPr>
    </w:lvl>
    <w:lvl w:ilvl="8" w:tplc="1CC4E3E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3A9AB91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352CB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B842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822F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626E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50EA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726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52CF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C8CF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67A2426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8F22DB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C3ED0A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4E0232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BA4B2C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B8AC10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846740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6EA32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9409F2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ABAC643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DE0BABC" w:tentative="1">
      <w:start w:val="1"/>
      <w:numFmt w:val="lowerLetter"/>
      <w:lvlText w:val="%2."/>
      <w:lvlJc w:val="left"/>
      <w:pPr>
        <w:ind w:left="1440" w:hanging="360"/>
      </w:pPr>
    </w:lvl>
    <w:lvl w:ilvl="2" w:tplc="4D901E2E" w:tentative="1">
      <w:start w:val="1"/>
      <w:numFmt w:val="lowerRoman"/>
      <w:lvlText w:val="%3."/>
      <w:lvlJc w:val="right"/>
      <w:pPr>
        <w:ind w:left="2160" w:hanging="180"/>
      </w:pPr>
    </w:lvl>
    <w:lvl w:ilvl="3" w:tplc="206088B2" w:tentative="1">
      <w:start w:val="1"/>
      <w:numFmt w:val="decimal"/>
      <w:lvlText w:val="%4."/>
      <w:lvlJc w:val="left"/>
      <w:pPr>
        <w:ind w:left="2880" w:hanging="360"/>
      </w:pPr>
    </w:lvl>
    <w:lvl w:ilvl="4" w:tplc="A4C811E6" w:tentative="1">
      <w:start w:val="1"/>
      <w:numFmt w:val="lowerLetter"/>
      <w:lvlText w:val="%5."/>
      <w:lvlJc w:val="left"/>
      <w:pPr>
        <w:ind w:left="3600" w:hanging="360"/>
      </w:pPr>
    </w:lvl>
    <w:lvl w:ilvl="5" w:tplc="2A66F9A6" w:tentative="1">
      <w:start w:val="1"/>
      <w:numFmt w:val="lowerRoman"/>
      <w:lvlText w:val="%6."/>
      <w:lvlJc w:val="right"/>
      <w:pPr>
        <w:ind w:left="4320" w:hanging="180"/>
      </w:pPr>
    </w:lvl>
    <w:lvl w:ilvl="6" w:tplc="D6CCE5B2" w:tentative="1">
      <w:start w:val="1"/>
      <w:numFmt w:val="decimal"/>
      <w:lvlText w:val="%7."/>
      <w:lvlJc w:val="left"/>
      <w:pPr>
        <w:ind w:left="5040" w:hanging="360"/>
      </w:pPr>
    </w:lvl>
    <w:lvl w:ilvl="7" w:tplc="728E2A20" w:tentative="1">
      <w:start w:val="1"/>
      <w:numFmt w:val="lowerLetter"/>
      <w:lvlText w:val="%8."/>
      <w:lvlJc w:val="left"/>
      <w:pPr>
        <w:ind w:left="5760" w:hanging="360"/>
      </w:pPr>
    </w:lvl>
    <w:lvl w:ilvl="8" w:tplc="7316A3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2F6CA6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5903238" w:tentative="1">
      <w:start w:val="1"/>
      <w:numFmt w:val="lowerLetter"/>
      <w:lvlText w:val="%2."/>
      <w:lvlJc w:val="left"/>
      <w:pPr>
        <w:ind w:left="1440" w:hanging="360"/>
      </w:pPr>
    </w:lvl>
    <w:lvl w:ilvl="2" w:tplc="F5C40438" w:tentative="1">
      <w:start w:val="1"/>
      <w:numFmt w:val="lowerRoman"/>
      <w:lvlText w:val="%3."/>
      <w:lvlJc w:val="right"/>
      <w:pPr>
        <w:ind w:left="2160" w:hanging="180"/>
      </w:pPr>
    </w:lvl>
    <w:lvl w:ilvl="3" w:tplc="42C031EE" w:tentative="1">
      <w:start w:val="1"/>
      <w:numFmt w:val="decimal"/>
      <w:lvlText w:val="%4."/>
      <w:lvlJc w:val="left"/>
      <w:pPr>
        <w:ind w:left="2880" w:hanging="360"/>
      </w:pPr>
    </w:lvl>
    <w:lvl w:ilvl="4" w:tplc="BEA445C8" w:tentative="1">
      <w:start w:val="1"/>
      <w:numFmt w:val="lowerLetter"/>
      <w:lvlText w:val="%5."/>
      <w:lvlJc w:val="left"/>
      <w:pPr>
        <w:ind w:left="3600" w:hanging="360"/>
      </w:pPr>
    </w:lvl>
    <w:lvl w:ilvl="5" w:tplc="7D88683A" w:tentative="1">
      <w:start w:val="1"/>
      <w:numFmt w:val="lowerRoman"/>
      <w:lvlText w:val="%6."/>
      <w:lvlJc w:val="right"/>
      <w:pPr>
        <w:ind w:left="4320" w:hanging="180"/>
      </w:pPr>
    </w:lvl>
    <w:lvl w:ilvl="6" w:tplc="D26E5C68" w:tentative="1">
      <w:start w:val="1"/>
      <w:numFmt w:val="decimal"/>
      <w:lvlText w:val="%7."/>
      <w:lvlJc w:val="left"/>
      <w:pPr>
        <w:ind w:left="5040" w:hanging="360"/>
      </w:pPr>
    </w:lvl>
    <w:lvl w:ilvl="7" w:tplc="56DA4132" w:tentative="1">
      <w:start w:val="1"/>
      <w:numFmt w:val="lowerLetter"/>
      <w:lvlText w:val="%8."/>
      <w:lvlJc w:val="left"/>
      <w:pPr>
        <w:ind w:left="5760" w:hanging="360"/>
      </w:pPr>
    </w:lvl>
    <w:lvl w:ilvl="8" w:tplc="A7F01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373C74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784FAF6" w:tentative="1">
      <w:start w:val="1"/>
      <w:numFmt w:val="lowerLetter"/>
      <w:lvlText w:val="%2."/>
      <w:lvlJc w:val="left"/>
      <w:pPr>
        <w:ind w:left="1440" w:hanging="360"/>
      </w:pPr>
    </w:lvl>
    <w:lvl w:ilvl="2" w:tplc="62B8A306" w:tentative="1">
      <w:start w:val="1"/>
      <w:numFmt w:val="lowerRoman"/>
      <w:lvlText w:val="%3."/>
      <w:lvlJc w:val="right"/>
      <w:pPr>
        <w:ind w:left="2160" w:hanging="180"/>
      </w:pPr>
    </w:lvl>
    <w:lvl w:ilvl="3" w:tplc="C77A33B2" w:tentative="1">
      <w:start w:val="1"/>
      <w:numFmt w:val="decimal"/>
      <w:lvlText w:val="%4."/>
      <w:lvlJc w:val="left"/>
      <w:pPr>
        <w:ind w:left="2880" w:hanging="360"/>
      </w:pPr>
    </w:lvl>
    <w:lvl w:ilvl="4" w:tplc="BF969762" w:tentative="1">
      <w:start w:val="1"/>
      <w:numFmt w:val="lowerLetter"/>
      <w:lvlText w:val="%5."/>
      <w:lvlJc w:val="left"/>
      <w:pPr>
        <w:ind w:left="3600" w:hanging="360"/>
      </w:pPr>
    </w:lvl>
    <w:lvl w:ilvl="5" w:tplc="0AB40212" w:tentative="1">
      <w:start w:val="1"/>
      <w:numFmt w:val="lowerRoman"/>
      <w:lvlText w:val="%6."/>
      <w:lvlJc w:val="right"/>
      <w:pPr>
        <w:ind w:left="4320" w:hanging="180"/>
      </w:pPr>
    </w:lvl>
    <w:lvl w:ilvl="6" w:tplc="A3F8117C" w:tentative="1">
      <w:start w:val="1"/>
      <w:numFmt w:val="decimal"/>
      <w:lvlText w:val="%7."/>
      <w:lvlJc w:val="left"/>
      <w:pPr>
        <w:ind w:left="5040" w:hanging="360"/>
      </w:pPr>
    </w:lvl>
    <w:lvl w:ilvl="7" w:tplc="108622CE" w:tentative="1">
      <w:start w:val="1"/>
      <w:numFmt w:val="lowerLetter"/>
      <w:lvlText w:val="%8."/>
      <w:lvlJc w:val="left"/>
      <w:pPr>
        <w:ind w:left="5760" w:hanging="360"/>
      </w:pPr>
    </w:lvl>
    <w:lvl w:ilvl="8" w:tplc="AE6005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990009D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6D20DAB2" w:tentative="1">
      <w:start w:val="1"/>
      <w:numFmt w:val="lowerLetter"/>
      <w:lvlText w:val="%2."/>
      <w:lvlJc w:val="left"/>
      <w:pPr>
        <w:ind w:left="1364" w:hanging="360"/>
      </w:pPr>
    </w:lvl>
    <w:lvl w:ilvl="2" w:tplc="8EB8CBDC" w:tentative="1">
      <w:start w:val="1"/>
      <w:numFmt w:val="lowerRoman"/>
      <w:lvlText w:val="%3."/>
      <w:lvlJc w:val="right"/>
      <w:pPr>
        <w:ind w:left="2084" w:hanging="180"/>
      </w:pPr>
    </w:lvl>
    <w:lvl w:ilvl="3" w:tplc="39DAAC12" w:tentative="1">
      <w:start w:val="1"/>
      <w:numFmt w:val="decimal"/>
      <w:lvlText w:val="%4."/>
      <w:lvlJc w:val="left"/>
      <w:pPr>
        <w:ind w:left="2804" w:hanging="360"/>
      </w:pPr>
    </w:lvl>
    <w:lvl w:ilvl="4" w:tplc="A2C85E5E" w:tentative="1">
      <w:start w:val="1"/>
      <w:numFmt w:val="lowerLetter"/>
      <w:lvlText w:val="%5."/>
      <w:lvlJc w:val="left"/>
      <w:pPr>
        <w:ind w:left="3524" w:hanging="360"/>
      </w:pPr>
    </w:lvl>
    <w:lvl w:ilvl="5" w:tplc="BE9871B0" w:tentative="1">
      <w:start w:val="1"/>
      <w:numFmt w:val="lowerRoman"/>
      <w:lvlText w:val="%6."/>
      <w:lvlJc w:val="right"/>
      <w:pPr>
        <w:ind w:left="4244" w:hanging="180"/>
      </w:pPr>
    </w:lvl>
    <w:lvl w:ilvl="6" w:tplc="08FADC8E" w:tentative="1">
      <w:start w:val="1"/>
      <w:numFmt w:val="decimal"/>
      <w:lvlText w:val="%7."/>
      <w:lvlJc w:val="left"/>
      <w:pPr>
        <w:ind w:left="4964" w:hanging="360"/>
      </w:pPr>
    </w:lvl>
    <w:lvl w:ilvl="7" w:tplc="E39EDE5C" w:tentative="1">
      <w:start w:val="1"/>
      <w:numFmt w:val="lowerLetter"/>
      <w:lvlText w:val="%8."/>
      <w:lvlJc w:val="left"/>
      <w:pPr>
        <w:ind w:left="5684" w:hanging="360"/>
      </w:pPr>
    </w:lvl>
    <w:lvl w:ilvl="8" w:tplc="FEC2EEF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9F6C76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9A2785A" w:tentative="1">
      <w:start w:val="1"/>
      <w:numFmt w:val="lowerLetter"/>
      <w:lvlText w:val="%2."/>
      <w:lvlJc w:val="left"/>
      <w:pPr>
        <w:ind w:left="1440" w:hanging="360"/>
      </w:pPr>
    </w:lvl>
    <w:lvl w:ilvl="2" w:tplc="AF865E48" w:tentative="1">
      <w:start w:val="1"/>
      <w:numFmt w:val="lowerRoman"/>
      <w:lvlText w:val="%3."/>
      <w:lvlJc w:val="right"/>
      <w:pPr>
        <w:ind w:left="2160" w:hanging="180"/>
      </w:pPr>
    </w:lvl>
    <w:lvl w:ilvl="3" w:tplc="7040C292" w:tentative="1">
      <w:start w:val="1"/>
      <w:numFmt w:val="decimal"/>
      <w:lvlText w:val="%4."/>
      <w:lvlJc w:val="left"/>
      <w:pPr>
        <w:ind w:left="2880" w:hanging="360"/>
      </w:pPr>
    </w:lvl>
    <w:lvl w:ilvl="4" w:tplc="FCD8A68C" w:tentative="1">
      <w:start w:val="1"/>
      <w:numFmt w:val="lowerLetter"/>
      <w:lvlText w:val="%5."/>
      <w:lvlJc w:val="left"/>
      <w:pPr>
        <w:ind w:left="3600" w:hanging="360"/>
      </w:pPr>
    </w:lvl>
    <w:lvl w:ilvl="5" w:tplc="CDC810FC" w:tentative="1">
      <w:start w:val="1"/>
      <w:numFmt w:val="lowerRoman"/>
      <w:lvlText w:val="%6."/>
      <w:lvlJc w:val="right"/>
      <w:pPr>
        <w:ind w:left="4320" w:hanging="180"/>
      </w:pPr>
    </w:lvl>
    <w:lvl w:ilvl="6" w:tplc="D760008C" w:tentative="1">
      <w:start w:val="1"/>
      <w:numFmt w:val="decimal"/>
      <w:lvlText w:val="%7."/>
      <w:lvlJc w:val="left"/>
      <w:pPr>
        <w:ind w:left="5040" w:hanging="360"/>
      </w:pPr>
    </w:lvl>
    <w:lvl w:ilvl="7" w:tplc="5C6C205A" w:tentative="1">
      <w:start w:val="1"/>
      <w:numFmt w:val="lowerLetter"/>
      <w:lvlText w:val="%8."/>
      <w:lvlJc w:val="left"/>
      <w:pPr>
        <w:ind w:left="5760" w:hanging="360"/>
      </w:pPr>
    </w:lvl>
    <w:lvl w:ilvl="8" w:tplc="A8F8E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64423456">
    <w:abstractNumId w:val="19"/>
  </w:num>
  <w:num w:numId="2" w16cid:durableId="1018194385">
    <w:abstractNumId w:val="6"/>
  </w:num>
  <w:num w:numId="3" w16cid:durableId="1568490777">
    <w:abstractNumId w:val="10"/>
  </w:num>
  <w:num w:numId="4" w16cid:durableId="1264336103">
    <w:abstractNumId w:val="27"/>
  </w:num>
  <w:num w:numId="5" w16cid:durableId="1082995826">
    <w:abstractNumId w:val="0"/>
  </w:num>
  <w:num w:numId="6" w16cid:durableId="460419886">
    <w:abstractNumId w:val="11"/>
  </w:num>
  <w:num w:numId="7" w16cid:durableId="782379996">
    <w:abstractNumId w:val="28"/>
  </w:num>
  <w:num w:numId="8" w16cid:durableId="516622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19325166">
    <w:abstractNumId w:val="1"/>
  </w:num>
  <w:num w:numId="10" w16cid:durableId="821964010">
    <w:abstractNumId w:val="0"/>
    <w:lvlOverride w:ilvl="0">
      <w:startOverride w:val="1"/>
    </w:lvlOverride>
  </w:num>
  <w:num w:numId="11" w16cid:durableId="8300282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6174708">
    <w:abstractNumId w:val="6"/>
  </w:num>
  <w:num w:numId="13" w16cid:durableId="1986927608">
    <w:abstractNumId w:val="27"/>
  </w:num>
  <w:num w:numId="14" w16cid:durableId="20904200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7935893">
    <w:abstractNumId w:val="20"/>
  </w:num>
  <w:num w:numId="16" w16cid:durableId="7941036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8469968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425191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75377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83512019">
    <w:abstractNumId w:val="24"/>
  </w:num>
  <w:num w:numId="21" w16cid:durableId="1974866623">
    <w:abstractNumId w:val="8"/>
  </w:num>
  <w:num w:numId="22" w16cid:durableId="200676524">
    <w:abstractNumId w:val="31"/>
  </w:num>
  <w:num w:numId="23" w16cid:durableId="1573081035">
    <w:abstractNumId w:val="34"/>
  </w:num>
  <w:num w:numId="24" w16cid:durableId="1703899556">
    <w:abstractNumId w:val="32"/>
  </w:num>
  <w:num w:numId="25" w16cid:durableId="1055005296">
    <w:abstractNumId w:val="12"/>
  </w:num>
  <w:num w:numId="26" w16cid:durableId="12222140">
    <w:abstractNumId w:val="33"/>
  </w:num>
  <w:num w:numId="27" w16cid:durableId="440027791">
    <w:abstractNumId w:val="7"/>
  </w:num>
  <w:num w:numId="28" w16cid:durableId="1496065559">
    <w:abstractNumId w:val="30"/>
  </w:num>
  <w:num w:numId="29" w16cid:durableId="1332836223">
    <w:abstractNumId w:val="16"/>
  </w:num>
  <w:num w:numId="30" w16cid:durableId="2042709398">
    <w:abstractNumId w:val="2"/>
  </w:num>
  <w:num w:numId="31" w16cid:durableId="1666472166">
    <w:abstractNumId w:val="25"/>
  </w:num>
  <w:num w:numId="32" w16cid:durableId="498353586">
    <w:abstractNumId w:val="17"/>
  </w:num>
  <w:num w:numId="33" w16cid:durableId="1915822710">
    <w:abstractNumId w:val="15"/>
  </w:num>
  <w:num w:numId="34" w16cid:durableId="1922593807">
    <w:abstractNumId w:val="3"/>
  </w:num>
  <w:num w:numId="35" w16cid:durableId="1884365748">
    <w:abstractNumId w:val="4"/>
  </w:num>
  <w:num w:numId="36" w16cid:durableId="1690788861">
    <w:abstractNumId w:val="14"/>
  </w:num>
  <w:num w:numId="37" w16cid:durableId="767039803">
    <w:abstractNumId w:val="9"/>
  </w:num>
  <w:num w:numId="38" w16cid:durableId="1534885439">
    <w:abstractNumId w:val="13"/>
  </w:num>
  <w:num w:numId="39" w16cid:durableId="2117823993">
    <w:abstractNumId w:val="22"/>
  </w:num>
  <w:num w:numId="40" w16cid:durableId="164253202">
    <w:abstractNumId w:val="29"/>
  </w:num>
  <w:num w:numId="41" w16cid:durableId="544801375">
    <w:abstractNumId w:val="18"/>
  </w:num>
  <w:num w:numId="42" w16cid:durableId="1345595917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75C0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6586E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D78E9"/>
    <w:rsid w:val="000F0ED6"/>
    <w:rsid w:val="000F33DA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6EDF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001F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1252"/>
    <w:rsid w:val="006E2028"/>
    <w:rsid w:val="006E26EA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5697"/>
    <w:rsid w:val="00937D53"/>
    <w:rsid w:val="0095682E"/>
    <w:rsid w:val="00961CF2"/>
    <w:rsid w:val="00963AE4"/>
    <w:rsid w:val="00963D58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2A7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581C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28CC"/>
    <w:rsid w:val="00D541C1"/>
    <w:rsid w:val="00D603F4"/>
    <w:rsid w:val="00D62149"/>
    <w:rsid w:val="00D648BD"/>
    <w:rsid w:val="00D64EF5"/>
    <w:rsid w:val="00D748ED"/>
    <w:rsid w:val="00D76D3C"/>
    <w:rsid w:val="00D80F94"/>
    <w:rsid w:val="00D82661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B7894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2170C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0E9D6A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15</cp:revision>
  <cp:lastPrinted>2026-06-08T15:19:00Z</cp:lastPrinted>
  <dcterms:created xsi:type="dcterms:W3CDTF">2024-02-15T14:56:00Z</dcterms:created>
  <dcterms:modified xsi:type="dcterms:W3CDTF">2026-06-19T16:50:00Z</dcterms:modified>
</cp:coreProperties>
</file>