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63C19840" w:rsidR="00B474E9" w:rsidRPr="006158B6" w:rsidRDefault="00F42BF8" w:rsidP="00D261D7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8F2563">
        <w:rPr>
          <w:rFonts w:ascii="Times New Roman" w:hAnsi="Times New Roman" w:cs="Times New Roman"/>
        </w:rPr>
        <w:t>104, DE 2</w:t>
      </w:r>
      <w:r w:rsidR="00FD2446">
        <w:rPr>
          <w:rFonts w:ascii="Times New Roman" w:hAnsi="Times New Roman" w:cs="Times New Roman"/>
        </w:rPr>
        <w:t>4</w:t>
      </w:r>
      <w:r w:rsidR="008F2563">
        <w:rPr>
          <w:rFonts w:ascii="Times New Roman" w:hAnsi="Times New Roman" w:cs="Times New Roman"/>
        </w:rPr>
        <w:t xml:space="preserve"> DE JUNHO DE 2026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7290C608" w14:textId="77777777" w:rsidR="00A84140" w:rsidRDefault="00A84140" w:rsidP="00923D17">
      <w:pPr>
        <w:ind w:left="3402"/>
        <w:rPr>
          <w:rFonts w:eastAsia="Calibri"/>
        </w:rPr>
      </w:pPr>
    </w:p>
    <w:p w14:paraId="63492E7F" w14:textId="603C759F" w:rsidR="00B474E9" w:rsidRDefault="008F2563" w:rsidP="00D261D7">
      <w:pPr>
        <w:ind w:left="2410"/>
        <w:jc w:val="both"/>
        <w:rPr>
          <w:bCs/>
        </w:rPr>
      </w:pPr>
      <w:r w:rsidRPr="00E03DB7">
        <w:t xml:space="preserve">Concede Título de Cidadão </w:t>
      </w:r>
      <w:proofErr w:type="spellStart"/>
      <w:r w:rsidRPr="00E03DB7">
        <w:t>Sorrisense</w:t>
      </w:r>
      <w:proofErr w:type="spellEnd"/>
      <w:r w:rsidRPr="00E03DB7">
        <w:t xml:space="preserve"> ao Senhor </w:t>
      </w:r>
      <w:r w:rsidRPr="00E03DB7">
        <w:rPr>
          <w:iCs/>
        </w:rPr>
        <w:t>Aldir Santos de Souza.</w:t>
      </w: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68B2A4E5" w:rsidR="00A84140" w:rsidRDefault="00F42BF8" w:rsidP="00923D17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286CC673" w14:textId="77777777" w:rsidR="008F2563" w:rsidRPr="00B9091A" w:rsidRDefault="008F2563" w:rsidP="00923D17">
      <w:pPr>
        <w:ind w:firstLine="1418"/>
        <w:jc w:val="both"/>
      </w:pP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7436A382" w14:textId="77777777" w:rsidR="008F2563" w:rsidRPr="008F2563" w:rsidRDefault="008F2563" w:rsidP="008F256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8F2563">
        <w:rPr>
          <w:rFonts w:eastAsia="Calibri"/>
          <w:b/>
          <w:bCs/>
        </w:rPr>
        <w:t>Art. 1º</w:t>
      </w:r>
      <w:r w:rsidRPr="008F2563">
        <w:rPr>
          <w:rFonts w:eastAsia="Calibri"/>
        </w:rPr>
        <w:t xml:space="preserve"> Fica concedido Título de Cidadão </w:t>
      </w:r>
      <w:proofErr w:type="spellStart"/>
      <w:r w:rsidRPr="008F2563">
        <w:rPr>
          <w:rFonts w:eastAsia="Calibri"/>
        </w:rPr>
        <w:t>Sorrisense</w:t>
      </w:r>
      <w:proofErr w:type="spellEnd"/>
      <w:r w:rsidRPr="008F2563">
        <w:rPr>
          <w:rFonts w:eastAsia="Calibri"/>
        </w:rPr>
        <w:t xml:space="preserve"> ao Aldir Santos de Souza.</w:t>
      </w:r>
    </w:p>
    <w:p w14:paraId="6F2BAB9C" w14:textId="77777777" w:rsidR="008F2563" w:rsidRPr="008F2563" w:rsidRDefault="008F2563" w:rsidP="008F2563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5A02EC87" w14:textId="79636366" w:rsidR="00B474E9" w:rsidRPr="008B34B2" w:rsidRDefault="008F2563" w:rsidP="008F2563">
      <w:pPr>
        <w:ind w:firstLine="1418"/>
        <w:jc w:val="both"/>
        <w:rPr>
          <w:b/>
          <w:bCs/>
        </w:rPr>
      </w:pPr>
      <w:r w:rsidRPr="008F2563">
        <w:rPr>
          <w:b/>
        </w:rPr>
        <w:t>Art. 2º</w:t>
      </w:r>
      <w:r w:rsidRPr="008F2563">
        <w:t xml:space="preserve"> Em anexo, Curriculum Vitae, o qual faz parte integrante deste Decreto Legislativo.</w:t>
      </w:r>
      <w:r w:rsidR="00F42BF8" w:rsidRPr="008B34B2">
        <w:rPr>
          <w:b/>
          <w:bCs/>
        </w:rPr>
        <w:t xml:space="preserve"> </w:t>
      </w:r>
    </w:p>
    <w:p w14:paraId="3D38DDB2" w14:textId="77777777" w:rsidR="00B474E9" w:rsidRDefault="00B474E9" w:rsidP="00923D17">
      <w:pPr>
        <w:ind w:firstLine="1418"/>
        <w:jc w:val="both"/>
        <w:rPr>
          <w:bCs/>
        </w:rPr>
      </w:pPr>
    </w:p>
    <w:p w14:paraId="586A362E" w14:textId="77777777" w:rsidR="00A84140" w:rsidRPr="00B9091A" w:rsidRDefault="00F42BF8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2EC9BD2A" w14:textId="77777777" w:rsidR="00923D17" w:rsidRPr="00B9091A" w:rsidRDefault="00923D17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695803B0" w14:textId="6F9A4480" w:rsidR="00A84140" w:rsidRPr="00B9091A" w:rsidRDefault="00F42BF8" w:rsidP="008B34B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8F2563">
        <w:rPr>
          <w:sz w:val="24"/>
          <w:szCs w:val="24"/>
        </w:rPr>
        <w:t>2</w:t>
      </w:r>
      <w:r w:rsidR="00FD2446">
        <w:rPr>
          <w:sz w:val="24"/>
          <w:szCs w:val="24"/>
        </w:rPr>
        <w:t>4</w:t>
      </w:r>
      <w:bookmarkStart w:id="0" w:name="_GoBack"/>
      <w:bookmarkEnd w:id="0"/>
      <w:r w:rsidR="008F2563">
        <w:rPr>
          <w:sz w:val="24"/>
          <w:szCs w:val="24"/>
        </w:rPr>
        <w:t xml:space="preserve"> de junho de 2026</w:t>
      </w:r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F42BF8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F42BF8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F42BF8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24C23">
      <w:headerReference w:type="default" r:id="rId8"/>
      <w:footerReference w:type="even" r:id="rId9"/>
      <w:footerReference w:type="default" r:id="rId10"/>
      <w:type w:val="continuous"/>
      <w:pgSz w:w="11907" w:h="16840" w:code="9"/>
      <w:pgMar w:top="2552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082716" w14:textId="77777777" w:rsidR="007E46DF" w:rsidRDefault="007E46DF">
      <w:r>
        <w:separator/>
      </w:r>
    </w:p>
  </w:endnote>
  <w:endnote w:type="continuationSeparator" w:id="0">
    <w:p w14:paraId="4A32DEA4" w14:textId="77777777" w:rsidR="007E46DF" w:rsidRDefault="007E4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F42BF8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F42BF8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F42BF8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F42BF8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A58F39" w14:textId="77777777" w:rsidR="007E46DF" w:rsidRDefault="007E46DF">
      <w:r>
        <w:separator/>
      </w:r>
    </w:p>
  </w:footnote>
  <w:footnote w:type="continuationSeparator" w:id="0">
    <w:p w14:paraId="296D2B4D" w14:textId="77777777" w:rsidR="007E46DF" w:rsidRDefault="007E4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7E46DF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2B7C21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802777" r:id="rId2"/>
      </w:object>
    </w:r>
    <w:r w:rsidR="00F42BF8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F42BF8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F42BF8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F42BF8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F42BF8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CBE0E7C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C194D2A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08CA0E6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EE0112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F60D6B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E7DC8B3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5C28ED2A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FDE007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511AA83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725CC3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8642E40" w:tentative="1">
      <w:start w:val="1"/>
      <w:numFmt w:val="lowerLetter"/>
      <w:lvlText w:val="%2."/>
      <w:lvlJc w:val="left"/>
      <w:pPr>
        <w:ind w:left="1440" w:hanging="360"/>
      </w:pPr>
    </w:lvl>
    <w:lvl w:ilvl="2" w:tplc="99BC3BB8" w:tentative="1">
      <w:start w:val="1"/>
      <w:numFmt w:val="lowerRoman"/>
      <w:lvlText w:val="%3."/>
      <w:lvlJc w:val="right"/>
      <w:pPr>
        <w:ind w:left="2160" w:hanging="180"/>
      </w:pPr>
    </w:lvl>
    <w:lvl w:ilvl="3" w:tplc="8C460382" w:tentative="1">
      <w:start w:val="1"/>
      <w:numFmt w:val="decimal"/>
      <w:lvlText w:val="%4."/>
      <w:lvlJc w:val="left"/>
      <w:pPr>
        <w:ind w:left="2880" w:hanging="360"/>
      </w:pPr>
    </w:lvl>
    <w:lvl w:ilvl="4" w:tplc="E3FA6DFA" w:tentative="1">
      <w:start w:val="1"/>
      <w:numFmt w:val="lowerLetter"/>
      <w:lvlText w:val="%5."/>
      <w:lvlJc w:val="left"/>
      <w:pPr>
        <w:ind w:left="3600" w:hanging="360"/>
      </w:pPr>
    </w:lvl>
    <w:lvl w:ilvl="5" w:tplc="9E1AD898" w:tentative="1">
      <w:start w:val="1"/>
      <w:numFmt w:val="lowerRoman"/>
      <w:lvlText w:val="%6."/>
      <w:lvlJc w:val="right"/>
      <w:pPr>
        <w:ind w:left="4320" w:hanging="180"/>
      </w:pPr>
    </w:lvl>
    <w:lvl w:ilvl="6" w:tplc="C95C55A6" w:tentative="1">
      <w:start w:val="1"/>
      <w:numFmt w:val="decimal"/>
      <w:lvlText w:val="%7."/>
      <w:lvlJc w:val="left"/>
      <w:pPr>
        <w:ind w:left="5040" w:hanging="360"/>
      </w:pPr>
    </w:lvl>
    <w:lvl w:ilvl="7" w:tplc="31724462" w:tentative="1">
      <w:start w:val="1"/>
      <w:numFmt w:val="lowerLetter"/>
      <w:lvlText w:val="%8."/>
      <w:lvlJc w:val="left"/>
      <w:pPr>
        <w:ind w:left="5760" w:hanging="360"/>
      </w:pPr>
    </w:lvl>
    <w:lvl w:ilvl="8" w:tplc="D982F6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E17E2D2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6E46234" w:tentative="1">
      <w:start w:val="1"/>
      <w:numFmt w:val="lowerLetter"/>
      <w:lvlText w:val="%2."/>
      <w:lvlJc w:val="left"/>
      <w:pPr>
        <w:ind w:left="1440" w:hanging="360"/>
      </w:pPr>
    </w:lvl>
    <w:lvl w:ilvl="2" w:tplc="0344C584" w:tentative="1">
      <w:start w:val="1"/>
      <w:numFmt w:val="lowerRoman"/>
      <w:lvlText w:val="%3."/>
      <w:lvlJc w:val="right"/>
      <w:pPr>
        <w:ind w:left="2160" w:hanging="180"/>
      </w:pPr>
    </w:lvl>
    <w:lvl w:ilvl="3" w:tplc="0CE06FEA" w:tentative="1">
      <w:start w:val="1"/>
      <w:numFmt w:val="decimal"/>
      <w:lvlText w:val="%4."/>
      <w:lvlJc w:val="left"/>
      <w:pPr>
        <w:ind w:left="2880" w:hanging="360"/>
      </w:pPr>
    </w:lvl>
    <w:lvl w:ilvl="4" w:tplc="E96445FC" w:tentative="1">
      <w:start w:val="1"/>
      <w:numFmt w:val="lowerLetter"/>
      <w:lvlText w:val="%5."/>
      <w:lvlJc w:val="left"/>
      <w:pPr>
        <w:ind w:left="3600" w:hanging="360"/>
      </w:pPr>
    </w:lvl>
    <w:lvl w:ilvl="5" w:tplc="5F10511E" w:tentative="1">
      <w:start w:val="1"/>
      <w:numFmt w:val="lowerRoman"/>
      <w:lvlText w:val="%6."/>
      <w:lvlJc w:val="right"/>
      <w:pPr>
        <w:ind w:left="4320" w:hanging="180"/>
      </w:pPr>
    </w:lvl>
    <w:lvl w:ilvl="6" w:tplc="76B21420" w:tentative="1">
      <w:start w:val="1"/>
      <w:numFmt w:val="decimal"/>
      <w:lvlText w:val="%7."/>
      <w:lvlJc w:val="left"/>
      <w:pPr>
        <w:ind w:left="5040" w:hanging="360"/>
      </w:pPr>
    </w:lvl>
    <w:lvl w:ilvl="7" w:tplc="905217FC" w:tentative="1">
      <w:start w:val="1"/>
      <w:numFmt w:val="lowerLetter"/>
      <w:lvlText w:val="%8."/>
      <w:lvlJc w:val="left"/>
      <w:pPr>
        <w:ind w:left="5760" w:hanging="360"/>
      </w:pPr>
    </w:lvl>
    <w:lvl w:ilvl="8" w:tplc="8968E2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004CAF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994BE7E" w:tentative="1">
      <w:start w:val="1"/>
      <w:numFmt w:val="lowerLetter"/>
      <w:lvlText w:val="%2."/>
      <w:lvlJc w:val="left"/>
      <w:pPr>
        <w:ind w:left="1440" w:hanging="360"/>
      </w:pPr>
    </w:lvl>
    <w:lvl w:ilvl="2" w:tplc="76226666" w:tentative="1">
      <w:start w:val="1"/>
      <w:numFmt w:val="lowerRoman"/>
      <w:lvlText w:val="%3."/>
      <w:lvlJc w:val="right"/>
      <w:pPr>
        <w:ind w:left="2160" w:hanging="180"/>
      </w:pPr>
    </w:lvl>
    <w:lvl w:ilvl="3" w:tplc="C5F01E6E" w:tentative="1">
      <w:start w:val="1"/>
      <w:numFmt w:val="decimal"/>
      <w:lvlText w:val="%4."/>
      <w:lvlJc w:val="left"/>
      <w:pPr>
        <w:ind w:left="2880" w:hanging="360"/>
      </w:pPr>
    </w:lvl>
    <w:lvl w:ilvl="4" w:tplc="CB28791E" w:tentative="1">
      <w:start w:val="1"/>
      <w:numFmt w:val="lowerLetter"/>
      <w:lvlText w:val="%5."/>
      <w:lvlJc w:val="left"/>
      <w:pPr>
        <w:ind w:left="3600" w:hanging="360"/>
      </w:pPr>
    </w:lvl>
    <w:lvl w:ilvl="5" w:tplc="FE6E69CC" w:tentative="1">
      <w:start w:val="1"/>
      <w:numFmt w:val="lowerRoman"/>
      <w:lvlText w:val="%6."/>
      <w:lvlJc w:val="right"/>
      <w:pPr>
        <w:ind w:left="4320" w:hanging="180"/>
      </w:pPr>
    </w:lvl>
    <w:lvl w:ilvl="6" w:tplc="117E7558" w:tentative="1">
      <w:start w:val="1"/>
      <w:numFmt w:val="decimal"/>
      <w:lvlText w:val="%7."/>
      <w:lvlJc w:val="left"/>
      <w:pPr>
        <w:ind w:left="5040" w:hanging="360"/>
      </w:pPr>
    </w:lvl>
    <w:lvl w:ilvl="7" w:tplc="33CEBD70" w:tentative="1">
      <w:start w:val="1"/>
      <w:numFmt w:val="lowerLetter"/>
      <w:lvlText w:val="%8."/>
      <w:lvlJc w:val="left"/>
      <w:pPr>
        <w:ind w:left="5760" w:hanging="360"/>
      </w:pPr>
    </w:lvl>
    <w:lvl w:ilvl="8" w:tplc="EB8AAE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6D5CC5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EFCC79E" w:tentative="1">
      <w:start w:val="1"/>
      <w:numFmt w:val="lowerLetter"/>
      <w:lvlText w:val="%2."/>
      <w:lvlJc w:val="left"/>
      <w:pPr>
        <w:ind w:left="1440" w:hanging="360"/>
      </w:pPr>
    </w:lvl>
    <w:lvl w:ilvl="2" w:tplc="9A762046" w:tentative="1">
      <w:start w:val="1"/>
      <w:numFmt w:val="lowerRoman"/>
      <w:lvlText w:val="%3."/>
      <w:lvlJc w:val="right"/>
      <w:pPr>
        <w:ind w:left="2160" w:hanging="180"/>
      </w:pPr>
    </w:lvl>
    <w:lvl w:ilvl="3" w:tplc="880A80E4" w:tentative="1">
      <w:start w:val="1"/>
      <w:numFmt w:val="decimal"/>
      <w:lvlText w:val="%4."/>
      <w:lvlJc w:val="left"/>
      <w:pPr>
        <w:ind w:left="2880" w:hanging="360"/>
      </w:pPr>
    </w:lvl>
    <w:lvl w:ilvl="4" w:tplc="2B2C7F20" w:tentative="1">
      <w:start w:val="1"/>
      <w:numFmt w:val="lowerLetter"/>
      <w:lvlText w:val="%5."/>
      <w:lvlJc w:val="left"/>
      <w:pPr>
        <w:ind w:left="3600" w:hanging="360"/>
      </w:pPr>
    </w:lvl>
    <w:lvl w:ilvl="5" w:tplc="63E6040E" w:tentative="1">
      <w:start w:val="1"/>
      <w:numFmt w:val="lowerRoman"/>
      <w:lvlText w:val="%6."/>
      <w:lvlJc w:val="right"/>
      <w:pPr>
        <w:ind w:left="4320" w:hanging="180"/>
      </w:pPr>
    </w:lvl>
    <w:lvl w:ilvl="6" w:tplc="EECE07D0" w:tentative="1">
      <w:start w:val="1"/>
      <w:numFmt w:val="decimal"/>
      <w:lvlText w:val="%7."/>
      <w:lvlJc w:val="left"/>
      <w:pPr>
        <w:ind w:left="5040" w:hanging="360"/>
      </w:pPr>
    </w:lvl>
    <w:lvl w:ilvl="7" w:tplc="2BB65C78" w:tentative="1">
      <w:start w:val="1"/>
      <w:numFmt w:val="lowerLetter"/>
      <w:lvlText w:val="%8."/>
      <w:lvlJc w:val="left"/>
      <w:pPr>
        <w:ind w:left="5760" w:hanging="360"/>
      </w:pPr>
    </w:lvl>
    <w:lvl w:ilvl="8" w:tplc="DFE04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AEEAEF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EA5A8C" w:tentative="1">
      <w:start w:val="1"/>
      <w:numFmt w:val="lowerLetter"/>
      <w:lvlText w:val="%2."/>
      <w:lvlJc w:val="left"/>
      <w:pPr>
        <w:ind w:left="1440" w:hanging="360"/>
      </w:pPr>
    </w:lvl>
    <w:lvl w:ilvl="2" w:tplc="20CE03A6" w:tentative="1">
      <w:start w:val="1"/>
      <w:numFmt w:val="lowerRoman"/>
      <w:lvlText w:val="%3."/>
      <w:lvlJc w:val="right"/>
      <w:pPr>
        <w:ind w:left="2160" w:hanging="180"/>
      </w:pPr>
    </w:lvl>
    <w:lvl w:ilvl="3" w:tplc="7938C954" w:tentative="1">
      <w:start w:val="1"/>
      <w:numFmt w:val="decimal"/>
      <w:lvlText w:val="%4."/>
      <w:lvlJc w:val="left"/>
      <w:pPr>
        <w:ind w:left="2880" w:hanging="360"/>
      </w:pPr>
    </w:lvl>
    <w:lvl w:ilvl="4" w:tplc="28164BEE" w:tentative="1">
      <w:start w:val="1"/>
      <w:numFmt w:val="lowerLetter"/>
      <w:lvlText w:val="%5."/>
      <w:lvlJc w:val="left"/>
      <w:pPr>
        <w:ind w:left="3600" w:hanging="360"/>
      </w:pPr>
    </w:lvl>
    <w:lvl w:ilvl="5" w:tplc="715074D0" w:tentative="1">
      <w:start w:val="1"/>
      <w:numFmt w:val="lowerRoman"/>
      <w:lvlText w:val="%6."/>
      <w:lvlJc w:val="right"/>
      <w:pPr>
        <w:ind w:left="4320" w:hanging="180"/>
      </w:pPr>
    </w:lvl>
    <w:lvl w:ilvl="6" w:tplc="B4B8AF1E" w:tentative="1">
      <w:start w:val="1"/>
      <w:numFmt w:val="decimal"/>
      <w:lvlText w:val="%7."/>
      <w:lvlJc w:val="left"/>
      <w:pPr>
        <w:ind w:left="5040" w:hanging="360"/>
      </w:pPr>
    </w:lvl>
    <w:lvl w:ilvl="7" w:tplc="82AA40DE" w:tentative="1">
      <w:start w:val="1"/>
      <w:numFmt w:val="lowerLetter"/>
      <w:lvlText w:val="%8."/>
      <w:lvlJc w:val="left"/>
      <w:pPr>
        <w:ind w:left="5760" w:hanging="360"/>
      </w:pPr>
    </w:lvl>
    <w:lvl w:ilvl="8" w:tplc="ED207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C78030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3C1C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C821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D0D0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02C6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B0A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0A6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00CC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DAD1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FD86A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0E5D1C" w:tentative="1">
      <w:start w:val="1"/>
      <w:numFmt w:val="lowerLetter"/>
      <w:lvlText w:val="%2."/>
      <w:lvlJc w:val="left"/>
      <w:pPr>
        <w:ind w:left="1440" w:hanging="360"/>
      </w:pPr>
    </w:lvl>
    <w:lvl w:ilvl="2" w:tplc="66ECCB76" w:tentative="1">
      <w:start w:val="1"/>
      <w:numFmt w:val="lowerRoman"/>
      <w:lvlText w:val="%3."/>
      <w:lvlJc w:val="right"/>
      <w:pPr>
        <w:ind w:left="2160" w:hanging="180"/>
      </w:pPr>
    </w:lvl>
    <w:lvl w:ilvl="3" w:tplc="1850260C" w:tentative="1">
      <w:start w:val="1"/>
      <w:numFmt w:val="decimal"/>
      <w:lvlText w:val="%4."/>
      <w:lvlJc w:val="left"/>
      <w:pPr>
        <w:ind w:left="2880" w:hanging="360"/>
      </w:pPr>
    </w:lvl>
    <w:lvl w:ilvl="4" w:tplc="0B3AED02" w:tentative="1">
      <w:start w:val="1"/>
      <w:numFmt w:val="lowerLetter"/>
      <w:lvlText w:val="%5."/>
      <w:lvlJc w:val="left"/>
      <w:pPr>
        <w:ind w:left="3600" w:hanging="360"/>
      </w:pPr>
    </w:lvl>
    <w:lvl w:ilvl="5" w:tplc="FD6CC4F8" w:tentative="1">
      <w:start w:val="1"/>
      <w:numFmt w:val="lowerRoman"/>
      <w:lvlText w:val="%6."/>
      <w:lvlJc w:val="right"/>
      <w:pPr>
        <w:ind w:left="4320" w:hanging="180"/>
      </w:pPr>
    </w:lvl>
    <w:lvl w:ilvl="6" w:tplc="F8C2B5E2" w:tentative="1">
      <w:start w:val="1"/>
      <w:numFmt w:val="decimal"/>
      <w:lvlText w:val="%7."/>
      <w:lvlJc w:val="left"/>
      <w:pPr>
        <w:ind w:left="5040" w:hanging="360"/>
      </w:pPr>
    </w:lvl>
    <w:lvl w:ilvl="7" w:tplc="2FE49E8A" w:tentative="1">
      <w:start w:val="1"/>
      <w:numFmt w:val="lowerLetter"/>
      <w:lvlText w:val="%8."/>
      <w:lvlJc w:val="left"/>
      <w:pPr>
        <w:ind w:left="5760" w:hanging="360"/>
      </w:pPr>
    </w:lvl>
    <w:lvl w:ilvl="8" w:tplc="AE022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E758AA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E6675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6697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ED4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5C39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A62A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1E2D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4466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2E13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7BF8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2A01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F38CE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2A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EE17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09AD3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44D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CC0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B30A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DBB0ADE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5130F6BC">
      <w:start w:val="1"/>
      <w:numFmt w:val="lowerLetter"/>
      <w:lvlText w:val="%2."/>
      <w:lvlJc w:val="left"/>
      <w:pPr>
        <w:ind w:left="1364" w:hanging="360"/>
      </w:pPr>
    </w:lvl>
    <w:lvl w:ilvl="2" w:tplc="3E48E430">
      <w:start w:val="1"/>
      <w:numFmt w:val="lowerRoman"/>
      <w:lvlText w:val="%3."/>
      <w:lvlJc w:val="right"/>
      <w:pPr>
        <w:ind w:left="2084" w:hanging="180"/>
      </w:pPr>
    </w:lvl>
    <w:lvl w:ilvl="3" w:tplc="C4AA6166">
      <w:start w:val="1"/>
      <w:numFmt w:val="decimal"/>
      <w:lvlText w:val="%4."/>
      <w:lvlJc w:val="left"/>
      <w:pPr>
        <w:ind w:left="2804" w:hanging="360"/>
      </w:pPr>
    </w:lvl>
    <w:lvl w:ilvl="4" w:tplc="E20C7BB8">
      <w:start w:val="1"/>
      <w:numFmt w:val="lowerLetter"/>
      <w:lvlText w:val="%5."/>
      <w:lvlJc w:val="left"/>
      <w:pPr>
        <w:ind w:left="3524" w:hanging="360"/>
      </w:pPr>
    </w:lvl>
    <w:lvl w:ilvl="5" w:tplc="9FA86BDC">
      <w:start w:val="1"/>
      <w:numFmt w:val="lowerRoman"/>
      <w:lvlText w:val="%6."/>
      <w:lvlJc w:val="right"/>
      <w:pPr>
        <w:ind w:left="4244" w:hanging="180"/>
      </w:pPr>
    </w:lvl>
    <w:lvl w:ilvl="6" w:tplc="37FE68BA">
      <w:start w:val="1"/>
      <w:numFmt w:val="decimal"/>
      <w:lvlText w:val="%7."/>
      <w:lvlJc w:val="left"/>
      <w:pPr>
        <w:ind w:left="4964" w:hanging="360"/>
      </w:pPr>
    </w:lvl>
    <w:lvl w:ilvl="7" w:tplc="3DD20FE4">
      <w:start w:val="1"/>
      <w:numFmt w:val="lowerLetter"/>
      <w:lvlText w:val="%8."/>
      <w:lvlJc w:val="left"/>
      <w:pPr>
        <w:ind w:left="5684" w:hanging="360"/>
      </w:pPr>
    </w:lvl>
    <w:lvl w:ilvl="8" w:tplc="0ECE65A4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8C868D8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016BB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0C8D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22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C200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8C90F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682D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0877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E054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9E70BF8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9B6B5A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718D54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6983FC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E74686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5D8BF2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1C62A9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E201BD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BECAC9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F194407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85C2E5F2" w:tentative="1">
      <w:start w:val="1"/>
      <w:numFmt w:val="lowerLetter"/>
      <w:lvlText w:val="%2."/>
      <w:lvlJc w:val="left"/>
      <w:pPr>
        <w:ind w:left="1440" w:hanging="360"/>
      </w:pPr>
    </w:lvl>
    <w:lvl w:ilvl="2" w:tplc="FAB6B512" w:tentative="1">
      <w:start w:val="1"/>
      <w:numFmt w:val="lowerRoman"/>
      <w:lvlText w:val="%3."/>
      <w:lvlJc w:val="right"/>
      <w:pPr>
        <w:ind w:left="2160" w:hanging="180"/>
      </w:pPr>
    </w:lvl>
    <w:lvl w:ilvl="3" w:tplc="29D8B32A" w:tentative="1">
      <w:start w:val="1"/>
      <w:numFmt w:val="decimal"/>
      <w:lvlText w:val="%4."/>
      <w:lvlJc w:val="left"/>
      <w:pPr>
        <w:ind w:left="2880" w:hanging="360"/>
      </w:pPr>
    </w:lvl>
    <w:lvl w:ilvl="4" w:tplc="D3D8C1FE" w:tentative="1">
      <w:start w:val="1"/>
      <w:numFmt w:val="lowerLetter"/>
      <w:lvlText w:val="%5."/>
      <w:lvlJc w:val="left"/>
      <w:pPr>
        <w:ind w:left="3600" w:hanging="360"/>
      </w:pPr>
    </w:lvl>
    <w:lvl w:ilvl="5" w:tplc="B1CA1514" w:tentative="1">
      <w:start w:val="1"/>
      <w:numFmt w:val="lowerRoman"/>
      <w:lvlText w:val="%6."/>
      <w:lvlJc w:val="right"/>
      <w:pPr>
        <w:ind w:left="4320" w:hanging="180"/>
      </w:pPr>
    </w:lvl>
    <w:lvl w:ilvl="6" w:tplc="15A4B036" w:tentative="1">
      <w:start w:val="1"/>
      <w:numFmt w:val="decimal"/>
      <w:lvlText w:val="%7."/>
      <w:lvlJc w:val="left"/>
      <w:pPr>
        <w:ind w:left="5040" w:hanging="360"/>
      </w:pPr>
    </w:lvl>
    <w:lvl w:ilvl="7" w:tplc="746261E8" w:tentative="1">
      <w:start w:val="1"/>
      <w:numFmt w:val="lowerLetter"/>
      <w:lvlText w:val="%8."/>
      <w:lvlJc w:val="left"/>
      <w:pPr>
        <w:ind w:left="5760" w:hanging="360"/>
      </w:pPr>
    </w:lvl>
    <w:lvl w:ilvl="8" w:tplc="8AF43E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790E7F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F0C6092" w:tentative="1">
      <w:start w:val="1"/>
      <w:numFmt w:val="lowerLetter"/>
      <w:lvlText w:val="%2."/>
      <w:lvlJc w:val="left"/>
      <w:pPr>
        <w:ind w:left="1440" w:hanging="360"/>
      </w:pPr>
    </w:lvl>
    <w:lvl w:ilvl="2" w:tplc="2D24377A" w:tentative="1">
      <w:start w:val="1"/>
      <w:numFmt w:val="lowerRoman"/>
      <w:lvlText w:val="%3."/>
      <w:lvlJc w:val="right"/>
      <w:pPr>
        <w:ind w:left="2160" w:hanging="180"/>
      </w:pPr>
    </w:lvl>
    <w:lvl w:ilvl="3" w:tplc="C79C686E" w:tentative="1">
      <w:start w:val="1"/>
      <w:numFmt w:val="decimal"/>
      <w:lvlText w:val="%4."/>
      <w:lvlJc w:val="left"/>
      <w:pPr>
        <w:ind w:left="2880" w:hanging="360"/>
      </w:pPr>
    </w:lvl>
    <w:lvl w:ilvl="4" w:tplc="A5FC23C4" w:tentative="1">
      <w:start w:val="1"/>
      <w:numFmt w:val="lowerLetter"/>
      <w:lvlText w:val="%5."/>
      <w:lvlJc w:val="left"/>
      <w:pPr>
        <w:ind w:left="3600" w:hanging="360"/>
      </w:pPr>
    </w:lvl>
    <w:lvl w:ilvl="5" w:tplc="61F676BE" w:tentative="1">
      <w:start w:val="1"/>
      <w:numFmt w:val="lowerRoman"/>
      <w:lvlText w:val="%6."/>
      <w:lvlJc w:val="right"/>
      <w:pPr>
        <w:ind w:left="4320" w:hanging="180"/>
      </w:pPr>
    </w:lvl>
    <w:lvl w:ilvl="6" w:tplc="B6C4F858" w:tentative="1">
      <w:start w:val="1"/>
      <w:numFmt w:val="decimal"/>
      <w:lvlText w:val="%7."/>
      <w:lvlJc w:val="left"/>
      <w:pPr>
        <w:ind w:left="5040" w:hanging="360"/>
      </w:pPr>
    </w:lvl>
    <w:lvl w:ilvl="7" w:tplc="F1803FE4" w:tentative="1">
      <w:start w:val="1"/>
      <w:numFmt w:val="lowerLetter"/>
      <w:lvlText w:val="%8."/>
      <w:lvlJc w:val="left"/>
      <w:pPr>
        <w:ind w:left="5760" w:hanging="360"/>
      </w:pPr>
    </w:lvl>
    <w:lvl w:ilvl="8" w:tplc="9244B5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9796E5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0887BD2" w:tentative="1">
      <w:start w:val="1"/>
      <w:numFmt w:val="lowerLetter"/>
      <w:lvlText w:val="%2."/>
      <w:lvlJc w:val="left"/>
      <w:pPr>
        <w:ind w:left="1440" w:hanging="360"/>
      </w:pPr>
    </w:lvl>
    <w:lvl w:ilvl="2" w:tplc="C2942EEE" w:tentative="1">
      <w:start w:val="1"/>
      <w:numFmt w:val="lowerRoman"/>
      <w:lvlText w:val="%3."/>
      <w:lvlJc w:val="right"/>
      <w:pPr>
        <w:ind w:left="2160" w:hanging="180"/>
      </w:pPr>
    </w:lvl>
    <w:lvl w:ilvl="3" w:tplc="D5B06B4A" w:tentative="1">
      <w:start w:val="1"/>
      <w:numFmt w:val="decimal"/>
      <w:lvlText w:val="%4."/>
      <w:lvlJc w:val="left"/>
      <w:pPr>
        <w:ind w:left="2880" w:hanging="360"/>
      </w:pPr>
    </w:lvl>
    <w:lvl w:ilvl="4" w:tplc="6BB22AD6" w:tentative="1">
      <w:start w:val="1"/>
      <w:numFmt w:val="lowerLetter"/>
      <w:lvlText w:val="%5."/>
      <w:lvlJc w:val="left"/>
      <w:pPr>
        <w:ind w:left="3600" w:hanging="360"/>
      </w:pPr>
    </w:lvl>
    <w:lvl w:ilvl="5" w:tplc="9D9623AA" w:tentative="1">
      <w:start w:val="1"/>
      <w:numFmt w:val="lowerRoman"/>
      <w:lvlText w:val="%6."/>
      <w:lvlJc w:val="right"/>
      <w:pPr>
        <w:ind w:left="4320" w:hanging="180"/>
      </w:pPr>
    </w:lvl>
    <w:lvl w:ilvl="6" w:tplc="AADE92A2" w:tentative="1">
      <w:start w:val="1"/>
      <w:numFmt w:val="decimal"/>
      <w:lvlText w:val="%7."/>
      <w:lvlJc w:val="left"/>
      <w:pPr>
        <w:ind w:left="5040" w:hanging="360"/>
      </w:pPr>
    </w:lvl>
    <w:lvl w:ilvl="7" w:tplc="CB5AB1AC" w:tentative="1">
      <w:start w:val="1"/>
      <w:numFmt w:val="lowerLetter"/>
      <w:lvlText w:val="%8."/>
      <w:lvlJc w:val="left"/>
      <w:pPr>
        <w:ind w:left="5760" w:hanging="360"/>
      </w:pPr>
    </w:lvl>
    <w:lvl w:ilvl="8" w:tplc="89CA7E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3FA64B2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592E178" w:tentative="1">
      <w:start w:val="1"/>
      <w:numFmt w:val="lowerLetter"/>
      <w:lvlText w:val="%2."/>
      <w:lvlJc w:val="left"/>
      <w:pPr>
        <w:ind w:left="1364" w:hanging="360"/>
      </w:pPr>
    </w:lvl>
    <w:lvl w:ilvl="2" w:tplc="5B60F6D2" w:tentative="1">
      <w:start w:val="1"/>
      <w:numFmt w:val="lowerRoman"/>
      <w:lvlText w:val="%3."/>
      <w:lvlJc w:val="right"/>
      <w:pPr>
        <w:ind w:left="2084" w:hanging="180"/>
      </w:pPr>
    </w:lvl>
    <w:lvl w:ilvl="3" w:tplc="5A889EAE" w:tentative="1">
      <w:start w:val="1"/>
      <w:numFmt w:val="decimal"/>
      <w:lvlText w:val="%4."/>
      <w:lvlJc w:val="left"/>
      <w:pPr>
        <w:ind w:left="2804" w:hanging="360"/>
      </w:pPr>
    </w:lvl>
    <w:lvl w:ilvl="4" w:tplc="F5AC823A" w:tentative="1">
      <w:start w:val="1"/>
      <w:numFmt w:val="lowerLetter"/>
      <w:lvlText w:val="%5."/>
      <w:lvlJc w:val="left"/>
      <w:pPr>
        <w:ind w:left="3524" w:hanging="360"/>
      </w:pPr>
    </w:lvl>
    <w:lvl w:ilvl="5" w:tplc="8FA67710" w:tentative="1">
      <w:start w:val="1"/>
      <w:numFmt w:val="lowerRoman"/>
      <w:lvlText w:val="%6."/>
      <w:lvlJc w:val="right"/>
      <w:pPr>
        <w:ind w:left="4244" w:hanging="180"/>
      </w:pPr>
    </w:lvl>
    <w:lvl w:ilvl="6" w:tplc="04A81B4C" w:tentative="1">
      <w:start w:val="1"/>
      <w:numFmt w:val="decimal"/>
      <w:lvlText w:val="%7."/>
      <w:lvlJc w:val="left"/>
      <w:pPr>
        <w:ind w:left="4964" w:hanging="360"/>
      </w:pPr>
    </w:lvl>
    <w:lvl w:ilvl="7" w:tplc="ABFA1228" w:tentative="1">
      <w:start w:val="1"/>
      <w:numFmt w:val="lowerLetter"/>
      <w:lvlText w:val="%8."/>
      <w:lvlJc w:val="left"/>
      <w:pPr>
        <w:ind w:left="5684" w:hanging="360"/>
      </w:pPr>
    </w:lvl>
    <w:lvl w:ilvl="8" w:tplc="E90E643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AAD655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6D0ACF8" w:tentative="1">
      <w:start w:val="1"/>
      <w:numFmt w:val="lowerLetter"/>
      <w:lvlText w:val="%2."/>
      <w:lvlJc w:val="left"/>
      <w:pPr>
        <w:ind w:left="1440" w:hanging="360"/>
      </w:pPr>
    </w:lvl>
    <w:lvl w:ilvl="2" w:tplc="1C7036DE" w:tentative="1">
      <w:start w:val="1"/>
      <w:numFmt w:val="lowerRoman"/>
      <w:lvlText w:val="%3."/>
      <w:lvlJc w:val="right"/>
      <w:pPr>
        <w:ind w:left="2160" w:hanging="180"/>
      </w:pPr>
    </w:lvl>
    <w:lvl w:ilvl="3" w:tplc="3DB259DC" w:tentative="1">
      <w:start w:val="1"/>
      <w:numFmt w:val="decimal"/>
      <w:lvlText w:val="%4."/>
      <w:lvlJc w:val="left"/>
      <w:pPr>
        <w:ind w:left="2880" w:hanging="360"/>
      </w:pPr>
    </w:lvl>
    <w:lvl w:ilvl="4" w:tplc="9FBA3BDC" w:tentative="1">
      <w:start w:val="1"/>
      <w:numFmt w:val="lowerLetter"/>
      <w:lvlText w:val="%5."/>
      <w:lvlJc w:val="left"/>
      <w:pPr>
        <w:ind w:left="3600" w:hanging="360"/>
      </w:pPr>
    </w:lvl>
    <w:lvl w:ilvl="5" w:tplc="C91CE112" w:tentative="1">
      <w:start w:val="1"/>
      <w:numFmt w:val="lowerRoman"/>
      <w:lvlText w:val="%6."/>
      <w:lvlJc w:val="right"/>
      <w:pPr>
        <w:ind w:left="4320" w:hanging="180"/>
      </w:pPr>
    </w:lvl>
    <w:lvl w:ilvl="6" w:tplc="16225FFE" w:tentative="1">
      <w:start w:val="1"/>
      <w:numFmt w:val="decimal"/>
      <w:lvlText w:val="%7."/>
      <w:lvlJc w:val="left"/>
      <w:pPr>
        <w:ind w:left="5040" w:hanging="360"/>
      </w:pPr>
    </w:lvl>
    <w:lvl w:ilvl="7" w:tplc="F4DE8BB2" w:tentative="1">
      <w:start w:val="1"/>
      <w:numFmt w:val="lowerLetter"/>
      <w:lvlText w:val="%8."/>
      <w:lvlJc w:val="left"/>
      <w:pPr>
        <w:ind w:left="5760" w:hanging="360"/>
      </w:pPr>
    </w:lvl>
    <w:lvl w:ilvl="8" w:tplc="95402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E46DF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2563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4C23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2BF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446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A793D97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E8F73-82AB-4A28-9C11-81F5D6FF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Timoteo</cp:lastModifiedBy>
  <cp:revision>15</cp:revision>
  <cp:lastPrinted>2026-06-24T14:40:00Z</cp:lastPrinted>
  <dcterms:created xsi:type="dcterms:W3CDTF">2024-03-07T13:30:00Z</dcterms:created>
  <dcterms:modified xsi:type="dcterms:W3CDTF">2026-06-24T14:40:00Z</dcterms:modified>
</cp:coreProperties>
</file>