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7C491F1B" w:rsidR="00B474E9" w:rsidRPr="006158B6" w:rsidRDefault="00E00568" w:rsidP="00D261D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2C58A7">
        <w:rPr>
          <w:rFonts w:ascii="Times New Roman" w:hAnsi="Times New Roman" w:cs="Times New Roman"/>
        </w:rPr>
        <w:t xml:space="preserve">106, DE </w:t>
      </w:r>
      <w:r w:rsidR="00DE4AB6">
        <w:rPr>
          <w:rFonts w:ascii="Times New Roman" w:hAnsi="Times New Roman" w:cs="Times New Roman"/>
        </w:rPr>
        <w:t>24</w:t>
      </w:r>
      <w:r w:rsidR="002C58A7">
        <w:rPr>
          <w:rFonts w:ascii="Times New Roman" w:hAnsi="Times New Roman" w:cs="Times New Roman"/>
        </w:rPr>
        <w:t xml:space="preserve"> DE JUNHO DE 2026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290C608" w14:textId="77777777" w:rsidR="00A84140" w:rsidRDefault="00A84140" w:rsidP="00923D17">
      <w:pPr>
        <w:ind w:left="3402"/>
        <w:rPr>
          <w:rFonts w:eastAsia="Calibri"/>
        </w:rPr>
      </w:pPr>
    </w:p>
    <w:p w14:paraId="63492E7F" w14:textId="23A0389A" w:rsidR="00B474E9" w:rsidRDefault="002C58A7" w:rsidP="00D261D7">
      <w:pPr>
        <w:ind w:left="2410"/>
        <w:jc w:val="both"/>
        <w:rPr>
          <w:bCs/>
        </w:rPr>
      </w:pPr>
      <w:r w:rsidRPr="00F3656A">
        <w:t xml:space="preserve">Concede Título de Cidadão </w:t>
      </w:r>
      <w:proofErr w:type="spellStart"/>
      <w:r w:rsidRPr="00F3656A">
        <w:t>Sorrisense</w:t>
      </w:r>
      <w:proofErr w:type="spellEnd"/>
      <w:r w:rsidRPr="00F3656A">
        <w:t xml:space="preserve"> ao </w:t>
      </w:r>
      <w:r w:rsidRPr="00BE780F">
        <w:t xml:space="preserve">Senhor </w:t>
      </w:r>
      <w:r w:rsidRPr="00E97AA9">
        <w:t xml:space="preserve">Nilton </w:t>
      </w:r>
      <w:proofErr w:type="spellStart"/>
      <w:r w:rsidRPr="00E97AA9">
        <w:t>Sbeghen</w:t>
      </w:r>
      <w:proofErr w:type="spellEnd"/>
      <w:r>
        <w:t>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22068BD9" w:rsidR="00A84140" w:rsidRDefault="00E00568" w:rsidP="00923D17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702FBD73" w14:textId="77777777" w:rsidR="00073DCD" w:rsidRPr="00B9091A" w:rsidRDefault="00073DCD" w:rsidP="00923D17">
      <w:pPr>
        <w:ind w:firstLine="1418"/>
        <w:jc w:val="both"/>
      </w:pP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74CDB126" w14:textId="77777777" w:rsidR="007F5B24" w:rsidRPr="007F5B24" w:rsidRDefault="007F5B24" w:rsidP="007F5B2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7F5B24">
        <w:rPr>
          <w:rFonts w:eastAsia="Calibri"/>
          <w:b/>
        </w:rPr>
        <w:t>Art. 1º</w:t>
      </w:r>
      <w:r w:rsidRPr="007F5B24">
        <w:rPr>
          <w:rFonts w:eastAsia="Calibri"/>
        </w:rPr>
        <w:t xml:space="preserve"> Fica concedido Título de Cidadão </w:t>
      </w:r>
      <w:proofErr w:type="spellStart"/>
      <w:r w:rsidRPr="007F5B24">
        <w:rPr>
          <w:rFonts w:eastAsia="Calibri"/>
        </w:rPr>
        <w:t>Sorrisense</w:t>
      </w:r>
      <w:proofErr w:type="spellEnd"/>
      <w:r w:rsidRPr="007F5B24">
        <w:rPr>
          <w:rFonts w:eastAsia="Calibri"/>
        </w:rPr>
        <w:t xml:space="preserve"> ao Senhor</w:t>
      </w:r>
      <w:r w:rsidRPr="007F5B24">
        <w:rPr>
          <w:rFonts w:eastAsia="Calibri"/>
          <w:i/>
          <w:iCs/>
        </w:rPr>
        <w:t xml:space="preserve"> </w:t>
      </w:r>
      <w:r w:rsidRPr="007F5B24">
        <w:rPr>
          <w:rFonts w:eastAsia="Calibri"/>
          <w:bCs/>
          <w:iCs/>
        </w:rPr>
        <w:t xml:space="preserve">Nilton </w:t>
      </w:r>
      <w:proofErr w:type="spellStart"/>
      <w:r w:rsidRPr="007F5B24">
        <w:rPr>
          <w:rFonts w:eastAsia="Calibri"/>
          <w:bCs/>
          <w:iCs/>
        </w:rPr>
        <w:t>Sbeghen</w:t>
      </w:r>
      <w:proofErr w:type="spellEnd"/>
      <w:r w:rsidRPr="007F5B24">
        <w:rPr>
          <w:rFonts w:eastAsia="Calibri"/>
          <w:bCs/>
          <w:iCs/>
        </w:rPr>
        <w:t>.</w:t>
      </w:r>
    </w:p>
    <w:p w14:paraId="1211F74B" w14:textId="77777777" w:rsidR="007F5B24" w:rsidRPr="007F5B24" w:rsidRDefault="007F5B24" w:rsidP="007F5B2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5A02EC87" w14:textId="2A8DD107" w:rsidR="00B474E9" w:rsidRPr="008B34B2" w:rsidRDefault="007F5B24" w:rsidP="007F5B24">
      <w:pPr>
        <w:ind w:firstLine="1418"/>
        <w:jc w:val="both"/>
        <w:rPr>
          <w:b/>
          <w:bCs/>
        </w:rPr>
      </w:pPr>
      <w:r w:rsidRPr="007F5B24">
        <w:rPr>
          <w:b/>
        </w:rPr>
        <w:t>Art. 2º</w:t>
      </w:r>
      <w:r w:rsidRPr="007F5B24">
        <w:t xml:space="preserve"> Em anexo, Curriculum Vitae, o qual faz parte integrante deste Decreto Legislativo.</w:t>
      </w:r>
    </w:p>
    <w:p w14:paraId="3D38DDB2" w14:textId="77777777" w:rsidR="00B474E9" w:rsidRDefault="00B474E9" w:rsidP="00923D17">
      <w:pPr>
        <w:ind w:firstLine="1418"/>
        <w:jc w:val="both"/>
        <w:rPr>
          <w:bCs/>
        </w:rPr>
      </w:pPr>
    </w:p>
    <w:p w14:paraId="586A362E" w14:textId="77777777" w:rsidR="00A84140" w:rsidRPr="00B9091A" w:rsidRDefault="00E00568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B9091A" w:rsidRDefault="00923D17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47D26D86" w:rsidR="00A84140" w:rsidRPr="00B9091A" w:rsidRDefault="00E00568" w:rsidP="008B34B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DE4AB6">
        <w:rPr>
          <w:sz w:val="24"/>
          <w:szCs w:val="24"/>
        </w:rPr>
        <w:t>24</w:t>
      </w:r>
      <w:r w:rsidR="007F5B24">
        <w:rPr>
          <w:sz w:val="24"/>
          <w:szCs w:val="24"/>
        </w:rPr>
        <w:t xml:space="preserve"> de junho de 2026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  <w:bookmarkStart w:id="0" w:name="_GoBack"/>
      <w:bookmarkEnd w:id="0"/>
    </w:p>
    <w:p w14:paraId="08C7EFC6" w14:textId="43BFA5BA" w:rsidR="00A84140" w:rsidRPr="00CF0265" w:rsidRDefault="00E00568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E00568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E00568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ACE1F" w14:textId="77777777" w:rsidR="00782643" w:rsidRDefault="00782643">
      <w:r>
        <w:separator/>
      </w:r>
    </w:p>
  </w:endnote>
  <w:endnote w:type="continuationSeparator" w:id="0">
    <w:p w14:paraId="119106E1" w14:textId="77777777" w:rsidR="00782643" w:rsidRDefault="00782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E00568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E00568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E00568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E00568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CD070" w14:textId="77777777" w:rsidR="00782643" w:rsidRDefault="00782643">
      <w:r>
        <w:separator/>
      </w:r>
    </w:p>
  </w:footnote>
  <w:footnote w:type="continuationSeparator" w:id="0">
    <w:p w14:paraId="36340B18" w14:textId="77777777" w:rsidR="00782643" w:rsidRDefault="00782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782643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064CE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806120" r:id="rId2"/>
      </w:object>
    </w:r>
    <w:r w:rsidR="00E00568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E00568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E00568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E00568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E00568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E50C926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AE68736C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A0CA8D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8ACB41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D7ACBF2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81F62E1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7344654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260F53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4B4E2A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A1A22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30CEEF2" w:tentative="1">
      <w:start w:val="1"/>
      <w:numFmt w:val="lowerLetter"/>
      <w:lvlText w:val="%2."/>
      <w:lvlJc w:val="left"/>
      <w:pPr>
        <w:ind w:left="1440" w:hanging="360"/>
      </w:pPr>
    </w:lvl>
    <w:lvl w:ilvl="2" w:tplc="61741FAC" w:tentative="1">
      <w:start w:val="1"/>
      <w:numFmt w:val="lowerRoman"/>
      <w:lvlText w:val="%3."/>
      <w:lvlJc w:val="right"/>
      <w:pPr>
        <w:ind w:left="2160" w:hanging="180"/>
      </w:pPr>
    </w:lvl>
    <w:lvl w:ilvl="3" w:tplc="81AC2B94" w:tentative="1">
      <w:start w:val="1"/>
      <w:numFmt w:val="decimal"/>
      <w:lvlText w:val="%4."/>
      <w:lvlJc w:val="left"/>
      <w:pPr>
        <w:ind w:left="2880" w:hanging="360"/>
      </w:pPr>
    </w:lvl>
    <w:lvl w:ilvl="4" w:tplc="387E89A0" w:tentative="1">
      <w:start w:val="1"/>
      <w:numFmt w:val="lowerLetter"/>
      <w:lvlText w:val="%5."/>
      <w:lvlJc w:val="left"/>
      <w:pPr>
        <w:ind w:left="3600" w:hanging="360"/>
      </w:pPr>
    </w:lvl>
    <w:lvl w:ilvl="5" w:tplc="2924AB7A" w:tentative="1">
      <w:start w:val="1"/>
      <w:numFmt w:val="lowerRoman"/>
      <w:lvlText w:val="%6."/>
      <w:lvlJc w:val="right"/>
      <w:pPr>
        <w:ind w:left="4320" w:hanging="180"/>
      </w:pPr>
    </w:lvl>
    <w:lvl w:ilvl="6" w:tplc="EC0C1500" w:tentative="1">
      <w:start w:val="1"/>
      <w:numFmt w:val="decimal"/>
      <w:lvlText w:val="%7."/>
      <w:lvlJc w:val="left"/>
      <w:pPr>
        <w:ind w:left="5040" w:hanging="360"/>
      </w:pPr>
    </w:lvl>
    <w:lvl w:ilvl="7" w:tplc="06FE829E" w:tentative="1">
      <w:start w:val="1"/>
      <w:numFmt w:val="lowerLetter"/>
      <w:lvlText w:val="%8."/>
      <w:lvlJc w:val="left"/>
      <w:pPr>
        <w:ind w:left="5760" w:hanging="360"/>
      </w:pPr>
    </w:lvl>
    <w:lvl w:ilvl="8" w:tplc="65B2EA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74961C4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C930CB28" w:tentative="1">
      <w:start w:val="1"/>
      <w:numFmt w:val="lowerLetter"/>
      <w:lvlText w:val="%2."/>
      <w:lvlJc w:val="left"/>
      <w:pPr>
        <w:ind w:left="1440" w:hanging="360"/>
      </w:pPr>
    </w:lvl>
    <w:lvl w:ilvl="2" w:tplc="468E3F8C" w:tentative="1">
      <w:start w:val="1"/>
      <w:numFmt w:val="lowerRoman"/>
      <w:lvlText w:val="%3."/>
      <w:lvlJc w:val="right"/>
      <w:pPr>
        <w:ind w:left="2160" w:hanging="180"/>
      </w:pPr>
    </w:lvl>
    <w:lvl w:ilvl="3" w:tplc="619AB97C" w:tentative="1">
      <w:start w:val="1"/>
      <w:numFmt w:val="decimal"/>
      <w:lvlText w:val="%4."/>
      <w:lvlJc w:val="left"/>
      <w:pPr>
        <w:ind w:left="2880" w:hanging="360"/>
      </w:pPr>
    </w:lvl>
    <w:lvl w:ilvl="4" w:tplc="62DC00E8" w:tentative="1">
      <w:start w:val="1"/>
      <w:numFmt w:val="lowerLetter"/>
      <w:lvlText w:val="%5."/>
      <w:lvlJc w:val="left"/>
      <w:pPr>
        <w:ind w:left="3600" w:hanging="360"/>
      </w:pPr>
    </w:lvl>
    <w:lvl w:ilvl="5" w:tplc="3E14CE02" w:tentative="1">
      <w:start w:val="1"/>
      <w:numFmt w:val="lowerRoman"/>
      <w:lvlText w:val="%6."/>
      <w:lvlJc w:val="right"/>
      <w:pPr>
        <w:ind w:left="4320" w:hanging="180"/>
      </w:pPr>
    </w:lvl>
    <w:lvl w:ilvl="6" w:tplc="DAC8CAF8" w:tentative="1">
      <w:start w:val="1"/>
      <w:numFmt w:val="decimal"/>
      <w:lvlText w:val="%7."/>
      <w:lvlJc w:val="left"/>
      <w:pPr>
        <w:ind w:left="5040" w:hanging="360"/>
      </w:pPr>
    </w:lvl>
    <w:lvl w:ilvl="7" w:tplc="283CE510" w:tentative="1">
      <w:start w:val="1"/>
      <w:numFmt w:val="lowerLetter"/>
      <w:lvlText w:val="%8."/>
      <w:lvlJc w:val="left"/>
      <w:pPr>
        <w:ind w:left="5760" w:hanging="360"/>
      </w:pPr>
    </w:lvl>
    <w:lvl w:ilvl="8" w:tplc="3D123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312CE3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7C2FD86" w:tentative="1">
      <w:start w:val="1"/>
      <w:numFmt w:val="lowerLetter"/>
      <w:lvlText w:val="%2."/>
      <w:lvlJc w:val="left"/>
      <w:pPr>
        <w:ind w:left="1440" w:hanging="360"/>
      </w:pPr>
    </w:lvl>
    <w:lvl w:ilvl="2" w:tplc="AD1222BA" w:tentative="1">
      <w:start w:val="1"/>
      <w:numFmt w:val="lowerRoman"/>
      <w:lvlText w:val="%3."/>
      <w:lvlJc w:val="right"/>
      <w:pPr>
        <w:ind w:left="2160" w:hanging="180"/>
      </w:pPr>
    </w:lvl>
    <w:lvl w:ilvl="3" w:tplc="810C4184" w:tentative="1">
      <w:start w:val="1"/>
      <w:numFmt w:val="decimal"/>
      <w:lvlText w:val="%4."/>
      <w:lvlJc w:val="left"/>
      <w:pPr>
        <w:ind w:left="2880" w:hanging="360"/>
      </w:pPr>
    </w:lvl>
    <w:lvl w:ilvl="4" w:tplc="BB26574C" w:tentative="1">
      <w:start w:val="1"/>
      <w:numFmt w:val="lowerLetter"/>
      <w:lvlText w:val="%5."/>
      <w:lvlJc w:val="left"/>
      <w:pPr>
        <w:ind w:left="3600" w:hanging="360"/>
      </w:pPr>
    </w:lvl>
    <w:lvl w:ilvl="5" w:tplc="6B3EA310" w:tentative="1">
      <w:start w:val="1"/>
      <w:numFmt w:val="lowerRoman"/>
      <w:lvlText w:val="%6."/>
      <w:lvlJc w:val="right"/>
      <w:pPr>
        <w:ind w:left="4320" w:hanging="180"/>
      </w:pPr>
    </w:lvl>
    <w:lvl w:ilvl="6" w:tplc="0E401BDA" w:tentative="1">
      <w:start w:val="1"/>
      <w:numFmt w:val="decimal"/>
      <w:lvlText w:val="%7."/>
      <w:lvlJc w:val="left"/>
      <w:pPr>
        <w:ind w:left="5040" w:hanging="360"/>
      </w:pPr>
    </w:lvl>
    <w:lvl w:ilvl="7" w:tplc="C5F4DC42" w:tentative="1">
      <w:start w:val="1"/>
      <w:numFmt w:val="lowerLetter"/>
      <w:lvlText w:val="%8."/>
      <w:lvlJc w:val="left"/>
      <w:pPr>
        <w:ind w:left="5760" w:hanging="360"/>
      </w:pPr>
    </w:lvl>
    <w:lvl w:ilvl="8" w:tplc="8FFE80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6C709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4880B8" w:tentative="1">
      <w:start w:val="1"/>
      <w:numFmt w:val="lowerLetter"/>
      <w:lvlText w:val="%2."/>
      <w:lvlJc w:val="left"/>
      <w:pPr>
        <w:ind w:left="1440" w:hanging="360"/>
      </w:pPr>
    </w:lvl>
    <w:lvl w:ilvl="2" w:tplc="705AC5AE" w:tentative="1">
      <w:start w:val="1"/>
      <w:numFmt w:val="lowerRoman"/>
      <w:lvlText w:val="%3."/>
      <w:lvlJc w:val="right"/>
      <w:pPr>
        <w:ind w:left="2160" w:hanging="180"/>
      </w:pPr>
    </w:lvl>
    <w:lvl w:ilvl="3" w:tplc="1AFCA40E" w:tentative="1">
      <w:start w:val="1"/>
      <w:numFmt w:val="decimal"/>
      <w:lvlText w:val="%4."/>
      <w:lvlJc w:val="left"/>
      <w:pPr>
        <w:ind w:left="2880" w:hanging="360"/>
      </w:pPr>
    </w:lvl>
    <w:lvl w:ilvl="4" w:tplc="1754749E" w:tentative="1">
      <w:start w:val="1"/>
      <w:numFmt w:val="lowerLetter"/>
      <w:lvlText w:val="%5."/>
      <w:lvlJc w:val="left"/>
      <w:pPr>
        <w:ind w:left="3600" w:hanging="360"/>
      </w:pPr>
    </w:lvl>
    <w:lvl w:ilvl="5" w:tplc="2B048D8C" w:tentative="1">
      <w:start w:val="1"/>
      <w:numFmt w:val="lowerRoman"/>
      <w:lvlText w:val="%6."/>
      <w:lvlJc w:val="right"/>
      <w:pPr>
        <w:ind w:left="4320" w:hanging="180"/>
      </w:pPr>
    </w:lvl>
    <w:lvl w:ilvl="6" w:tplc="C366BBFC" w:tentative="1">
      <w:start w:val="1"/>
      <w:numFmt w:val="decimal"/>
      <w:lvlText w:val="%7."/>
      <w:lvlJc w:val="left"/>
      <w:pPr>
        <w:ind w:left="5040" w:hanging="360"/>
      </w:pPr>
    </w:lvl>
    <w:lvl w:ilvl="7" w:tplc="5BEE3458" w:tentative="1">
      <w:start w:val="1"/>
      <w:numFmt w:val="lowerLetter"/>
      <w:lvlText w:val="%8."/>
      <w:lvlJc w:val="left"/>
      <w:pPr>
        <w:ind w:left="5760" w:hanging="360"/>
      </w:pPr>
    </w:lvl>
    <w:lvl w:ilvl="8" w:tplc="690A01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CD26A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FEFFF4" w:tentative="1">
      <w:start w:val="1"/>
      <w:numFmt w:val="lowerLetter"/>
      <w:lvlText w:val="%2."/>
      <w:lvlJc w:val="left"/>
      <w:pPr>
        <w:ind w:left="1440" w:hanging="360"/>
      </w:pPr>
    </w:lvl>
    <w:lvl w:ilvl="2" w:tplc="C1684D04" w:tentative="1">
      <w:start w:val="1"/>
      <w:numFmt w:val="lowerRoman"/>
      <w:lvlText w:val="%3."/>
      <w:lvlJc w:val="right"/>
      <w:pPr>
        <w:ind w:left="2160" w:hanging="180"/>
      </w:pPr>
    </w:lvl>
    <w:lvl w:ilvl="3" w:tplc="0924E628" w:tentative="1">
      <w:start w:val="1"/>
      <w:numFmt w:val="decimal"/>
      <w:lvlText w:val="%4."/>
      <w:lvlJc w:val="left"/>
      <w:pPr>
        <w:ind w:left="2880" w:hanging="360"/>
      </w:pPr>
    </w:lvl>
    <w:lvl w:ilvl="4" w:tplc="265E5278" w:tentative="1">
      <w:start w:val="1"/>
      <w:numFmt w:val="lowerLetter"/>
      <w:lvlText w:val="%5."/>
      <w:lvlJc w:val="left"/>
      <w:pPr>
        <w:ind w:left="3600" w:hanging="360"/>
      </w:pPr>
    </w:lvl>
    <w:lvl w:ilvl="5" w:tplc="2EDC19B0" w:tentative="1">
      <w:start w:val="1"/>
      <w:numFmt w:val="lowerRoman"/>
      <w:lvlText w:val="%6."/>
      <w:lvlJc w:val="right"/>
      <w:pPr>
        <w:ind w:left="4320" w:hanging="180"/>
      </w:pPr>
    </w:lvl>
    <w:lvl w:ilvl="6" w:tplc="F6C6A38C" w:tentative="1">
      <w:start w:val="1"/>
      <w:numFmt w:val="decimal"/>
      <w:lvlText w:val="%7."/>
      <w:lvlJc w:val="left"/>
      <w:pPr>
        <w:ind w:left="5040" w:hanging="360"/>
      </w:pPr>
    </w:lvl>
    <w:lvl w:ilvl="7" w:tplc="D73CB8E2" w:tentative="1">
      <w:start w:val="1"/>
      <w:numFmt w:val="lowerLetter"/>
      <w:lvlText w:val="%8."/>
      <w:lvlJc w:val="left"/>
      <w:pPr>
        <w:ind w:left="5760" w:hanging="360"/>
      </w:pPr>
    </w:lvl>
    <w:lvl w:ilvl="8" w:tplc="55DE82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F79A6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BC3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4ECE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F8DC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1CAD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CE1F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24E6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00E4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6603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A6BC13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B8865C" w:tentative="1">
      <w:start w:val="1"/>
      <w:numFmt w:val="lowerLetter"/>
      <w:lvlText w:val="%2."/>
      <w:lvlJc w:val="left"/>
      <w:pPr>
        <w:ind w:left="1440" w:hanging="360"/>
      </w:pPr>
    </w:lvl>
    <w:lvl w:ilvl="2" w:tplc="1F86B4FE" w:tentative="1">
      <w:start w:val="1"/>
      <w:numFmt w:val="lowerRoman"/>
      <w:lvlText w:val="%3."/>
      <w:lvlJc w:val="right"/>
      <w:pPr>
        <w:ind w:left="2160" w:hanging="180"/>
      </w:pPr>
    </w:lvl>
    <w:lvl w:ilvl="3" w:tplc="F7A06FE8" w:tentative="1">
      <w:start w:val="1"/>
      <w:numFmt w:val="decimal"/>
      <w:lvlText w:val="%4."/>
      <w:lvlJc w:val="left"/>
      <w:pPr>
        <w:ind w:left="2880" w:hanging="360"/>
      </w:pPr>
    </w:lvl>
    <w:lvl w:ilvl="4" w:tplc="85E06FD2" w:tentative="1">
      <w:start w:val="1"/>
      <w:numFmt w:val="lowerLetter"/>
      <w:lvlText w:val="%5."/>
      <w:lvlJc w:val="left"/>
      <w:pPr>
        <w:ind w:left="3600" w:hanging="360"/>
      </w:pPr>
    </w:lvl>
    <w:lvl w:ilvl="5" w:tplc="25E634D2" w:tentative="1">
      <w:start w:val="1"/>
      <w:numFmt w:val="lowerRoman"/>
      <w:lvlText w:val="%6."/>
      <w:lvlJc w:val="right"/>
      <w:pPr>
        <w:ind w:left="4320" w:hanging="180"/>
      </w:pPr>
    </w:lvl>
    <w:lvl w:ilvl="6" w:tplc="CED8DC0A" w:tentative="1">
      <w:start w:val="1"/>
      <w:numFmt w:val="decimal"/>
      <w:lvlText w:val="%7."/>
      <w:lvlJc w:val="left"/>
      <w:pPr>
        <w:ind w:left="5040" w:hanging="360"/>
      </w:pPr>
    </w:lvl>
    <w:lvl w:ilvl="7" w:tplc="061E12D8" w:tentative="1">
      <w:start w:val="1"/>
      <w:numFmt w:val="lowerLetter"/>
      <w:lvlText w:val="%8."/>
      <w:lvlJc w:val="left"/>
      <w:pPr>
        <w:ind w:left="5760" w:hanging="360"/>
      </w:pPr>
    </w:lvl>
    <w:lvl w:ilvl="8" w:tplc="6936CD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5ADC41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D1681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6439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543D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48D4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7880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88B9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B4D8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D27D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6DE6A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A09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A30B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B0F4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622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AF41B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4F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200B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0DC5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22C6595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DB270C4">
      <w:start w:val="1"/>
      <w:numFmt w:val="lowerLetter"/>
      <w:lvlText w:val="%2."/>
      <w:lvlJc w:val="left"/>
      <w:pPr>
        <w:ind w:left="1364" w:hanging="360"/>
      </w:pPr>
    </w:lvl>
    <w:lvl w:ilvl="2" w:tplc="97B81870">
      <w:start w:val="1"/>
      <w:numFmt w:val="lowerRoman"/>
      <w:lvlText w:val="%3."/>
      <w:lvlJc w:val="right"/>
      <w:pPr>
        <w:ind w:left="2084" w:hanging="180"/>
      </w:pPr>
    </w:lvl>
    <w:lvl w:ilvl="3" w:tplc="EDD8F526">
      <w:start w:val="1"/>
      <w:numFmt w:val="decimal"/>
      <w:lvlText w:val="%4."/>
      <w:lvlJc w:val="left"/>
      <w:pPr>
        <w:ind w:left="2804" w:hanging="360"/>
      </w:pPr>
    </w:lvl>
    <w:lvl w:ilvl="4" w:tplc="7BB4475E">
      <w:start w:val="1"/>
      <w:numFmt w:val="lowerLetter"/>
      <w:lvlText w:val="%5."/>
      <w:lvlJc w:val="left"/>
      <w:pPr>
        <w:ind w:left="3524" w:hanging="360"/>
      </w:pPr>
    </w:lvl>
    <w:lvl w:ilvl="5" w:tplc="2E6AE7F8">
      <w:start w:val="1"/>
      <w:numFmt w:val="lowerRoman"/>
      <w:lvlText w:val="%6."/>
      <w:lvlJc w:val="right"/>
      <w:pPr>
        <w:ind w:left="4244" w:hanging="180"/>
      </w:pPr>
    </w:lvl>
    <w:lvl w:ilvl="6" w:tplc="9EE8A556">
      <w:start w:val="1"/>
      <w:numFmt w:val="decimal"/>
      <w:lvlText w:val="%7."/>
      <w:lvlJc w:val="left"/>
      <w:pPr>
        <w:ind w:left="4964" w:hanging="360"/>
      </w:pPr>
    </w:lvl>
    <w:lvl w:ilvl="7" w:tplc="75803780">
      <w:start w:val="1"/>
      <w:numFmt w:val="lowerLetter"/>
      <w:lvlText w:val="%8."/>
      <w:lvlJc w:val="left"/>
      <w:pPr>
        <w:ind w:left="5684" w:hanging="360"/>
      </w:pPr>
    </w:lvl>
    <w:lvl w:ilvl="8" w:tplc="B756F68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C6869BD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BB24E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42D2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34A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341F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6C4A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3CDC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2431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2444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E676BDE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7FA485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6F8672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5BE704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CE8B07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EEE1B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4EE3C5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970B2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BB4FF8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C638021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C781D7E" w:tentative="1">
      <w:start w:val="1"/>
      <w:numFmt w:val="lowerLetter"/>
      <w:lvlText w:val="%2."/>
      <w:lvlJc w:val="left"/>
      <w:pPr>
        <w:ind w:left="1440" w:hanging="360"/>
      </w:pPr>
    </w:lvl>
    <w:lvl w:ilvl="2" w:tplc="B14AE1C0" w:tentative="1">
      <w:start w:val="1"/>
      <w:numFmt w:val="lowerRoman"/>
      <w:lvlText w:val="%3."/>
      <w:lvlJc w:val="right"/>
      <w:pPr>
        <w:ind w:left="2160" w:hanging="180"/>
      </w:pPr>
    </w:lvl>
    <w:lvl w:ilvl="3" w:tplc="437EA87E" w:tentative="1">
      <w:start w:val="1"/>
      <w:numFmt w:val="decimal"/>
      <w:lvlText w:val="%4."/>
      <w:lvlJc w:val="left"/>
      <w:pPr>
        <w:ind w:left="2880" w:hanging="360"/>
      </w:pPr>
    </w:lvl>
    <w:lvl w:ilvl="4" w:tplc="53F2FF10" w:tentative="1">
      <w:start w:val="1"/>
      <w:numFmt w:val="lowerLetter"/>
      <w:lvlText w:val="%5."/>
      <w:lvlJc w:val="left"/>
      <w:pPr>
        <w:ind w:left="3600" w:hanging="360"/>
      </w:pPr>
    </w:lvl>
    <w:lvl w:ilvl="5" w:tplc="A7808106" w:tentative="1">
      <w:start w:val="1"/>
      <w:numFmt w:val="lowerRoman"/>
      <w:lvlText w:val="%6."/>
      <w:lvlJc w:val="right"/>
      <w:pPr>
        <w:ind w:left="4320" w:hanging="180"/>
      </w:pPr>
    </w:lvl>
    <w:lvl w:ilvl="6" w:tplc="227C336A" w:tentative="1">
      <w:start w:val="1"/>
      <w:numFmt w:val="decimal"/>
      <w:lvlText w:val="%7."/>
      <w:lvlJc w:val="left"/>
      <w:pPr>
        <w:ind w:left="5040" w:hanging="360"/>
      </w:pPr>
    </w:lvl>
    <w:lvl w:ilvl="7" w:tplc="C750E20E" w:tentative="1">
      <w:start w:val="1"/>
      <w:numFmt w:val="lowerLetter"/>
      <w:lvlText w:val="%8."/>
      <w:lvlJc w:val="left"/>
      <w:pPr>
        <w:ind w:left="5760" w:hanging="360"/>
      </w:pPr>
    </w:lvl>
    <w:lvl w:ilvl="8" w:tplc="EE189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A21699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6589E46" w:tentative="1">
      <w:start w:val="1"/>
      <w:numFmt w:val="lowerLetter"/>
      <w:lvlText w:val="%2."/>
      <w:lvlJc w:val="left"/>
      <w:pPr>
        <w:ind w:left="1440" w:hanging="360"/>
      </w:pPr>
    </w:lvl>
    <w:lvl w:ilvl="2" w:tplc="844E3F86" w:tentative="1">
      <w:start w:val="1"/>
      <w:numFmt w:val="lowerRoman"/>
      <w:lvlText w:val="%3."/>
      <w:lvlJc w:val="right"/>
      <w:pPr>
        <w:ind w:left="2160" w:hanging="180"/>
      </w:pPr>
    </w:lvl>
    <w:lvl w:ilvl="3" w:tplc="86D6226C" w:tentative="1">
      <w:start w:val="1"/>
      <w:numFmt w:val="decimal"/>
      <w:lvlText w:val="%4."/>
      <w:lvlJc w:val="left"/>
      <w:pPr>
        <w:ind w:left="2880" w:hanging="360"/>
      </w:pPr>
    </w:lvl>
    <w:lvl w:ilvl="4" w:tplc="F80EC1E8" w:tentative="1">
      <w:start w:val="1"/>
      <w:numFmt w:val="lowerLetter"/>
      <w:lvlText w:val="%5."/>
      <w:lvlJc w:val="left"/>
      <w:pPr>
        <w:ind w:left="3600" w:hanging="360"/>
      </w:pPr>
    </w:lvl>
    <w:lvl w:ilvl="5" w:tplc="7EA4E882" w:tentative="1">
      <w:start w:val="1"/>
      <w:numFmt w:val="lowerRoman"/>
      <w:lvlText w:val="%6."/>
      <w:lvlJc w:val="right"/>
      <w:pPr>
        <w:ind w:left="4320" w:hanging="180"/>
      </w:pPr>
    </w:lvl>
    <w:lvl w:ilvl="6" w:tplc="505C463E" w:tentative="1">
      <w:start w:val="1"/>
      <w:numFmt w:val="decimal"/>
      <w:lvlText w:val="%7."/>
      <w:lvlJc w:val="left"/>
      <w:pPr>
        <w:ind w:left="5040" w:hanging="360"/>
      </w:pPr>
    </w:lvl>
    <w:lvl w:ilvl="7" w:tplc="1862EE6C" w:tentative="1">
      <w:start w:val="1"/>
      <w:numFmt w:val="lowerLetter"/>
      <w:lvlText w:val="%8."/>
      <w:lvlJc w:val="left"/>
      <w:pPr>
        <w:ind w:left="5760" w:hanging="360"/>
      </w:pPr>
    </w:lvl>
    <w:lvl w:ilvl="8" w:tplc="39780D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58B0DC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0A6BD5C" w:tentative="1">
      <w:start w:val="1"/>
      <w:numFmt w:val="lowerLetter"/>
      <w:lvlText w:val="%2."/>
      <w:lvlJc w:val="left"/>
      <w:pPr>
        <w:ind w:left="1440" w:hanging="360"/>
      </w:pPr>
    </w:lvl>
    <w:lvl w:ilvl="2" w:tplc="1B5E6B0C" w:tentative="1">
      <w:start w:val="1"/>
      <w:numFmt w:val="lowerRoman"/>
      <w:lvlText w:val="%3."/>
      <w:lvlJc w:val="right"/>
      <w:pPr>
        <w:ind w:left="2160" w:hanging="180"/>
      </w:pPr>
    </w:lvl>
    <w:lvl w:ilvl="3" w:tplc="162284F8" w:tentative="1">
      <w:start w:val="1"/>
      <w:numFmt w:val="decimal"/>
      <w:lvlText w:val="%4."/>
      <w:lvlJc w:val="left"/>
      <w:pPr>
        <w:ind w:left="2880" w:hanging="360"/>
      </w:pPr>
    </w:lvl>
    <w:lvl w:ilvl="4" w:tplc="C1F8FD2C" w:tentative="1">
      <w:start w:val="1"/>
      <w:numFmt w:val="lowerLetter"/>
      <w:lvlText w:val="%5."/>
      <w:lvlJc w:val="left"/>
      <w:pPr>
        <w:ind w:left="3600" w:hanging="360"/>
      </w:pPr>
    </w:lvl>
    <w:lvl w:ilvl="5" w:tplc="18CCCDBA" w:tentative="1">
      <w:start w:val="1"/>
      <w:numFmt w:val="lowerRoman"/>
      <w:lvlText w:val="%6."/>
      <w:lvlJc w:val="right"/>
      <w:pPr>
        <w:ind w:left="4320" w:hanging="180"/>
      </w:pPr>
    </w:lvl>
    <w:lvl w:ilvl="6" w:tplc="E2BE210C" w:tentative="1">
      <w:start w:val="1"/>
      <w:numFmt w:val="decimal"/>
      <w:lvlText w:val="%7."/>
      <w:lvlJc w:val="left"/>
      <w:pPr>
        <w:ind w:left="5040" w:hanging="360"/>
      </w:pPr>
    </w:lvl>
    <w:lvl w:ilvl="7" w:tplc="2B8624E6" w:tentative="1">
      <w:start w:val="1"/>
      <w:numFmt w:val="lowerLetter"/>
      <w:lvlText w:val="%8."/>
      <w:lvlJc w:val="left"/>
      <w:pPr>
        <w:ind w:left="5760" w:hanging="360"/>
      </w:pPr>
    </w:lvl>
    <w:lvl w:ilvl="8" w:tplc="F500A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10C0D9A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AC62EF2" w:tentative="1">
      <w:start w:val="1"/>
      <w:numFmt w:val="lowerLetter"/>
      <w:lvlText w:val="%2."/>
      <w:lvlJc w:val="left"/>
      <w:pPr>
        <w:ind w:left="1364" w:hanging="360"/>
      </w:pPr>
    </w:lvl>
    <w:lvl w:ilvl="2" w:tplc="7524613E" w:tentative="1">
      <w:start w:val="1"/>
      <w:numFmt w:val="lowerRoman"/>
      <w:lvlText w:val="%3."/>
      <w:lvlJc w:val="right"/>
      <w:pPr>
        <w:ind w:left="2084" w:hanging="180"/>
      </w:pPr>
    </w:lvl>
    <w:lvl w:ilvl="3" w:tplc="237A5D8C" w:tentative="1">
      <w:start w:val="1"/>
      <w:numFmt w:val="decimal"/>
      <w:lvlText w:val="%4."/>
      <w:lvlJc w:val="left"/>
      <w:pPr>
        <w:ind w:left="2804" w:hanging="360"/>
      </w:pPr>
    </w:lvl>
    <w:lvl w:ilvl="4" w:tplc="22F20BF0" w:tentative="1">
      <w:start w:val="1"/>
      <w:numFmt w:val="lowerLetter"/>
      <w:lvlText w:val="%5."/>
      <w:lvlJc w:val="left"/>
      <w:pPr>
        <w:ind w:left="3524" w:hanging="360"/>
      </w:pPr>
    </w:lvl>
    <w:lvl w:ilvl="5" w:tplc="3870B02A" w:tentative="1">
      <w:start w:val="1"/>
      <w:numFmt w:val="lowerRoman"/>
      <w:lvlText w:val="%6."/>
      <w:lvlJc w:val="right"/>
      <w:pPr>
        <w:ind w:left="4244" w:hanging="180"/>
      </w:pPr>
    </w:lvl>
    <w:lvl w:ilvl="6" w:tplc="AF141BD6" w:tentative="1">
      <w:start w:val="1"/>
      <w:numFmt w:val="decimal"/>
      <w:lvlText w:val="%7."/>
      <w:lvlJc w:val="left"/>
      <w:pPr>
        <w:ind w:left="4964" w:hanging="360"/>
      </w:pPr>
    </w:lvl>
    <w:lvl w:ilvl="7" w:tplc="29CE2BFA" w:tentative="1">
      <w:start w:val="1"/>
      <w:numFmt w:val="lowerLetter"/>
      <w:lvlText w:val="%8."/>
      <w:lvlJc w:val="left"/>
      <w:pPr>
        <w:ind w:left="5684" w:hanging="360"/>
      </w:pPr>
    </w:lvl>
    <w:lvl w:ilvl="8" w:tplc="A1F4B14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EC681A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04E0330" w:tentative="1">
      <w:start w:val="1"/>
      <w:numFmt w:val="lowerLetter"/>
      <w:lvlText w:val="%2."/>
      <w:lvlJc w:val="left"/>
      <w:pPr>
        <w:ind w:left="1440" w:hanging="360"/>
      </w:pPr>
    </w:lvl>
    <w:lvl w:ilvl="2" w:tplc="8C7619D2" w:tentative="1">
      <w:start w:val="1"/>
      <w:numFmt w:val="lowerRoman"/>
      <w:lvlText w:val="%3."/>
      <w:lvlJc w:val="right"/>
      <w:pPr>
        <w:ind w:left="2160" w:hanging="180"/>
      </w:pPr>
    </w:lvl>
    <w:lvl w:ilvl="3" w:tplc="07B2BA94" w:tentative="1">
      <w:start w:val="1"/>
      <w:numFmt w:val="decimal"/>
      <w:lvlText w:val="%4."/>
      <w:lvlJc w:val="left"/>
      <w:pPr>
        <w:ind w:left="2880" w:hanging="360"/>
      </w:pPr>
    </w:lvl>
    <w:lvl w:ilvl="4" w:tplc="4CC69E64" w:tentative="1">
      <w:start w:val="1"/>
      <w:numFmt w:val="lowerLetter"/>
      <w:lvlText w:val="%5."/>
      <w:lvlJc w:val="left"/>
      <w:pPr>
        <w:ind w:left="3600" w:hanging="360"/>
      </w:pPr>
    </w:lvl>
    <w:lvl w:ilvl="5" w:tplc="FB3AA19E" w:tentative="1">
      <w:start w:val="1"/>
      <w:numFmt w:val="lowerRoman"/>
      <w:lvlText w:val="%6."/>
      <w:lvlJc w:val="right"/>
      <w:pPr>
        <w:ind w:left="4320" w:hanging="180"/>
      </w:pPr>
    </w:lvl>
    <w:lvl w:ilvl="6" w:tplc="93721FF6" w:tentative="1">
      <w:start w:val="1"/>
      <w:numFmt w:val="decimal"/>
      <w:lvlText w:val="%7."/>
      <w:lvlJc w:val="left"/>
      <w:pPr>
        <w:ind w:left="5040" w:hanging="360"/>
      </w:pPr>
    </w:lvl>
    <w:lvl w:ilvl="7" w:tplc="8B0A9B48" w:tentative="1">
      <w:start w:val="1"/>
      <w:numFmt w:val="lowerLetter"/>
      <w:lvlText w:val="%8."/>
      <w:lvlJc w:val="left"/>
      <w:pPr>
        <w:ind w:left="5760" w:hanging="360"/>
      </w:pPr>
    </w:lvl>
    <w:lvl w:ilvl="8" w:tplc="C8BA37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3DCD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58A7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DF5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3022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2643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7F5B24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4AB6"/>
    <w:rsid w:val="00DE6772"/>
    <w:rsid w:val="00DF13D1"/>
    <w:rsid w:val="00DF1493"/>
    <w:rsid w:val="00DF4718"/>
    <w:rsid w:val="00DF4F40"/>
    <w:rsid w:val="00DF6526"/>
    <w:rsid w:val="00DF65F0"/>
    <w:rsid w:val="00E00568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862079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E3B22-8CD5-444A-A231-898E41CDD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Timoteo</cp:lastModifiedBy>
  <cp:revision>17</cp:revision>
  <cp:lastPrinted>2026-06-24T14:43:00Z</cp:lastPrinted>
  <dcterms:created xsi:type="dcterms:W3CDTF">2024-03-07T13:30:00Z</dcterms:created>
  <dcterms:modified xsi:type="dcterms:W3CDTF">2026-06-24T15:35:00Z</dcterms:modified>
</cp:coreProperties>
</file>