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129/2026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22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591E9798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05AA7BD6" w14:textId="77777777" w:rsidR="00657345" w:rsidRDefault="00657345" w:rsidP="00657345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785D7D82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35A4C9FB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0DE56F70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</w:p>
    <w:p w14:paraId="35F0D994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</w:p>
    <w:p w14:paraId="73D7DDF3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</w:p>
    <w:p w14:paraId="3B6AB5A7" w14:textId="77777777" w:rsidR="00657345" w:rsidRDefault="00657345" w:rsidP="00657345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07C7A39C" w14:textId="77777777" w:rsidR="00657345" w:rsidRDefault="00657345" w:rsidP="00657345">
      <w:pPr>
        <w:tabs>
          <w:tab w:val="left" w:pos="4820"/>
        </w:tabs>
        <w:rPr>
          <w:iCs/>
        </w:rPr>
      </w:pPr>
    </w:p>
    <w:p w14:paraId="10DC4648" w14:textId="77777777" w:rsidR="00657345" w:rsidRDefault="00657345" w:rsidP="00657345">
      <w:pPr>
        <w:tabs>
          <w:tab w:val="left" w:pos="4820"/>
        </w:tabs>
        <w:rPr>
          <w:iCs/>
        </w:rPr>
      </w:pPr>
    </w:p>
    <w:p w14:paraId="6D80EAE1" w14:textId="77777777" w:rsidR="00657345" w:rsidRDefault="00657345" w:rsidP="00657345">
      <w:pPr>
        <w:tabs>
          <w:tab w:val="left" w:pos="4820"/>
        </w:tabs>
        <w:rPr>
          <w:iCs/>
        </w:rPr>
      </w:pPr>
    </w:p>
    <w:p w14:paraId="05BFB8D2" w14:textId="77777777" w:rsidR="00657345" w:rsidRDefault="00657345" w:rsidP="00657345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2722062A" w14:textId="77777777" w:rsidR="00657345" w:rsidRDefault="00657345" w:rsidP="00657345">
      <w:pPr>
        <w:tabs>
          <w:tab w:val="left" w:pos="4820"/>
        </w:tabs>
        <w:ind w:firstLine="1418"/>
        <w:jc w:val="both"/>
        <w:rPr>
          <w:iCs/>
        </w:rPr>
      </w:pPr>
    </w:p>
    <w:p w14:paraId="5F5343BC" w14:textId="77777777" w:rsidR="00657345" w:rsidRDefault="00657345" w:rsidP="00657345">
      <w:pPr>
        <w:tabs>
          <w:tab w:val="left" w:pos="4820"/>
        </w:tabs>
        <w:ind w:firstLine="1418"/>
        <w:jc w:val="both"/>
        <w:rPr>
          <w:iCs/>
        </w:rPr>
      </w:pPr>
    </w:p>
    <w:p w14:paraId="185A7245" w14:textId="77777777" w:rsidR="00657345" w:rsidRDefault="00657345" w:rsidP="00657345">
      <w:pPr>
        <w:tabs>
          <w:tab w:val="left" w:pos="4820"/>
        </w:tabs>
        <w:ind w:firstLine="1418"/>
        <w:jc w:val="both"/>
        <w:rPr>
          <w:iCs/>
        </w:rPr>
      </w:pPr>
    </w:p>
    <w:p w14:paraId="60DE74EA" w14:textId="0D864890" w:rsidR="00657345" w:rsidRDefault="00657345" w:rsidP="00657345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 xml:space="preserve">Autógrafos de Lei nº </w:t>
      </w:r>
      <w:r>
        <w:rPr>
          <w:rStyle w:val="Forte"/>
          <w:b w:val="0"/>
          <w:bCs w:val="0"/>
        </w:rPr>
        <w:t>74</w:t>
      </w:r>
      <w:r>
        <w:rPr>
          <w:rStyle w:val="Forte"/>
          <w:b w:val="0"/>
          <w:bCs w:val="0"/>
        </w:rPr>
        <w:t>/2026 a 7</w:t>
      </w:r>
      <w:r>
        <w:rPr>
          <w:rStyle w:val="Forte"/>
          <w:b w:val="0"/>
          <w:bCs w:val="0"/>
        </w:rPr>
        <w:t>7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20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>
        <w:rPr>
          <w:b/>
          <w:bCs/>
        </w:rPr>
        <w:t xml:space="preserve"> </w:t>
      </w:r>
      <w:r>
        <w:rPr>
          <w:rStyle w:val="Forte"/>
          <w:b w:val="0"/>
          <w:bCs w:val="0"/>
        </w:rPr>
        <w:t>22</w:t>
      </w:r>
      <w:r>
        <w:rPr>
          <w:rStyle w:val="Forte"/>
          <w:b w:val="0"/>
          <w:bCs w:val="0"/>
        </w:rPr>
        <w:t xml:space="preserve"> de junho de</w:t>
      </w:r>
      <w:r>
        <w:rPr>
          <w:rStyle w:val="Forte"/>
        </w:rPr>
        <w:t xml:space="preserve"> </w:t>
      </w:r>
      <w:r>
        <w:rPr>
          <w:rStyle w:val="Forte"/>
          <w:b w:val="0"/>
          <w:bCs w:val="0"/>
        </w:rPr>
        <w:t>2026</w:t>
      </w:r>
      <w:r>
        <w:t>.</w:t>
      </w:r>
    </w:p>
    <w:p w14:paraId="51382985" w14:textId="77777777" w:rsidR="00657345" w:rsidRDefault="00657345" w:rsidP="00657345">
      <w:pPr>
        <w:tabs>
          <w:tab w:val="left" w:pos="4820"/>
        </w:tabs>
        <w:ind w:firstLine="1418"/>
        <w:jc w:val="both"/>
        <w:rPr>
          <w:iCs/>
        </w:rPr>
      </w:pPr>
    </w:p>
    <w:p w14:paraId="729DBE76" w14:textId="77777777" w:rsidR="00657345" w:rsidRDefault="00657345" w:rsidP="00657345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28A0AB55" w14:textId="77777777" w:rsidR="00657345" w:rsidRDefault="00657345" w:rsidP="00657345">
      <w:pPr>
        <w:tabs>
          <w:tab w:val="left" w:pos="4820"/>
        </w:tabs>
        <w:jc w:val="both"/>
        <w:rPr>
          <w:iCs/>
        </w:rPr>
      </w:pPr>
    </w:p>
    <w:p w14:paraId="36D99619" w14:textId="77777777" w:rsidR="00657345" w:rsidRDefault="00657345" w:rsidP="00657345">
      <w:pPr>
        <w:tabs>
          <w:tab w:val="left" w:pos="1418"/>
        </w:tabs>
        <w:jc w:val="both"/>
        <w:rPr>
          <w:iCs/>
        </w:rPr>
      </w:pPr>
    </w:p>
    <w:p w14:paraId="54601C17" w14:textId="77777777" w:rsidR="00657345" w:rsidRDefault="00657345" w:rsidP="00657345">
      <w:pPr>
        <w:tabs>
          <w:tab w:val="left" w:pos="1418"/>
        </w:tabs>
        <w:jc w:val="both"/>
        <w:rPr>
          <w:iCs/>
        </w:rPr>
      </w:pPr>
    </w:p>
    <w:p w14:paraId="191918D1" w14:textId="0622847D" w:rsidR="002A1E6C" w:rsidRDefault="00657345" w:rsidP="00657345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A20D9" w14:textId="77777777" w:rsidR="005E5901" w:rsidRDefault="005E5901">
      <w:r>
        <w:separator/>
      </w:r>
    </w:p>
  </w:endnote>
  <w:endnote w:type="continuationSeparator" w:id="0">
    <w:p w14:paraId="785FA735" w14:textId="77777777" w:rsidR="005E5901" w:rsidRDefault="005E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7E02" w14:textId="77777777" w:rsidR="005E5901" w:rsidRDefault="005E5901">
      <w:r>
        <w:separator/>
      </w:r>
    </w:p>
  </w:footnote>
  <w:footnote w:type="continuationSeparator" w:id="0">
    <w:p w14:paraId="181474F4" w14:textId="77777777" w:rsidR="005E5901" w:rsidRDefault="005E5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15FBA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62981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60E47E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0102634" w:tentative="1">
      <w:start w:val="1"/>
      <w:numFmt w:val="lowerLetter"/>
      <w:lvlText w:val="%2."/>
      <w:lvlJc w:val="left"/>
      <w:pPr>
        <w:ind w:left="1440" w:hanging="360"/>
      </w:pPr>
    </w:lvl>
    <w:lvl w:ilvl="2" w:tplc="23AA74D2" w:tentative="1">
      <w:start w:val="1"/>
      <w:numFmt w:val="lowerRoman"/>
      <w:lvlText w:val="%3."/>
      <w:lvlJc w:val="right"/>
      <w:pPr>
        <w:ind w:left="2160" w:hanging="180"/>
      </w:pPr>
    </w:lvl>
    <w:lvl w:ilvl="3" w:tplc="2F542FAC" w:tentative="1">
      <w:start w:val="1"/>
      <w:numFmt w:val="decimal"/>
      <w:lvlText w:val="%4."/>
      <w:lvlJc w:val="left"/>
      <w:pPr>
        <w:ind w:left="2880" w:hanging="360"/>
      </w:pPr>
    </w:lvl>
    <w:lvl w:ilvl="4" w:tplc="2C1A3046" w:tentative="1">
      <w:start w:val="1"/>
      <w:numFmt w:val="lowerLetter"/>
      <w:lvlText w:val="%5."/>
      <w:lvlJc w:val="left"/>
      <w:pPr>
        <w:ind w:left="3600" w:hanging="360"/>
      </w:pPr>
    </w:lvl>
    <w:lvl w:ilvl="5" w:tplc="6A64E3E2" w:tentative="1">
      <w:start w:val="1"/>
      <w:numFmt w:val="lowerRoman"/>
      <w:lvlText w:val="%6."/>
      <w:lvlJc w:val="right"/>
      <w:pPr>
        <w:ind w:left="4320" w:hanging="180"/>
      </w:pPr>
    </w:lvl>
    <w:lvl w:ilvl="6" w:tplc="EC74E282" w:tentative="1">
      <w:start w:val="1"/>
      <w:numFmt w:val="decimal"/>
      <w:lvlText w:val="%7."/>
      <w:lvlJc w:val="left"/>
      <w:pPr>
        <w:ind w:left="5040" w:hanging="360"/>
      </w:pPr>
    </w:lvl>
    <w:lvl w:ilvl="7" w:tplc="3C560794" w:tentative="1">
      <w:start w:val="1"/>
      <w:numFmt w:val="lowerLetter"/>
      <w:lvlText w:val="%8."/>
      <w:lvlJc w:val="left"/>
      <w:pPr>
        <w:ind w:left="5760" w:hanging="360"/>
      </w:pPr>
    </w:lvl>
    <w:lvl w:ilvl="8" w:tplc="1AA6D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B9D4992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B4C3150" w:tentative="1">
      <w:start w:val="1"/>
      <w:numFmt w:val="lowerLetter"/>
      <w:lvlText w:val="%2."/>
      <w:lvlJc w:val="left"/>
      <w:pPr>
        <w:ind w:left="1440" w:hanging="360"/>
      </w:pPr>
    </w:lvl>
    <w:lvl w:ilvl="2" w:tplc="55202D98" w:tentative="1">
      <w:start w:val="1"/>
      <w:numFmt w:val="lowerRoman"/>
      <w:lvlText w:val="%3."/>
      <w:lvlJc w:val="right"/>
      <w:pPr>
        <w:ind w:left="2160" w:hanging="180"/>
      </w:pPr>
    </w:lvl>
    <w:lvl w:ilvl="3" w:tplc="67EEA222" w:tentative="1">
      <w:start w:val="1"/>
      <w:numFmt w:val="decimal"/>
      <w:lvlText w:val="%4."/>
      <w:lvlJc w:val="left"/>
      <w:pPr>
        <w:ind w:left="2880" w:hanging="360"/>
      </w:pPr>
    </w:lvl>
    <w:lvl w:ilvl="4" w:tplc="9D345EF2" w:tentative="1">
      <w:start w:val="1"/>
      <w:numFmt w:val="lowerLetter"/>
      <w:lvlText w:val="%5."/>
      <w:lvlJc w:val="left"/>
      <w:pPr>
        <w:ind w:left="3600" w:hanging="360"/>
      </w:pPr>
    </w:lvl>
    <w:lvl w:ilvl="5" w:tplc="C0D409E0" w:tentative="1">
      <w:start w:val="1"/>
      <w:numFmt w:val="lowerRoman"/>
      <w:lvlText w:val="%6."/>
      <w:lvlJc w:val="right"/>
      <w:pPr>
        <w:ind w:left="4320" w:hanging="180"/>
      </w:pPr>
    </w:lvl>
    <w:lvl w:ilvl="6" w:tplc="2BFE0D46" w:tentative="1">
      <w:start w:val="1"/>
      <w:numFmt w:val="decimal"/>
      <w:lvlText w:val="%7."/>
      <w:lvlJc w:val="left"/>
      <w:pPr>
        <w:ind w:left="5040" w:hanging="360"/>
      </w:pPr>
    </w:lvl>
    <w:lvl w:ilvl="7" w:tplc="96BC371C" w:tentative="1">
      <w:start w:val="1"/>
      <w:numFmt w:val="lowerLetter"/>
      <w:lvlText w:val="%8."/>
      <w:lvlJc w:val="left"/>
      <w:pPr>
        <w:ind w:left="5760" w:hanging="360"/>
      </w:pPr>
    </w:lvl>
    <w:lvl w:ilvl="8" w:tplc="B68C8B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42011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1D456DC" w:tentative="1">
      <w:start w:val="1"/>
      <w:numFmt w:val="lowerLetter"/>
      <w:lvlText w:val="%2."/>
      <w:lvlJc w:val="left"/>
      <w:pPr>
        <w:ind w:left="1440" w:hanging="360"/>
      </w:pPr>
    </w:lvl>
    <w:lvl w:ilvl="2" w:tplc="95B6FC96" w:tentative="1">
      <w:start w:val="1"/>
      <w:numFmt w:val="lowerRoman"/>
      <w:lvlText w:val="%3."/>
      <w:lvlJc w:val="right"/>
      <w:pPr>
        <w:ind w:left="2160" w:hanging="180"/>
      </w:pPr>
    </w:lvl>
    <w:lvl w:ilvl="3" w:tplc="B3FEB32C" w:tentative="1">
      <w:start w:val="1"/>
      <w:numFmt w:val="decimal"/>
      <w:lvlText w:val="%4."/>
      <w:lvlJc w:val="left"/>
      <w:pPr>
        <w:ind w:left="2880" w:hanging="360"/>
      </w:pPr>
    </w:lvl>
    <w:lvl w:ilvl="4" w:tplc="567A1B06" w:tentative="1">
      <w:start w:val="1"/>
      <w:numFmt w:val="lowerLetter"/>
      <w:lvlText w:val="%5."/>
      <w:lvlJc w:val="left"/>
      <w:pPr>
        <w:ind w:left="3600" w:hanging="360"/>
      </w:pPr>
    </w:lvl>
    <w:lvl w:ilvl="5" w:tplc="0BE836E0" w:tentative="1">
      <w:start w:val="1"/>
      <w:numFmt w:val="lowerRoman"/>
      <w:lvlText w:val="%6."/>
      <w:lvlJc w:val="right"/>
      <w:pPr>
        <w:ind w:left="4320" w:hanging="180"/>
      </w:pPr>
    </w:lvl>
    <w:lvl w:ilvl="6" w:tplc="B9B60A1E" w:tentative="1">
      <w:start w:val="1"/>
      <w:numFmt w:val="decimal"/>
      <w:lvlText w:val="%7."/>
      <w:lvlJc w:val="left"/>
      <w:pPr>
        <w:ind w:left="5040" w:hanging="360"/>
      </w:pPr>
    </w:lvl>
    <w:lvl w:ilvl="7" w:tplc="6E84191E" w:tentative="1">
      <w:start w:val="1"/>
      <w:numFmt w:val="lowerLetter"/>
      <w:lvlText w:val="%8."/>
      <w:lvlJc w:val="left"/>
      <w:pPr>
        <w:ind w:left="5760" w:hanging="360"/>
      </w:pPr>
    </w:lvl>
    <w:lvl w:ilvl="8" w:tplc="FC7CD2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254D0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79CFB7A" w:tentative="1">
      <w:start w:val="1"/>
      <w:numFmt w:val="lowerLetter"/>
      <w:lvlText w:val="%2."/>
      <w:lvlJc w:val="left"/>
      <w:pPr>
        <w:ind w:left="1440" w:hanging="360"/>
      </w:pPr>
    </w:lvl>
    <w:lvl w:ilvl="2" w:tplc="FFB44246" w:tentative="1">
      <w:start w:val="1"/>
      <w:numFmt w:val="lowerRoman"/>
      <w:lvlText w:val="%3."/>
      <w:lvlJc w:val="right"/>
      <w:pPr>
        <w:ind w:left="2160" w:hanging="180"/>
      </w:pPr>
    </w:lvl>
    <w:lvl w:ilvl="3" w:tplc="E09C50C4" w:tentative="1">
      <w:start w:val="1"/>
      <w:numFmt w:val="decimal"/>
      <w:lvlText w:val="%4."/>
      <w:lvlJc w:val="left"/>
      <w:pPr>
        <w:ind w:left="2880" w:hanging="360"/>
      </w:pPr>
    </w:lvl>
    <w:lvl w:ilvl="4" w:tplc="E1389C7C" w:tentative="1">
      <w:start w:val="1"/>
      <w:numFmt w:val="lowerLetter"/>
      <w:lvlText w:val="%5."/>
      <w:lvlJc w:val="left"/>
      <w:pPr>
        <w:ind w:left="3600" w:hanging="360"/>
      </w:pPr>
    </w:lvl>
    <w:lvl w:ilvl="5" w:tplc="BC50F6FA" w:tentative="1">
      <w:start w:val="1"/>
      <w:numFmt w:val="lowerRoman"/>
      <w:lvlText w:val="%6."/>
      <w:lvlJc w:val="right"/>
      <w:pPr>
        <w:ind w:left="4320" w:hanging="180"/>
      </w:pPr>
    </w:lvl>
    <w:lvl w:ilvl="6" w:tplc="8BE0B774" w:tentative="1">
      <w:start w:val="1"/>
      <w:numFmt w:val="decimal"/>
      <w:lvlText w:val="%7."/>
      <w:lvlJc w:val="left"/>
      <w:pPr>
        <w:ind w:left="5040" w:hanging="360"/>
      </w:pPr>
    </w:lvl>
    <w:lvl w:ilvl="7" w:tplc="899C8868" w:tentative="1">
      <w:start w:val="1"/>
      <w:numFmt w:val="lowerLetter"/>
      <w:lvlText w:val="%8."/>
      <w:lvlJc w:val="left"/>
      <w:pPr>
        <w:ind w:left="5760" w:hanging="360"/>
      </w:pPr>
    </w:lvl>
    <w:lvl w:ilvl="8" w:tplc="7B201C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3066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A65E22" w:tentative="1">
      <w:start w:val="1"/>
      <w:numFmt w:val="lowerLetter"/>
      <w:lvlText w:val="%2."/>
      <w:lvlJc w:val="left"/>
      <w:pPr>
        <w:ind w:left="1440" w:hanging="360"/>
      </w:pPr>
    </w:lvl>
    <w:lvl w:ilvl="2" w:tplc="B4688188" w:tentative="1">
      <w:start w:val="1"/>
      <w:numFmt w:val="lowerRoman"/>
      <w:lvlText w:val="%3."/>
      <w:lvlJc w:val="right"/>
      <w:pPr>
        <w:ind w:left="2160" w:hanging="180"/>
      </w:pPr>
    </w:lvl>
    <w:lvl w:ilvl="3" w:tplc="D6947A70" w:tentative="1">
      <w:start w:val="1"/>
      <w:numFmt w:val="decimal"/>
      <w:lvlText w:val="%4."/>
      <w:lvlJc w:val="left"/>
      <w:pPr>
        <w:ind w:left="2880" w:hanging="360"/>
      </w:pPr>
    </w:lvl>
    <w:lvl w:ilvl="4" w:tplc="C01C91BA" w:tentative="1">
      <w:start w:val="1"/>
      <w:numFmt w:val="lowerLetter"/>
      <w:lvlText w:val="%5."/>
      <w:lvlJc w:val="left"/>
      <w:pPr>
        <w:ind w:left="3600" w:hanging="360"/>
      </w:pPr>
    </w:lvl>
    <w:lvl w:ilvl="5" w:tplc="384C46A2" w:tentative="1">
      <w:start w:val="1"/>
      <w:numFmt w:val="lowerRoman"/>
      <w:lvlText w:val="%6."/>
      <w:lvlJc w:val="right"/>
      <w:pPr>
        <w:ind w:left="4320" w:hanging="180"/>
      </w:pPr>
    </w:lvl>
    <w:lvl w:ilvl="6" w:tplc="2D7684BE" w:tentative="1">
      <w:start w:val="1"/>
      <w:numFmt w:val="decimal"/>
      <w:lvlText w:val="%7."/>
      <w:lvlJc w:val="left"/>
      <w:pPr>
        <w:ind w:left="5040" w:hanging="360"/>
      </w:pPr>
    </w:lvl>
    <w:lvl w:ilvl="7" w:tplc="F93E4308" w:tentative="1">
      <w:start w:val="1"/>
      <w:numFmt w:val="lowerLetter"/>
      <w:lvlText w:val="%8."/>
      <w:lvlJc w:val="left"/>
      <w:pPr>
        <w:ind w:left="5760" w:hanging="360"/>
      </w:pPr>
    </w:lvl>
    <w:lvl w:ilvl="8" w:tplc="E474DF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6F2A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08F8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3296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F065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C8C1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C0FD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6A02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BEC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CC46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806E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1C7F1A" w:tentative="1">
      <w:start w:val="1"/>
      <w:numFmt w:val="lowerLetter"/>
      <w:lvlText w:val="%2."/>
      <w:lvlJc w:val="left"/>
      <w:pPr>
        <w:ind w:left="1440" w:hanging="360"/>
      </w:pPr>
    </w:lvl>
    <w:lvl w:ilvl="2" w:tplc="6508488A" w:tentative="1">
      <w:start w:val="1"/>
      <w:numFmt w:val="lowerRoman"/>
      <w:lvlText w:val="%3."/>
      <w:lvlJc w:val="right"/>
      <w:pPr>
        <w:ind w:left="2160" w:hanging="180"/>
      </w:pPr>
    </w:lvl>
    <w:lvl w:ilvl="3" w:tplc="5434BBE6" w:tentative="1">
      <w:start w:val="1"/>
      <w:numFmt w:val="decimal"/>
      <w:lvlText w:val="%4."/>
      <w:lvlJc w:val="left"/>
      <w:pPr>
        <w:ind w:left="2880" w:hanging="360"/>
      </w:pPr>
    </w:lvl>
    <w:lvl w:ilvl="4" w:tplc="E0745B66" w:tentative="1">
      <w:start w:val="1"/>
      <w:numFmt w:val="lowerLetter"/>
      <w:lvlText w:val="%5."/>
      <w:lvlJc w:val="left"/>
      <w:pPr>
        <w:ind w:left="3600" w:hanging="360"/>
      </w:pPr>
    </w:lvl>
    <w:lvl w:ilvl="5" w:tplc="F36872FE" w:tentative="1">
      <w:start w:val="1"/>
      <w:numFmt w:val="lowerRoman"/>
      <w:lvlText w:val="%6."/>
      <w:lvlJc w:val="right"/>
      <w:pPr>
        <w:ind w:left="4320" w:hanging="180"/>
      </w:pPr>
    </w:lvl>
    <w:lvl w:ilvl="6" w:tplc="14380870" w:tentative="1">
      <w:start w:val="1"/>
      <w:numFmt w:val="decimal"/>
      <w:lvlText w:val="%7."/>
      <w:lvlJc w:val="left"/>
      <w:pPr>
        <w:ind w:left="5040" w:hanging="360"/>
      </w:pPr>
    </w:lvl>
    <w:lvl w:ilvl="7" w:tplc="2F845454" w:tentative="1">
      <w:start w:val="1"/>
      <w:numFmt w:val="lowerLetter"/>
      <w:lvlText w:val="%8."/>
      <w:lvlJc w:val="left"/>
      <w:pPr>
        <w:ind w:left="5760" w:hanging="360"/>
      </w:pPr>
    </w:lvl>
    <w:lvl w:ilvl="8" w:tplc="A1DC0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9C260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1BAC5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8C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142D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24F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D25C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A69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6ED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FC0D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927E8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6A71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A0CC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08E4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5A51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4527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B0B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7488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7AA1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90B6082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97860B6">
      <w:start w:val="1"/>
      <w:numFmt w:val="lowerLetter"/>
      <w:lvlText w:val="%2."/>
      <w:lvlJc w:val="left"/>
      <w:pPr>
        <w:ind w:left="1364" w:hanging="360"/>
      </w:pPr>
    </w:lvl>
    <w:lvl w:ilvl="2" w:tplc="83D0517A">
      <w:start w:val="1"/>
      <w:numFmt w:val="lowerRoman"/>
      <w:lvlText w:val="%3."/>
      <w:lvlJc w:val="right"/>
      <w:pPr>
        <w:ind w:left="2084" w:hanging="180"/>
      </w:pPr>
    </w:lvl>
    <w:lvl w:ilvl="3" w:tplc="3022F454">
      <w:start w:val="1"/>
      <w:numFmt w:val="decimal"/>
      <w:lvlText w:val="%4."/>
      <w:lvlJc w:val="left"/>
      <w:pPr>
        <w:ind w:left="2804" w:hanging="360"/>
      </w:pPr>
    </w:lvl>
    <w:lvl w:ilvl="4" w:tplc="EEF61416">
      <w:start w:val="1"/>
      <w:numFmt w:val="lowerLetter"/>
      <w:lvlText w:val="%5."/>
      <w:lvlJc w:val="left"/>
      <w:pPr>
        <w:ind w:left="3524" w:hanging="360"/>
      </w:pPr>
    </w:lvl>
    <w:lvl w:ilvl="5" w:tplc="054CAC68">
      <w:start w:val="1"/>
      <w:numFmt w:val="lowerRoman"/>
      <w:lvlText w:val="%6."/>
      <w:lvlJc w:val="right"/>
      <w:pPr>
        <w:ind w:left="4244" w:hanging="180"/>
      </w:pPr>
    </w:lvl>
    <w:lvl w:ilvl="6" w:tplc="AE20AE1C">
      <w:start w:val="1"/>
      <w:numFmt w:val="decimal"/>
      <w:lvlText w:val="%7."/>
      <w:lvlJc w:val="left"/>
      <w:pPr>
        <w:ind w:left="4964" w:hanging="360"/>
      </w:pPr>
    </w:lvl>
    <w:lvl w:ilvl="7" w:tplc="F97A444A">
      <w:start w:val="1"/>
      <w:numFmt w:val="lowerLetter"/>
      <w:lvlText w:val="%8."/>
      <w:lvlJc w:val="left"/>
      <w:pPr>
        <w:ind w:left="5684" w:hanging="360"/>
      </w:pPr>
    </w:lvl>
    <w:lvl w:ilvl="8" w:tplc="32CC3C3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3408D9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C5E4B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225A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262A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D485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C8C2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DC7E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FA2E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5E58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7A1CFE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8C6B1F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70AE6A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98A6F6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080FC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32683B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2CC4EF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710117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D5EA8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262CAA2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154336C" w:tentative="1">
      <w:start w:val="1"/>
      <w:numFmt w:val="lowerLetter"/>
      <w:lvlText w:val="%2."/>
      <w:lvlJc w:val="left"/>
      <w:pPr>
        <w:ind w:left="1440" w:hanging="360"/>
      </w:pPr>
    </w:lvl>
    <w:lvl w:ilvl="2" w:tplc="42B8D870" w:tentative="1">
      <w:start w:val="1"/>
      <w:numFmt w:val="lowerRoman"/>
      <w:lvlText w:val="%3."/>
      <w:lvlJc w:val="right"/>
      <w:pPr>
        <w:ind w:left="2160" w:hanging="180"/>
      </w:pPr>
    </w:lvl>
    <w:lvl w:ilvl="3" w:tplc="F7367C9E" w:tentative="1">
      <w:start w:val="1"/>
      <w:numFmt w:val="decimal"/>
      <w:lvlText w:val="%4."/>
      <w:lvlJc w:val="left"/>
      <w:pPr>
        <w:ind w:left="2880" w:hanging="360"/>
      </w:pPr>
    </w:lvl>
    <w:lvl w:ilvl="4" w:tplc="26C001D6" w:tentative="1">
      <w:start w:val="1"/>
      <w:numFmt w:val="lowerLetter"/>
      <w:lvlText w:val="%5."/>
      <w:lvlJc w:val="left"/>
      <w:pPr>
        <w:ind w:left="3600" w:hanging="360"/>
      </w:pPr>
    </w:lvl>
    <w:lvl w:ilvl="5" w:tplc="ADA080BC" w:tentative="1">
      <w:start w:val="1"/>
      <w:numFmt w:val="lowerRoman"/>
      <w:lvlText w:val="%6."/>
      <w:lvlJc w:val="right"/>
      <w:pPr>
        <w:ind w:left="4320" w:hanging="180"/>
      </w:pPr>
    </w:lvl>
    <w:lvl w:ilvl="6" w:tplc="14B48E64" w:tentative="1">
      <w:start w:val="1"/>
      <w:numFmt w:val="decimal"/>
      <w:lvlText w:val="%7."/>
      <w:lvlJc w:val="left"/>
      <w:pPr>
        <w:ind w:left="5040" w:hanging="360"/>
      </w:pPr>
    </w:lvl>
    <w:lvl w:ilvl="7" w:tplc="FE0A5FD8" w:tentative="1">
      <w:start w:val="1"/>
      <w:numFmt w:val="lowerLetter"/>
      <w:lvlText w:val="%8."/>
      <w:lvlJc w:val="left"/>
      <w:pPr>
        <w:ind w:left="5760" w:hanging="360"/>
      </w:pPr>
    </w:lvl>
    <w:lvl w:ilvl="8" w:tplc="4DBA4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2BCC4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2927414" w:tentative="1">
      <w:start w:val="1"/>
      <w:numFmt w:val="lowerLetter"/>
      <w:lvlText w:val="%2."/>
      <w:lvlJc w:val="left"/>
      <w:pPr>
        <w:ind w:left="1440" w:hanging="360"/>
      </w:pPr>
    </w:lvl>
    <w:lvl w:ilvl="2" w:tplc="A66ADAD6" w:tentative="1">
      <w:start w:val="1"/>
      <w:numFmt w:val="lowerRoman"/>
      <w:lvlText w:val="%3."/>
      <w:lvlJc w:val="right"/>
      <w:pPr>
        <w:ind w:left="2160" w:hanging="180"/>
      </w:pPr>
    </w:lvl>
    <w:lvl w:ilvl="3" w:tplc="EB908CF0" w:tentative="1">
      <w:start w:val="1"/>
      <w:numFmt w:val="decimal"/>
      <w:lvlText w:val="%4."/>
      <w:lvlJc w:val="left"/>
      <w:pPr>
        <w:ind w:left="2880" w:hanging="360"/>
      </w:pPr>
    </w:lvl>
    <w:lvl w:ilvl="4" w:tplc="45A0585A" w:tentative="1">
      <w:start w:val="1"/>
      <w:numFmt w:val="lowerLetter"/>
      <w:lvlText w:val="%5."/>
      <w:lvlJc w:val="left"/>
      <w:pPr>
        <w:ind w:left="3600" w:hanging="360"/>
      </w:pPr>
    </w:lvl>
    <w:lvl w:ilvl="5" w:tplc="0938EC4C" w:tentative="1">
      <w:start w:val="1"/>
      <w:numFmt w:val="lowerRoman"/>
      <w:lvlText w:val="%6."/>
      <w:lvlJc w:val="right"/>
      <w:pPr>
        <w:ind w:left="4320" w:hanging="180"/>
      </w:pPr>
    </w:lvl>
    <w:lvl w:ilvl="6" w:tplc="D7AEEE88" w:tentative="1">
      <w:start w:val="1"/>
      <w:numFmt w:val="decimal"/>
      <w:lvlText w:val="%7."/>
      <w:lvlJc w:val="left"/>
      <w:pPr>
        <w:ind w:left="5040" w:hanging="360"/>
      </w:pPr>
    </w:lvl>
    <w:lvl w:ilvl="7" w:tplc="74BE1E6E" w:tentative="1">
      <w:start w:val="1"/>
      <w:numFmt w:val="lowerLetter"/>
      <w:lvlText w:val="%8."/>
      <w:lvlJc w:val="left"/>
      <w:pPr>
        <w:ind w:left="5760" w:hanging="360"/>
      </w:pPr>
    </w:lvl>
    <w:lvl w:ilvl="8" w:tplc="EDBE53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CBF892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D0E27B8" w:tentative="1">
      <w:start w:val="1"/>
      <w:numFmt w:val="lowerLetter"/>
      <w:lvlText w:val="%2."/>
      <w:lvlJc w:val="left"/>
      <w:pPr>
        <w:ind w:left="1440" w:hanging="360"/>
      </w:pPr>
    </w:lvl>
    <w:lvl w:ilvl="2" w:tplc="065EBBA8" w:tentative="1">
      <w:start w:val="1"/>
      <w:numFmt w:val="lowerRoman"/>
      <w:lvlText w:val="%3."/>
      <w:lvlJc w:val="right"/>
      <w:pPr>
        <w:ind w:left="2160" w:hanging="180"/>
      </w:pPr>
    </w:lvl>
    <w:lvl w:ilvl="3" w:tplc="C4C8A5F4" w:tentative="1">
      <w:start w:val="1"/>
      <w:numFmt w:val="decimal"/>
      <w:lvlText w:val="%4."/>
      <w:lvlJc w:val="left"/>
      <w:pPr>
        <w:ind w:left="2880" w:hanging="360"/>
      </w:pPr>
    </w:lvl>
    <w:lvl w:ilvl="4" w:tplc="148EE736" w:tentative="1">
      <w:start w:val="1"/>
      <w:numFmt w:val="lowerLetter"/>
      <w:lvlText w:val="%5."/>
      <w:lvlJc w:val="left"/>
      <w:pPr>
        <w:ind w:left="3600" w:hanging="360"/>
      </w:pPr>
    </w:lvl>
    <w:lvl w:ilvl="5" w:tplc="C448A8B0" w:tentative="1">
      <w:start w:val="1"/>
      <w:numFmt w:val="lowerRoman"/>
      <w:lvlText w:val="%6."/>
      <w:lvlJc w:val="right"/>
      <w:pPr>
        <w:ind w:left="4320" w:hanging="180"/>
      </w:pPr>
    </w:lvl>
    <w:lvl w:ilvl="6" w:tplc="0C6E1760" w:tentative="1">
      <w:start w:val="1"/>
      <w:numFmt w:val="decimal"/>
      <w:lvlText w:val="%7."/>
      <w:lvlJc w:val="left"/>
      <w:pPr>
        <w:ind w:left="5040" w:hanging="360"/>
      </w:pPr>
    </w:lvl>
    <w:lvl w:ilvl="7" w:tplc="04707AEE" w:tentative="1">
      <w:start w:val="1"/>
      <w:numFmt w:val="lowerLetter"/>
      <w:lvlText w:val="%8."/>
      <w:lvlJc w:val="left"/>
      <w:pPr>
        <w:ind w:left="5760" w:hanging="360"/>
      </w:pPr>
    </w:lvl>
    <w:lvl w:ilvl="8" w:tplc="6316C8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06C768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D6061FA" w:tentative="1">
      <w:start w:val="1"/>
      <w:numFmt w:val="lowerLetter"/>
      <w:lvlText w:val="%2."/>
      <w:lvlJc w:val="left"/>
      <w:pPr>
        <w:ind w:left="1364" w:hanging="360"/>
      </w:pPr>
    </w:lvl>
    <w:lvl w:ilvl="2" w:tplc="2382AA54" w:tentative="1">
      <w:start w:val="1"/>
      <w:numFmt w:val="lowerRoman"/>
      <w:lvlText w:val="%3."/>
      <w:lvlJc w:val="right"/>
      <w:pPr>
        <w:ind w:left="2084" w:hanging="180"/>
      </w:pPr>
    </w:lvl>
    <w:lvl w:ilvl="3" w:tplc="06CE48BE" w:tentative="1">
      <w:start w:val="1"/>
      <w:numFmt w:val="decimal"/>
      <w:lvlText w:val="%4."/>
      <w:lvlJc w:val="left"/>
      <w:pPr>
        <w:ind w:left="2804" w:hanging="360"/>
      </w:pPr>
    </w:lvl>
    <w:lvl w:ilvl="4" w:tplc="3892C5EA" w:tentative="1">
      <w:start w:val="1"/>
      <w:numFmt w:val="lowerLetter"/>
      <w:lvlText w:val="%5."/>
      <w:lvlJc w:val="left"/>
      <w:pPr>
        <w:ind w:left="3524" w:hanging="360"/>
      </w:pPr>
    </w:lvl>
    <w:lvl w:ilvl="5" w:tplc="50A431A0" w:tentative="1">
      <w:start w:val="1"/>
      <w:numFmt w:val="lowerRoman"/>
      <w:lvlText w:val="%6."/>
      <w:lvlJc w:val="right"/>
      <w:pPr>
        <w:ind w:left="4244" w:hanging="180"/>
      </w:pPr>
    </w:lvl>
    <w:lvl w:ilvl="6" w:tplc="484E5CA8" w:tentative="1">
      <w:start w:val="1"/>
      <w:numFmt w:val="decimal"/>
      <w:lvlText w:val="%7."/>
      <w:lvlJc w:val="left"/>
      <w:pPr>
        <w:ind w:left="4964" w:hanging="360"/>
      </w:pPr>
    </w:lvl>
    <w:lvl w:ilvl="7" w:tplc="0B9A92E0" w:tentative="1">
      <w:start w:val="1"/>
      <w:numFmt w:val="lowerLetter"/>
      <w:lvlText w:val="%8."/>
      <w:lvlJc w:val="left"/>
      <w:pPr>
        <w:ind w:left="5684" w:hanging="360"/>
      </w:pPr>
    </w:lvl>
    <w:lvl w:ilvl="8" w:tplc="313C481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410E41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D66AE2" w:tentative="1">
      <w:start w:val="1"/>
      <w:numFmt w:val="lowerLetter"/>
      <w:lvlText w:val="%2."/>
      <w:lvlJc w:val="left"/>
      <w:pPr>
        <w:ind w:left="1440" w:hanging="360"/>
      </w:pPr>
    </w:lvl>
    <w:lvl w:ilvl="2" w:tplc="D79AB25C" w:tentative="1">
      <w:start w:val="1"/>
      <w:numFmt w:val="lowerRoman"/>
      <w:lvlText w:val="%3."/>
      <w:lvlJc w:val="right"/>
      <w:pPr>
        <w:ind w:left="2160" w:hanging="180"/>
      </w:pPr>
    </w:lvl>
    <w:lvl w:ilvl="3" w:tplc="1570D83C" w:tentative="1">
      <w:start w:val="1"/>
      <w:numFmt w:val="decimal"/>
      <w:lvlText w:val="%4."/>
      <w:lvlJc w:val="left"/>
      <w:pPr>
        <w:ind w:left="2880" w:hanging="360"/>
      </w:pPr>
    </w:lvl>
    <w:lvl w:ilvl="4" w:tplc="2BFE0ED0" w:tentative="1">
      <w:start w:val="1"/>
      <w:numFmt w:val="lowerLetter"/>
      <w:lvlText w:val="%5."/>
      <w:lvlJc w:val="left"/>
      <w:pPr>
        <w:ind w:left="3600" w:hanging="360"/>
      </w:pPr>
    </w:lvl>
    <w:lvl w:ilvl="5" w:tplc="9EEC3740" w:tentative="1">
      <w:start w:val="1"/>
      <w:numFmt w:val="lowerRoman"/>
      <w:lvlText w:val="%6."/>
      <w:lvlJc w:val="right"/>
      <w:pPr>
        <w:ind w:left="4320" w:hanging="180"/>
      </w:pPr>
    </w:lvl>
    <w:lvl w:ilvl="6" w:tplc="ED28AC6C" w:tentative="1">
      <w:start w:val="1"/>
      <w:numFmt w:val="decimal"/>
      <w:lvlText w:val="%7."/>
      <w:lvlJc w:val="left"/>
      <w:pPr>
        <w:ind w:left="5040" w:hanging="360"/>
      </w:pPr>
    </w:lvl>
    <w:lvl w:ilvl="7" w:tplc="4FEC89E6" w:tentative="1">
      <w:start w:val="1"/>
      <w:numFmt w:val="lowerLetter"/>
      <w:lvlText w:val="%8."/>
      <w:lvlJc w:val="left"/>
      <w:pPr>
        <w:ind w:left="5760" w:hanging="360"/>
      </w:pPr>
    </w:lvl>
    <w:lvl w:ilvl="8" w:tplc="DD5247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07639120">
    <w:abstractNumId w:val="19"/>
  </w:num>
  <w:num w:numId="2" w16cid:durableId="680550409">
    <w:abstractNumId w:val="6"/>
  </w:num>
  <w:num w:numId="3" w16cid:durableId="1165707212">
    <w:abstractNumId w:val="10"/>
  </w:num>
  <w:num w:numId="4" w16cid:durableId="914513443">
    <w:abstractNumId w:val="27"/>
  </w:num>
  <w:num w:numId="5" w16cid:durableId="295110279">
    <w:abstractNumId w:val="0"/>
  </w:num>
  <w:num w:numId="6" w16cid:durableId="1094404445">
    <w:abstractNumId w:val="11"/>
  </w:num>
  <w:num w:numId="7" w16cid:durableId="603923548">
    <w:abstractNumId w:val="28"/>
  </w:num>
  <w:num w:numId="8" w16cid:durableId="6154095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6342082">
    <w:abstractNumId w:val="1"/>
  </w:num>
  <w:num w:numId="10" w16cid:durableId="1555002951">
    <w:abstractNumId w:val="0"/>
    <w:lvlOverride w:ilvl="0">
      <w:startOverride w:val="1"/>
    </w:lvlOverride>
  </w:num>
  <w:num w:numId="11" w16cid:durableId="1301495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9380746">
    <w:abstractNumId w:val="6"/>
  </w:num>
  <w:num w:numId="13" w16cid:durableId="184446345">
    <w:abstractNumId w:val="27"/>
  </w:num>
  <w:num w:numId="14" w16cid:durableId="9555251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9910776">
    <w:abstractNumId w:val="20"/>
  </w:num>
  <w:num w:numId="16" w16cid:durableId="15924718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4975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97918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533319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0512736">
    <w:abstractNumId w:val="24"/>
  </w:num>
  <w:num w:numId="21" w16cid:durableId="928657309">
    <w:abstractNumId w:val="8"/>
  </w:num>
  <w:num w:numId="22" w16cid:durableId="928998885">
    <w:abstractNumId w:val="31"/>
  </w:num>
  <w:num w:numId="23" w16cid:durableId="317417692">
    <w:abstractNumId w:val="34"/>
  </w:num>
  <w:num w:numId="24" w16cid:durableId="218519225">
    <w:abstractNumId w:val="32"/>
  </w:num>
  <w:num w:numId="25" w16cid:durableId="1953508280">
    <w:abstractNumId w:val="12"/>
  </w:num>
  <w:num w:numId="26" w16cid:durableId="1432972930">
    <w:abstractNumId w:val="33"/>
  </w:num>
  <w:num w:numId="27" w16cid:durableId="1532302841">
    <w:abstractNumId w:val="7"/>
  </w:num>
  <w:num w:numId="28" w16cid:durableId="1274945694">
    <w:abstractNumId w:val="30"/>
  </w:num>
  <w:num w:numId="29" w16cid:durableId="1129670496">
    <w:abstractNumId w:val="16"/>
  </w:num>
  <w:num w:numId="30" w16cid:durableId="1360278993">
    <w:abstractNumId w:val="2"/>
  </w:num>
  <w:num w:numId="31" w16cid:durableId="140512640">
    <w:abstractNumId w:val="25"/>
  </w:num>
  <w:num w:numId="32" w16cid:durableId="1402409404">
    <w:abstractNumId w:val="17"/>
  </w:num>
  <w:num w:numId="33" w16cid:durableId="988750052">
    <w:abstractNumId w:val="15"/>
  </w:num>
  <w:num w:numId="34" w16cid:durableId="1472409174">
    <w:abstractNumId w:val="3"/>
  </w:num>
  <w:num w:numId="35" w16cid:durableId="606038846">
    <w:abstractNumId w:val="4"/>
  </w:num>
  <w:num w:numId="36" w16cid:durableId="1032925597">
    <w:abstractNumId w:val="14"/>
  </w:num>
  <w:num w:numId="37" w16cid:durableId="740955140">
    <w:abstractNumId w:val="9"/>
  </w:num>
  <w:num w:numId="38" w16cid:durableId="1887181528">
    <w:abstractNumId w:val="13"/>
  </w:num>
  <w:num w:numId="39" w16cid:durableId="1760978209">
    <w:abstractNumId w:val="22"/>
  </w:num>
  <w:num w:numId="40" w16cid:durableId="1488129554">
    <w:abstractNumId w:val="29"/>
  </w:num>
  <w:num w:numId="41" w16cid:durableId="347294169">
    <w:abstractNumId w:val="18"/>
  </w:num>
  <w:num w:numId="42" w16cid:durableId="43525136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5901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7345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0B2E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69E060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2026-06-22T14:37:00Z</dcterms:modified>
</cp:coreProperties>
</file>