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D0256" w14:textId="35015C3B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>Ofício nº 1</w:t>
      </w:r>
      <w:r w:rsidR="009E2D8B">
        <w:rPr>
          <w:rFonts w:ascii="Times New Roman" w:hAnsi="Times New Roman"/>
          <w:szCs w:val="24"/>
        </w:rPr>
        <w:t>30</w:t>
      </w:r>
      <w:r w:rsidRPr="002A1E6C">
        <w:rPr>
          <w:rFonts w:ascii="Times New Roman" w:hAnsi="Times New Roman"/>
          <w:szCs w:val="24"/>
        </w:rPr>
        <w:t xml:space="preserve">/2026 </w:t>
      </w:r>
      <w:r w:rsidR="00331F09">
        <w:rPr>
          <w:rFonts w:ascii="Times New Roman" w:hAnsi="Times New Roman"/>
          <w:szCs w:val="24"/>
        </w:rPr>
        <w:t xml:space="preserve">– </w:t>
      </w:r>
      <w:r w:rsidRPr="002A1E6C">
        <w:rPr>
          <w:rFonts w:ascii="Times New Roman" w:hAnsi="Times New Roman"/>
          <w:szCs w:val="24"/>
        </w:rPr>
        <w:t>GP/SEC</w:t>
      </w:r>
      <w:r w:rsidR="00331F09">
        <w:rPr>
          <w:rFonts w:ascii="Times New Roman" w:hAnsi="Times New Roman"/>
          <w:szCs w:val="24"/>
        </w:rPr>
        <w:t xml:space="preserve"> </w:t>
      </w:r>
    </w:p>
    <w:p w14:paraId="390F88FD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24073365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434B693B" w14:textId="77777777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                   </w:t>
      </w:r>
    </w:p>
    <w:p w14:paraId="3F10D779" w14:textId="103C0872" w:rsidR="002A1E6C" w:rsidRPr="002A1E6C" w:rsidRDefault="00000000" w:rsidP="002A1E6C">
      <w:pPr>
        <w:pStyle w:val="Corpodetexto"/>
        <w:tabs>
          <w:tab w:val="left" w:pos="708"/>
        </w:tabs>
        <w:jc w:val="right"/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Sorriso, em </w:t>
      </w:r>
      <w:r w:rsidR="009E2D8B">
        <w:rPr>
          <w:rFonts w:ascii="Times New Roman" w:hAnsi="Times New Roman"/>
          <w:szCs w:val="24"/>
        </w:rPr>
        <w:t>2</w:t>
      </w:r>
      <w:r w:rsidRPr="002A1E6C">
        <w:rPr>
          <w:rFonts w:ascii="Times New Roman" w:hAnsi="Times New Roman"/>
          <w:szCs w:val="24"/>
        </w:rPr>
        <w:t>3 de junho de 2026</w:t>
      </w:r>
      <w:r w:rsidR="007D7F20">
        <w:rPr>
          <w:rFonts w:ascii="Times New Roman" w:hAnsi="Times New Roman"/>
          <w:szCs w:val="24"/>
        </w:rPr>
        <w:t>.</w:t>
      </w:r>
    </w:p>
    <w:p w14:paraId="04270B09" w14:textId="77777777" w:rsidR="002A1E6C" w:rsidRDefault="002A1E6C" w:rsidP="002A1E6C">
      <w:pPr>
        <w:tabs>
          <w:tab w:val="left" w:pos="4820"/>
        </w:tabs>
        <w:rPr>
          <w:iCs/>
        </w:rPr>
      </w:pPr>
    </w:p>
    <w:p w14:paraId="1B146DE0" w14:textId="77777777" w:rsidR="00D84729" w:rsidRDefault="00000000" w:rsidP="00D84729">
      <w:pPr>
        <w:tabs>
          <w:tab w:val="left" w:pos="4820"/>
        </w:tabs>
        <w:jc w:val="both"/>
        <w:rPr>
          <w:iCs/>
        </w:rPr>
      </w:pPr>
      <w:r>
        <w:rPr>
          <w:iCs/>
        </w:rPr>
        <w:t>A Sua Excelência o Senhor</w:t>
      </w:r>
    </w:p>
    <w:p w14:paraId="79C7F021" w14:textId="77777777" w:rsidR="00D84729" w:rsidRDefault="00000000" w:rsidP="00D84729">
      <w:pPr>
        <w:tabs>
          <w:tab w:val="left" w:pos="4820"/>
        </w:tabs>
        <w:jc w:val="both"/>
        <w:rPr>
          <w:b/>
          <w:iCs/>
        </w:rPr>
      </w:pPr>
      <w:r>
        <w:rPr>
          <w:b/>
          <w:iCs/>
        </w:rPr>
        <w:t>ALEI FERNANDES</w:t>
      </w:r>
    </w:p>
    <w:p w14:paraId="06542651" w14:textId="77777777" w:rsidR="00D84729" w:rsidRDefault="00000000" w:rsidP="00D84729">
      <w:pPr>
        <w:tabs>
          <w:tab w:val="left" w:pos="4820"/>
        </w:tabs>
        <w:jc w:val="both"/>
        <w:rPr>
          <w:iCs/>
        </w:rPr>
      </w:pPr>
      <w:r>
        <w:rPr>
          <w:iCs/>
        </w:rPr>
        <w:t>Prefeito Municipal</w:t>
      </w:r>
    </w:p>
    <w:p w14:paraId="654E9C82" w14:textId="77777777" w:rsidR="00D84729" w:rsidRDefault="00000000" w:rsidP="00D84729">
      <w:pPr>
        <w:tabs>
          <w:tab w:val="left" w:pos="4820"/>
        </w:tabs>
        <w:jc w:val="both"/>
        <w:rPr>
          <w:iCs/>
        </w:rPr>
      </w:pPr>
      <w:r>
        <w:rPr>
          <w:iCs/>
        </w:rPr>
        <w:t>Nesta.</w:t>
      </w:r>
    </w:p>
    <w:p w14:paraId="13D71214" w14:textId="77777777" w:rsidR="00D84729" w:rsidRDefault="00D84729" w:rsidP="00D84729">
      <w:pPr>
        <w:tabs>
          <w:tab w:val="left" w:pos="4820"/>
        </w:tabs>
        <w:jc w:val="both"/>
        <w:rPr>
          <w:iCs/>
        </w:rPr>
      </w:pPr>
    </w:p>
    <w:p w14:paraId="3CDD3D7E" w14:textId="77777777" w:rsidR="00D84729" w:rsidRDefault="00D84729" w:rsidP="00D84729">
      <w:pPr>
        <w:tabs>
          <w:tab w:val="left" w:pos="4820"/>
        </w:tabs>
        <w:jc w:val="both"/>
        <w:rPr>
          <w:iCs/>
        </w:rPr>
      </w:pPr>
    </w:p>
    <w:p w14:paraId="0E8CD568" w14:textId="77777777" w:rsidR="00D84729" w:rsidRDefault="00D84729" w:rsidP="00D84729">
      <w:pPr>
        <w:tabs>
          <w:tab w:val="left" w:pos="4820"/>
        </w:tabs>
        <w:jc w:val="both"/>
        <w:rPr>
          <w:iCs/>
        </w:rPr>
      </w:pPr>
    </w:p>
    <w:p w14:paraId="4BE3A6F6" w14:textId="77777777" w:rsidR="00D84729" w:rsidRDefault="00000000" w:rsidP="00D84729">
      <w:pPr>
        <w:tabs>
          <w:tab w:val="left" w:pos="4820"/>
        </w:tabs>
        <w:jc w:val="both"/>
        <w:rPr>
          <w:b/>
          <w:bCs/>
          <w:iCs/>
        </w:rPr>
      </w:pPr>
      <w:r>
        <w:rPr>
          <w:b/>
          <w:bCs/>
          <w:iCs/>
        </w:rPr>
        <w:t>Assunto: Encaminha Requerimentos e Indicações.</w:t>
      </w:r>
    </w:p>
    <w:p w14:paraId="7788FD56" w14:textId="77777777" w:rsidR="00D84729" w:rsidRDefault="00D84729" w:rsidP="00D84729">
      <w:pPr>
        <w:tabs>
          <w:tab w:val="left" w:pos="4820"/>
        </w:tabs>
        <w:rPr>
          <w:iCs/>
        </w:rPr>
      </w:pPr>
    </w:p>
    <w:p w14:paraId="5D6BC181" w14:textId="77777777" w:rsidR="00D84729" w:rsidRDefault="00D84729" w:rsidP="00D84729">
      <w:pPr>
        <w:tabs>
          <w:tab w:val="left" w:pos="4820"/>
        </w:tabs>
        <w:rPr>
          <w:iCs/>
        </w:rPr>
      </w:pPr>
    </w:p>
    <w:p w14:paraId="09EB560C" w14:textId="77777777" w:rsidR="00D84729" w:rsidRDefault="00D84729" w:rsidP="00D84729">
      <w:pPr>
        <w:tabs>
          <w:tab w:val="left" w:pos="4820"/>
        </w:tabs>
        <w:rPr>
          <w:iCs/>
        </w:rPr>
      </w:pPr>
    </w:p>
    <w:p w14:paraId="07414BD0" w14:textId="09F5FC34" w:rsidR="00D84729" w:rsidRPr="00D84729" w:rsidRDefault="00000000" w:rsidP="00D84729">
      <w:pPr>
        <w:tabs>
          <w:tab w:val="left" w:pos="4820"/>
        </w:tabs>
        <w:ind w:firstLine="1418"/>
        <w:jc w:val="both"/>
        <w:rPr>
          <w:iCs/>
          <w:color w:val="000000"/>
        </w:rPr>
      </w:pPr>
      <w:r w:rsidRPr="00D84729">
        <w:t xml:space="preserve">Ao cumprimentá-lo cordialmente, encaminhamos a Vossa Excelência os Requerimentos nº </w:t>
      </w:r>
      <w:r w:rsidR="009E2D8B">
        <w:t>99/2026, 100/2026, 101/2026, 102</w:t>
      </w:r>
      <w:r w:rsidRPr="00D84729">
        <w:t xml:space="preserve">/2026 e as Indicações nº </w:t>
      </w:r>
      <w:r w:rsidR="009E2D8B">
        <w:t>434</w:t>
      </w:r>
      <w:r w:rsidRPr="00D84729">
        <w:t xml:space="preserve"> a </w:t>
      </w:r>
      <w:r w:rsidR="009E2D8B">
        <w:t>456</w:t>
      </w:r>
      <w:r w:rsidRPr="00D84729">
        <w:t xml:space="preserve">/2026, que tramitaram na </w:t>
      </w:r>
      <w:r w:rsidR="009E2D8B">
        <w:t>20</w:t>
      </w:r>
      <w:r w:rsidRPr="00D84729">
        <w:t xml:space="preserve">ª Sessão Ordinária da Câmara Municipal de Sorriso no ano de 2026, realizada em </w:t>
      </w:r>
      <w:r w:rsidR="009E2D8B">
        <w:t>22</w:t>
      </w:r>
      <w:r w:rsidRPr="00D84729">
        <w:t xml:space="preserve"> de junho de 2026.</w:t>
      </w:r>
    </w:p>
    <w:p w14:paraId="6F062202" w14:textId="77777777" w:rsidR="00D84729" w:rsidRDefault="00D84729" w:rsidP="00D84729">
      <w:pPr>
        <w:tabs>
          <w:tab w:val="left" w:pos="4820"/>
        </w:tabs>
        <w:jc w:val="both"/>
        <w:rPr>
          <w:iCs/>
        </w:rPr>
      </w:pPr>
    </w:p>
    <w:p w14:paraId="59539073" w14:textId="77777777" w:rsidR="00D84729" w:rsidRDefault="00D84729" w:rsidP="00D84729">
      <w:pPr>
        <w:tabs>
          <w:tab w:val="left" w:pos="1418"/>
        </w:tabs>
        <w:jc w:val="both"/>
        <w:rPr>
          <w:iCs/>
        </w:rPr>
      </w:pPr>
    </w:p>
    <w:p w14:paraId="75D97101" w14:textId="77777777" w:rsidR="00D84729" w:rsidRDefault="00D84729" w:rsidP="00D84729">
      <w:pPr>
        <w:tabs>
          <w:tab w:val="left" w:pos="1418"/>
        </w:tabs>
        <w:jc w:val="both"/>
        <w:rPr>
          <w:iCs/>
        </w:rPr>
      </w:pPr>
    </w:p>
    <w:p w14:paraId="191918D1" w14:textId="31D11C6A" w:rsidR="002A1E6C" w:rsidRDefault="00000000" w:rsidP="00D84729">
      <w:pPr>
        <w:tabs>
          <w:tab w:val="left" w:pos="1418"/>
        </w:tabs>
        <w:ind w:firstLine="1418"/>
        <w:jc w:val="both"/>
        <w:rPr>
          <w:iCs/>
        </w:rPr>
      </w:pPr>
      <w:r>
        <w:rPr>
          <w:iCs/>
        </w:rPr>
        <w:t>Atenciosamente,</w:t>
      </w:r>
    </w:p>
    <w:p w14:paraId="72D9CD35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28A26ECE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7A8194BF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58346144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6C844D89" w14:textId="77777777" w:rsidR="002A1E6C" w:rsidRDefault="002A1E6C" w:rsidP="002A1E6C">
      <w:pPr>
        <w:tabs>
          <w:tab w:val="left" w:pos="1701"/>
          <w:tab w:val="left" w:pos="4820"/>
        </w:tabs>
        <w:jc w:val="center"/>
        <w:rPr>
          <w:iCs/>
        </w:rPr>
      </w:pPr>
    </w:p>
    <w:p w14:paraId="491A8E5A" w14:textId="464C64FA" w:rsidR="002A1E6C" w:rsidRDefault="00000000" w:rsidP="002A1E6C">
      <w:pPr>
        <w:tabs>
          <w:tab w:val="left" w:pos="1701"/>
          <w:tab w:val="left" w:pos="4820"/>
        </w:tabs>
        <w:jc w:val="center"/>
        <w:rPr>
          <w:b/>
          <w:bCs/>
          <w:iCs/>
        </w:rPr>
      </w:pPr>
      <w:r>
        <w:rPr>
          <w:b/>
          <w:bCs/>
          <w:iCs/>
        </w:rPr>
        <w:t>RODRIGO DESORDI FERNANDES</w:t>
      </w:r>
    </w:p>
    <w:p w14:paraId="40386F6A" w14:textId="4A41605C" w:rsidR="002A1E6C" w:rsidRDefault="00000000" w:rsidP="002A1E6C">
      <w:pPr>
        <w:tabs>
          <w:tab w:val="left" w:pos="1701"/>
          <w:tab w:val="left" w:pos="4820"/>
        </w:tabs>
        <w:jc w:val="center"/>
        <w:rPr>
          <w:iCs/>
        </w:rPr>
      </w:pPr>
      <w:r>
        <w:rPr>
          <w:b/>
          <w:bCs/>
          <w:iCs/>
        </w:rPr>
        <w:t>Presidente</w:t>
      </w:r>
    </w:p>
    <w:p w14:paraId="493E3FD0" w14:textId="77777777" w:rsidR="00213356" w:rsidRPr="00616DD1" w:rsidRDefault="00213356" w:rsidP="00616DD1"/>
    <w:sectPr w:rsidR="00213356" w:rsidRPr="00616DD1" w:rsidSect="008D1AD5">
      <w:headerReference w:type="default" r:id="rId8"/>
      <w:footerReference w:type="even" r:id="rId9"/>
      <w:footerReference w:type="default" r:id="rId10"/>
      <w:type w:val="continuous"/>
      <w:pgSz w:w="11907" w:h="16840" w:code="9"/>
      <w:pgMar w:top="2835" w:right="1134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917067" w14:textId="77777777" w:rsidR="001B638B" w:rsidRDefault="001B638B">
      <w:r>
        <w:separator/>
      </w:r>
    </w:p>
  </w:endnote>
  <w:endnote w:type="continuationSeparator" w:id="0">
    <w:p w14:paraId="48DE66A8" w14:textId="77777777" w:rsidR="001B638B" w:rsidRDefault="001B63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D4B35" w14:textId="77777777" w:rsidR="006D405D" w:rsidRDefault="00000000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67C28" w14:textId="77777777" w:rsidR="002220C6" w:rsidRDefault="00000000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000000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000000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6C18B6" w14:textId="77777777" w:rsidR="001B638B" w:rsidRDefault="001B638B">
      <w:r>
        <w:separator/>
      </w:r>
    </w:p>
  </w:footnote>
  <w:footnote w:type="continuationSeparator" w:id="0">
    <w:p w14:paraId="26943F18" w14:textId="77777777" w:rsidR="001B638B" w:rsidRDefault="001B63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00CC7" w14:textId="77777777" w:rsidR="00F4360F" w:rsidRPr="002A489A" w:rsidRDefault="00000000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1440" w:dyaOrig="1440" w14:anchorId="473BD6F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43711092" r:id="rId2"/>
      </w:object>
    </w:r>
    <w:r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000000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000000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000000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000000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7" w15:restartNumberingAfterBreak="0">
    <w:nsid w:val="07514BAC"/>
    <w:multiLevelType w:val="hybridMultilevel"/>
    <w:tmpl w:val="E5B84442"/>
    <w:lvl w:ilvl="0" w:tplc="BF4657A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95B6016A" w:tentative="1">
      <w:start w:val="1"/>
      <w:numFmt w:val="lowerLetter"/>
      <w:lvlText w:val="%2."/>
      <w:lvlJc w:val="left"/>
      <w:pPr>
        <w:ind w:left="1440" w:hanging="360"/>
      </w:pPr>
    </w:lvl>
    <w:lvl w:ilvl="2" w:tplc="86B2E444" w:tentative="1">
      <w:start w:val="1"/>
      <w:numFmt w:val="lowerRoman"/>
      <w:lvlText w:val="%3."/>
      <w:lvlJc w:val="right"/>
      <w:pPr>
        <w:ind w:left="2160" w:hanging="180"/>
      </w:pPr>
    </w:lvl>
    <w:lvl w:ilvl="3" w:tplc="A2F40A5C" w:tentative="1">
      <w:start w:val="1"/>
      <w:numFmt w:val="decimal"/>
      <w:lvlText w:val="%4."/>
      <w:lvlJc w:val="left"/>
      <w:pPr>
        <w:ind w:left="2880" w:hanging="360"/>
      </w:pPr>
    </w:lvl>
    <w:lvl w:ilvl="4" w:tplc="EDBE480C" w:tentative="1">
      <w:start w:val="1"/>
      <w:numFmt w:val="lowerLetter"/>
      <w:lvlText w:val="%5."/>
      <w:lvlJc w:val="left"/>
      <w:pPr>
        <w:ind w:left="3600" w:hanging="360"/>
      </w:pPr>
    </w:lvl>
    <w:lvl w:ilvl="5" w:tplc="7B001370" w:tentative="1">
      <w:start w:val="1"/>
      <w:numFmt w:val="lowerRoman"/>
      <w:lvlText w:val="%6."/>
      <w:lvlJc w:val="right"/>
      <w:pPr>
        <w:ind w:left="4320" w:hanging="180"/>
      </w:pPr>
    </w:lvl>
    <w:lvl w:ilvl="6" w:tplc="352C27EE" w:tentative="1">
      <w:start w:val="1"/>
      <w:numFmt w:val="decimal"/>
      <w:lvlText w:val="%7."/>
      <w:lvlJc w:val="left"/>
      <w:pPr>
        <w:ind w:left="5040" w:hanging="360"/>
      </w:pPr>
    </w:lvl>
    <w:lvl w:ilvl="7" w:tplc="4274D284" w:tentative="1">
      <w:start w:val="1"/>
      <w:numFmt w:val="lowerLetter"/>
      <w:lvlText w:val="%8."/>
      <w:lvlJc w:val="left"/>
      <w:pPr>
        <w:ind w:left="5760" w:hanging="360"/>
      </w:pPr>
    </w:lvl>
    <w:lvl w:ilvl="8" w:tplc="C0CA88D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8938B9"/>
    <w:multiLevelType w:val="hybridMultilevel"/>
    <w:tmpl w:val="4524DFB2"/>
    <w:lvl w:ilvl="0" w:tplc="2446D9EA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7A384120" w:tentative="1">
      <w:start w:val="1"/>
      <w:numFmt w:val="lowerLetter"/>
      <w:lvlText w:val="%2."/>
      <w:lvlJc w:val="left"/>
      <w:pPr>
        <w:ind w:left="1440" w:hanging="360"/>
      </w:pPr>
    </w:lvl>
    <w:lvl w:ilvl="2" w:tplc="BB00918A" w:tentative="1">
      <w:start w:val="1"/>
      <w:numFmt w:val="lowerRoman"/>
      <w:lvlText w:val="%3."/>
      <w:lvlJc w:val="right"/>
      <w:pPr>
        <w:ind w:left="2160" w:hanging="180"/>
      </w:pPr>
    </w:lvl>
    <w:lvl w:ilvl="3" w:tplc="D7EAD1F2" w:tentative="1">
      <w:start w:val="1"/>
      <w:numFmt w:val="decimal"/>
      <w:lvlText w:val="%4."/>
      <w:lvlJc w:val="left"/>
      <w:pPr>
        <w:ind w:left="2880" w:hanging="360"/>
      </w:pPr>
    </w:lvl>
    <w:lvl w:ilvl="4" w:tplc="AB78BFF2" w:tentative="1">
      <w:start w:val="1"/>
      <w:numFmt w:val="lowerLetter"/>
      <w:lvlText w:val="%5."/>
      <w:lvlJc w:val="left"/>
      <w:pPr>
        <w:ind w:left="3600" w:hanging="360"/>
      </w:pPr>
    </w:lvl>
    <w:lvl w:ilvl="5" w:tplc="4B6CF740" w:tentative="1">
      <w:start w:val="1"/>
      <w:numFmt w:val="lowerRoman"/>
      <w:lvlText w:val="%6."/>
      <w:lvlJc w:val="right"/>
      <w:pPr>
        <w:ind w:left="4320" w:hanging="180"/>
      </w:pPr>
    </w:lvl>
    <w:lvl w:ilvl="6" w:tplc="E6D88BF6" w:tentative="1">
      <w:start w:val="1"/>
      <w:numFmt w:val="decimal"/>
      <w:lvlText w:val="%7."/>
      <w:lvlJc w:val="left"/>
      <w:pPr>
        <w:ind w:left="5040" w:hanging="360"/>
      </w:pPr>
    </w:lvl>
    <w:lvl w:ilvl="7" w:tplc="F86A884A" w:tentative="1">
      <w:start w:val="1"/>
      <w:numFmt w:val="lowerLetter"/>
      <w:lvlText w:val="%8."/>
      <w:lvlJc w:val="left"/>
      <w:pPr>
        <w:ind w:left="5760" w:hanging="360"/>
      </w:pPr>
    </w:lvl>
    <w:lvl w:ilvl="8" w:tplc="0B7CEC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 w15:restartNumberingAfterBreak="0">
    <w:nsid w:val="21317F13"/>
    <w:multiLevelType w:val="hybridMultilevel"/>
    <w:tmpl w:val="A39289D2"/>
    <w:lvl w:ilvl="0" w:tplc="073C02C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ECAD222" w:tentative="1">
      <w:start w:val="1"/>
      <w:numFmt w:val="lowerLetter"/>
      <w:lvlText w:val="%2."/>
      <w:lvlJc w:val="left"/>
      <w:pPr>
        <w:ind w:left="1440" w:hanging="360"/>
      </w:pPr>
    </w:lvl>
    <w:lvl w:ilvl="2" w:tplc="0F94062E" w:tentative="1">
      <w:start w:val="1"/>
      <w:numFmt w:val="lowerRoman"/>
      <w:lvlText w:val="%3."/>
      <w:lvlJc w:val="right"/>
      <w:pPr>
        <w:ind w:left="2160" w:hanging="180"/>
      </w:pPr>
    </w:lvl>
    <w:lvl w:ilvl="3" w:tplc="830E49EA" w:tentative="1">
      <w:start w:val="1"/>
      <w:numFmt w:val="decimal"/>
      <w:lvlText w:val="%4."/>
      <w:lvlJc w:val="left"/>
      <w:pPr>
        <w:ind w:left="2880" w:hanging="360"/>
      </w:pPr>
    </w:lvl>
    <w:lvl w:ilvl="4" w:tplc="0B5ACAB6" w:tentative="1">
      <w:start w:val="1"/>
      <w:numFmt w:val="lowerLetter"/>
      <w:lvlText w:val="%5."/>
      <w:lvlJc w:val="left"/>
      <w:pPr>
        <w:ind w:left="3600" w:hanging="360"/>
      </w:pPr>
    </w:lvl>
    <w:lvl w:ilvl="5" w:tplc="3DC04C56" w:tentative="1">
      <w:start w:val="1"/>
      <w:numFmt w:val="lowerRoman"/>
      <w:lvlText w:val="%6."/>
      <w:lvlJc w:val="right"/>
      <w:pPr>
        <w:ind w:left="4320" w:hanging="180"/>
      </w:pPr>
    </w:lvl>
    <w:lvl w:ilvl="6" w:tplc="0BF29E2C" w:tentative="1">
      <w:start w:val="1"/>
      <w:numFmt w:val="decimal"/>
      <w:lvlText w:val="%7."/>
      <w:lvlJc w:val="left"/>
      <w:pPr>
        <w:ind w:left="5040" w:hanging="360"/>
      </w:pPr>
    </w:lvl>
    <w:lvl w:ilvl="7" w:tplc="6D26E072" w:tentative="1">
      <w:start w:val="1"/>
      <w:numFmt w:val="lowerLetter"/>
      <w:lvlText w:val="%8."/>
      <w:lvlJc w:val="left"/>
      <w:pPr>
        <w:ind w:left="5760" w:hanging="360"/>
      </w:pPr>
    </w:lvl>
    <w:lvl w:ilvl="8" w:tplc="052E30C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9E0E82"/>
    <w:multiLevelType w:val="hybridMultilevel"/>
    <w:tmpl w:val="BCAE0A36"/>
    <w:lvl w:ilvl="0" w:tplc="B9E61EC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8AF41464" w:tentative="1">
      <w:start w:val="1"/>
      <w:numFmt w:val="lowerLetter"/>
      <w:lvlText w:val="%2."/>
      <w:lvlJc w:val="left"/>
      <w:pPr>
        <w:ind w:left="1440" w:hanging="360"/>
      </w:pPr>
    </w:lvl>
    <w:lvl w:ilvl="2" w:tplc="C6CE6632" w:tentative="1">
      <w:start w:val="1"/>
      <w:numFmt w:val="lowerRoman"/>
      <w:lvlText w:val="%3."/>
      <w:lvlJc w:val="right"/>
      <w:pPr>
        <w:ind w:left="2160" w:hanging="180"/>
      </w:pPr>
    </w:lvl>
    <w:lvl w:ilvl="3" w:tplc="15E6686E" w:tentative="1">
      <w:start w:val="1"/>
      <w:numFmt w:val="decimal"/>
      <w:lvlText w:val="%4."/>
      <w:lvlJc w:val="left"/>
      <w:pPr>
        <w:ind w:left="2880" w:hanging="360"/>
      </w:pPr>
    </w:lvl>
    <w:lvl w:ilvl="4" w:tplc="B3D6B8AE" w:tentative="1">
      <w:start w:val="1"/>
      <w:numFmt w:val="lowerLetter"/>
      <w:lvlText w:val="%5."/>
      <w:lvlJc w:val="left"/>
      <w:pPr>
        <w:ind w:left="3600" w:hanging="360"/>
      </w:pPr>
    </w:lvl>
    <w:lvl w:ilvl="5" w:tplc="5A96BA1C" w:tentative="1">
      <w:start w:val="1"/>
      <w:numFmt w:val="lowerRoman"/>
      <w:lvlText w:val="%6."/>
      <w:lvlJc w:val="right"/>
      <w:pPr>
        <w:ind w:left="4320" w:hanging="180"/>
      </w:pPr>
    </w:lvl>
    <w:lvl w:ilvl="6" w:tplc="638ED61A" w:tentative="1">
      <w:start w:val="1"/>
      <w:numFmt w:val="decimal"/>
      <w:lvlText w:val="%7."/>
      <w:lvlJc w:val="left"/>
      <w:pPr>
        <w:ind w:left="5040" w:hanging="360"/>
      </w:pPr>
    </w:lvl>
    <w:lvl w:ilvl="7" w:tplc="58C85BB2" w:tentative="1">
      <w:start w:val="1"/>
      <w:numFmt w:val="lowerLetter"/>
      <w:lvlText w:val="%8."/>
      <w:lvlJc w:val="left"/>
      <w:pPr>
        <w:ind w:left="5760" w:hanging="360"/>
      </w:pPr>
    </w:lvl>
    <w:lvl w:ilvl="8" w:tplc="0D944E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AA9226A"/>
    <w:multiLevelType w:val="hybridMultilevel"/>
    <w:tmpl w:val="B7746344"/>
    <w:lvl w:ilvl="0" w:tplc="AD1697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A128E0E" w:tentative="1">
      <w:start w:val="1"/>
      <w:numFmt w:val="lowerLetter"/>
      <w:lvlText w:val="%2."/>
      <w:lvlJc w:val="left"/>
      <w:pPr>
        <w:ind w:left="1440" w:hanging="360"/>
      </w:pPr>
    </w:lvl>
    <w:lvl w:ilvl="2" w:tplc="5B369116" w:tentative="1">
      <w:start w:val="1"/>
      <w:numFmt w:val="lowerRoman"/>
      <w:lvlText w:val="%3."/>
      <w:lvlJc w:val="right"/>
      <w:pPr>
        <w:ind w:left="2160" w:hanging="180"/>
      </w:pPr>
    </w:lvl>
    <w:lvl w:ilvl="3" w:tplc="77DCAC7A" w:tentative="1">
      <w:start w:val="1"/>
      <w:numFmt w:val="decimal"/>
      <w:lvlText w:val="%4."/>
      <w:lvlJc w:val="left"/>
      <w:pPr>
        <w:ind w:left="2880" w:hanging="360"/>
      </w:pPr>
    </w:lvl>
    <w:lvl w:ilvl="4" w:tplc="4AFAB9A8" w:tentative="1">
      <w:start w:val="1"/>
      <w:numFmt w:val="lowerLetter"/>
      <w:lvlText w:val="%5."/>
      <w:lvlJc w:val="left"/>
      <w:pPr>
        <w:ind w:left="3600" w:hanging="360"/>
      </w:pPr>
    </w:lvl>
    <w:lvl w:ilvl="5" w:tplc="0E2E5828" w:tentative="1">
      <w:start w:val="1"/>
      <w:numFmt w:val="lowerRoman"/>
      <w:lvlText w:val="%6."/>
      <w:lvlJc w:val="right"/>
      <w:pPr>
        <w:ind w:left="4320" w:hanging="180"/>
      </w:pPr>
    </w:lvl>
    <w:lvl w:ilvl="6" w:tplc="91666470" w:tentative="1">
      <w:start w:val="1"/>
      <w:numFmt w:val="decimal"/>
      <w:lvlText w:val="%7."/>
      <w:lvlJc w:val="left"/>
      <w:pPr>
        <w:ind w:left="5040" w:hanging="360"/>
      </w:pPr>
    </w:lvl>
    <w:lvl w:ilvl="7" w:tplc="7F9AA93A" w:tentative="1">
      <w:start w:val="1"/>
      <w:numFmt w:val="lowerLetter"/>
      <w:lvlText w:val="%8."/>
      <w:lvlJc w:val="left"/>
      <w:pPr>
        <w:ind w:left="5760" w:hanging="360"/>
      </w:pPr>
    </w:lvl>
    <w:lvl w:ilvl="8" w:tplc="8B74583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0251ED"/>
    <w:multiLevelType w:val="hybridMultilevel"/>
    <w:tmpl w:val="60E0EA76"/>
    <w:lvl w:ilvl="0" w:tplc="B608D7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A32911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C6EC92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E6E115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3B28E4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58AC8C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13446C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6EAA2C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322CCA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E32409F"/>
    <w:multiLevelType w:val="hybridMultilevel"/>
    <w:tmpl w:val="514E7220"/>
    <w:lvl w:ilvl="0" w:tplc="300A4E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4D28584" w:tentative="1">
      <w:start w:val="1"/>
      <w:numFmt w:val="lowerLetter"/>
      <w:lvlText w:val="%2."/>
      <w:lvlJc w:val="left"/>
      <w:pPr>
        <w:ind w:left="1440" w:hanging="360"/>
      </w:pPr>
    </w:lvl>
    <w:lvl w:ilvl="2" w:tplc="AB964D5A" w:tentative="1">
      <w:start w:val="1"/>
      <w:numFmt w:val="lowerRoman"/>
      <w:lvlText w:val="%3."/>
      <w:lvlJc w:val="right"/>
      <w:pPr>
        <w:ind w:left="2160" w:hanging="180"/>
      </w:pPr>
    </w:lvl>
    <w:lvl w:ilvl="3" w:tplc="D976229A" w:tentative="1">
      <w:start w:val="1"/>
      <w:numFmt w:val="decimal"/>
      <w:lvlText w:val="%4."/>
      <w:lvlJc w:val="left"/>
      <w:pPr>
        <w:ind w:left="2880" w:hanging="360"/>
      </w:pPr>
    </w:lvl>
    <w:lvl w:ilvl="4" w:tplc="F5DA4D1C" w:tentative="1">
      <w:start w:val="1"/>
      <w:numFmt w:val="lowerLetter"/>
      <w:lvlText w:val="%5."/>
      <w:lvlJc w:val="left"/>
      <w:pPr>
        <w:ind w:left="3600" w:hanging="360"/>
      </w:pPr>
    </w:lvl>
    <w:lvl w:ilvl="5" w:tplc="794A8646" w:tentative="1">
      <w:start w:val="1"/>
      <w:numFmt w:val="lowerRoman"/>
      <w:lvlText w:val="%6."/>
      <w:lvlJc w:val="right"/>
      <w:pPr>
        <w:ind w:left="4320" w:hanging="180"/>
      </w:pPr>
    </w:lvl>
    <w:lvl w:ilvl="6" w:tplc="A40AAEBC" w:tentative="1">
      <w:start w:val="1"/>
      <w:numFmt w:val="decimal"/>
      <w:lvlText w:val="%7."/>
      <w:lvlJc w:val="left"/>
      <w:pPr>
        <w:ind w:left="5040" w:hanging="360"/>
      </w:pPr>
    </w:lvl>
    <w:lvl w:ilvl="7" w:tplc="F3E2E266" w:tentative="1">
      <w:start w:val="1"/>
      <w:numFmt w:val="lowerLetter"/>
      <w:lvlText w:val="%8."/>
      <w:lvlJc w:val="left"/>
      <w:pPr>
        <w:ind w:left="5760" w:hanging="360"/>
      </w:pPr>
    </w:lvl>
    <w:lvl w:ilvl="8" w:tplc="F2A0AA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AE5294"/>
    <w:multiLevelType w:val="hybridMultilevel"/>
    <w:tmpl w:val="AA04D960"/>
    <w:lvl w:ilvl="0" w:tplc="8FECE60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756AC1E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8B60F5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79CFD3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07A5FB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A1AC2D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FA84B5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36AD13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FC4154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0" w15:restartNumberingAfterBreak="0">
    <w:nsid w:val="472E6DBC"/>
    <w:multiLevelType w:val="hybridMultilevel"/>
    <w:tmpl w:val="118EC436"/>
    <w:lvl w:ilvl="0" w:tplc="A6E8AD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CCD4F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3FC53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0FAB2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7CEE4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F4BC59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69CBC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FA07FD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66D45F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3801EA"/>
    <w:multiLevelType w:val="hybridMultilevel"/>
    <w:tmpl w:val="BBAE7C50"/>
    <w:lvl w:ilvl="0" w:tplc="3C58568A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7E6672AE">
      <w:start w:val="1"/>
      <w:numFmt w:val="lowerLetter"/>
      <w:lvlText w:val="%2."/>
      <w:lvlJc w:val="left"/>
      <w:pPr>
        <w:ind w:left="1364" w:hanging="360"/>
      </w:pPr>
    </w:lvl>
    <w:lvl w:ilvl="2" w:tplc="E4F090E0">
      <w:start w:val="1"/>
      <w:numFmt w:val="lowerRoman"/>
      <w:lvlText w:val="%3."/>
      <w:lvlJc w:val="right"/>
      <w:pPr>
        <w:ind w:left="2084" w:hanging="180"/>
      </w:pPr>
    </w:lvl>
    <w:lvl w:ilvl="3" w:tplc="76423E20">
      <w:start w:val="1"/>
      <w:numFmt w:val="decimal"/>
      <w:lvlText w:val="%4."/>
      <w:lvlJc w:val="left"/>
      <w:pPr>
        <w:ind w:left="2804" w:hanging="360"/>
      </w:pPr>
    </w:lvl>
    <w:lvl w:ilvl="4" w:tplc="9BD024A8">
      <w:start w:val="1"/>
      <w:numFmt w:val="lowerLetter"/>
      <w:lvlText w:val="%5."/>
      <w:lvlJc w:val="left"/>
      <w:pPr>
        <w:ind w:left="3524" w:hanging="360"/>
      </w:pPr>
    </w:lvl>
    <w:lvl w:ilvl="5" w:tplc="87FAF1F2">
      <w:start w:val="1"/>
      <w:numFmt w:val="lowerRoman"/>
      <w:lvlText w:val="%6."/>
      <w:lvlJc w:val="right"/>
      <w:pPr>
        <w:ind w:left="4244" w:hanging="180"/>
      </w:pPr>
    </w:lvl>
    <w:lvl w:ilvl="6" w:tplc="7ED07A30">
      <w:start w:val="1"/>
      <w:numFmt w:val="decimal"/>
      <w:lvlText w:val="%7."/>
      <w:lvlJc w:val="left"/>
      <w:pPr>
        <w:ind w:left="4964" w:hanging="360"/>
      </w:pPr>
    </w:lvl>
    <w:lvl w:ilvl="7" w:tplc="E72404A4">
      <w:start w:val="1"/>
      <w:numFmt w:val="lowerLetter"/>
      <w:lvlText w:val="%8."/>
      <w:lvlJc w:val="left"/>
      <w:pPr>
        <w:ind w:left="5684" w:hanging="360"/>
      </w:pPr>
    </w:lvl>
    <w:lvl w:ilvl="8" w:tplc="64AEC778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79D6B94"/>
    <w:multiLevelType w:val="hybridMultilevel"/>
    <w:tmpl w:val="63681B06"/>
    <w:lvl w:ilvl="0" w:tplc="2514C966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F50EA36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B8FD6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8DCA0A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B26302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BB005C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A8612C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BE22B3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92467C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6" w15:restartNumberingAfterBreak="0">
    <w:nsid w:val="5B5F0706"/>
    <w:multiLevelType w:val="hybridMultilevel"/>
    <w:tmpl w:val="93A6E9E0"/>
    <w:lvl w:ilvl="0" w:tplc="7F52CAFE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00C143C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924037AE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7B50512A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4D02B898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56C8B27C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D144DC88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6067326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5CEE53C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8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29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8926E9E"/>
    <w:multiLevelType w:val="hybridMultilevel"/>
    <w:tmpl w:val="31C6E94E"/>
    <w:lvl w:ilvl="0" w:tplc="86CCDEC0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F3858F2" w:tentative="1">
      <w:start w:val="1"/>
      <w:numFmt w:val="lowerLetter"/>
      <w:lvlText w:val="%2."/>
      <w:lvlJc w:val="left"/>
      <w:pPr>
        <w:ind w:left="1440" w:hanging="360"/>
      </w:pPr>
    </w:lvl>
    <w:lvl w:ilvl="2" w:tplc="CE8C7AFE" w:tentative="1">
      <w:start w:val="1"/>
      <w:numFmt w:val="lowerRoman"/>
      <w:lvlText w:val="%3."/>
      <w:lvlJc w:val="right"/>
      <w:pPr>
        <w:ind w:left="2160" w:hanging="180"/>
      </w:pPr>
    </w:lvl>
    <w:lvl w:ilvl="3" w:tplc="E06AD940" w:tentative="1">
      <w:start w:val="1"/>
      <w:numFmt w:val="decimal"/>
      <w:lvlText w:val="%4."/>
      <w:lvlJc w:val="left"/>
      <w:pPr>
        <w:ind w:left="2880" w:hanging="360"/>
      </w:pPr>
    </w:lvl>
    <w:lvl w:ilvl="4" w:tplc="0E9A68F0" w:tentative="1">
      <w:start w:val="1"/>
      <w:numFmt w:val="lowerLetter"/>
      <w:lvlText w:val="%5."/>
      <w:lvlJc w:val="left"/>
      <w:pPr>
        <w:ind w:left="3600" w:hanging="360"/>
      </w:pPr>
    </w:lvl>
    <w:lvl w:ilvl="5" w:tplc="43B04688" w:tentative="1">
      <w:start w:val="1"/>
      <w:numFmt w:val="lowerRoman"/>
      <w:lvlText w:val="%6."/>
      <w:lvlJc w:val="right"/>
      <w:pPr>
        <w:ind w:left="4320" w:hanging="180"/>
      </w:pPr>
    </w:lvl>
    <w:lvl w:ilvl="6" w:tplc="2140142E" w:tentative="1">
      <w:start w:val="1"/>
      <w:numFmt w:val="decimal"/>
      <w:lvlText w:val="%7."/>
      <w:lvlJc w:val="left"/>
      <w:pPr>
        <w:ind w:left="5040" w:hanging="360"/>
      </w:pPr>
    </w:lvl>
    <w:lvl w:ilvl="7" w:tplc="9D881720" w:tentative="1">
      <w:start w:val="1"/>
      <w:numFmt w:val="lowerLetter"/>
      <w:lvlText w:val="%8."/>
      <w:lvlJc w:val="left"/>
      <w:pPr>
        <w:ind w:left="5760" w:hanging="360"/>
      </w:pPr>
    </w:lvl>
    <w:lvl w:ilvl="8" w:tplc="72220C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1959B0"/>
    <w:multiLevelType w:val="hybridMultilevel"/>
    <w:tmpl w:val="9580D772"/>
    <w:lvl w:ilvl="0" w:tplc="4470DF9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1B6C70A6" w:tentative="1">
      <w:start w:val="1"/>
      <w:numFmt w:val="lowerLetter"/>
      <w:lvlText w:val="%2."/>
      <w:lvlJc w:val="left"/>
      <w:pPr>
        <w:ind w:left="1440" w:hanging="360"/>
      </w:pPr>
    </w:lvl>
    <w:lvl w:ilvl="2" w:tplc="F5822E8E" w:tentative="1">
      <w:start w:val="1"/>
      <w:numFmt w:val="lowerRoman"/>
      <w:lvlText w:val="%3."/>
      <w:lvlJc w:val="right"/>
      <w:pPr>
        <w:ind w:left="2160" w:hanging="180"/>
      </w:pPr>
    </w:lvl>
    <w:lvl w:ilvl="3" w:tplc="8D4056A8" w:tentative="1">
      <w:start w:val="1"/>
      <w:numFmt w:val="decimal"/>
      <w:lvlText w:val="%4."/>
      <w:lvlJc w:val="left"/>
      <w:pPr>
        <w:ind w:left="2880" w:hanging="360"/>
      </w:pPr>
    </w:lvl>
    <w:lvl w:ilvl="4" w:tplc="ED8A4AF6" w:tentative="1">
      <w:start w:val="1"/>
      <w:numFmt w:val="lowerLetter"/>
      <w:lvlText w:val="%5."/>
      <w:lvlJc w:val="left"/>
      <w:pPr>
        <w:ind w:left="3600" w:hanging="360"/>
      </w:pPr>
    </w:lvl>
    <w:lvl w:ilvl="5" w:tplc="12A225FA" w:tentative="1">
      <w:start w:val="1"/>
      <w:numFmt w:val="lowerRoman"/>
      <w:lvlText w:val="%6."/>
      <w:lvlJc w:val="right"/>
      <w:pPr>
        <w:ind w:left="4320" w:hanging="180"/>
      </w:pPr>
    </w:lvl>
    <w:lvl w:ilvl="6" w:tplc="32FAF0C0" w:tentative="1">
      <w:start w:val="1"/>
      <w:numFmt w:val="decimal"/>
      <w:lvlText w:val="%7."/>
      <w:lvlJc w:val="left"/>
      <w:pPr>
        <w:ind w:left="5040" w:hanging="360"/>
      </w:pPr>
    </w:lvl>
    <w:lvl w:ilvl="7" w:tplc="B022A7AC" w:tentative="1">
      <w:start w:val="1"/>
      <w:numFmt w:val="lowerLetter"/>
      <w:lvlText w:val="%8."/>
      <w:lvlJc w:val="left"/>
      <w:pPr>
        <w:ind w:left="5760" w:hanging="360"/>
      </w:pPr>
    </w:lvl>
    <w:lvl w:ilvl="8" w:tplc="DCC877A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136176"/>
    <w:multiLevelType w:val="hybridMultilevel"/>
    <w:tmpl w:val="3CAA9C4A"/>
    <w:lvl w:ilvl="0" w:tplc="13C608A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3C1A3508" w:tentative="1">
      <w:start w:val="1"/>
      <w:numFmt w:val="lowerLetter"/>
      <w:lvlText w:val="%2."/>
      <w:lvlJc w:val="left"/>
      <w:pPr>
        <w:ind w:left="1440" w:hanging="360"/>
      </w:pPr>
    </w:lvl>
    <w:lvl w:ilvl="2" w:tplc="FF88A1BA" w:tentative="1">
      <w:start w:val="1"/>
      <w:numFmt w:val="lowerRoman"/>
      <w:lvlText w:val="%3."/>
      <w:lvlJc w:val="right"/>
      <w:pPr>
        <w:ind w:left="2160" w:hanging="180"/>
      </w:pPr>
    </w:lvl>
    <w:lvl w:ilvl="3" w:tplc="E4C2A5FA" w:tentative="1">
      <w:start w:val="1"/>
      <w:numFmt w:val="decimal"/>
      <w:lvlText w:val="%4."/>
      <w:lvlJc w:val="left"/>
      <w:pPr>
        <w:ind w:left="2880" w:hanging="360"/>
      </w:pPr>
    </w:lvl>
    <w:lvl w:ilvl="4" w:tplc="102A7E88" w:tentative="1">
      <w:start w:val="1"/>
      <w:numFmt w:val="lowerLetter"/>
      <w:lvlText w:val="%5."/>
      <w:lvlJc w:val="left"/>
      <w:pPr>
        <w:ind w:left="3600" w:hanging="360"/>
      </w:pPr>
    </w:lvl>
    <w:lvl w:ilvl="5" w:tplc="A006B228" w:tentative="1">
      <w:start w:val="1"/>
      <w:numFmt w:val="lowerRoman"/>
      <w:lvlText w:val="%6."/>
      <w:lvlJc w:val="right"/>
      <w:pPr>
        <w:ind w:left="4320" w:hanging="180"/>
      </w:pPr>
    </w:lvl>
    <w:lvl w:ilvl="6" w:tplc="3206833C" w:tentative="1">
      <w:start w:val="1"/>
      <w:numFmt w:val="decimal"/>
      <w:lvlText w:val="%7."/>
      <w:lvlJc w:val="left"/>
      <w:pPr>
        <w:ind w:left="5040" w:hanging="360"/>
      </w:pPr>
    </w:lvl>
    <w:lvl w:ilvl="7" w:tplc="15220A7E" w:tentative="1">
      <w:start w:val="1"/>
      <w:numFmt w:val="lowerLetter"/>
      <w:lvlText w:val="%8."/>
      <w:lvlJc w:val="left"/>
      <w:pPr>
        <w:ind w:left="5760" w:hanging="360"/>
      </w:pPr>
    </w:lvl>
    <w:lvl w:ilvl="8" w:tplc="D47E9FC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18152F"/>
    <w:multiLevelType w:val="hybridMultilevel"/>
    <w:tmpl w:val="AFA03B76"/>
    <w:lvl w:ilvl="0" w:tplc="DE8ACFAC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74F2D060" w:tentative="1">
      <w:start w:val="1"/>
      <w:numFmt w:val="lowerLetter"/>
      <w:lvlText w:val="%2."/>
      <w:lvlJc w:val="left"/>
      <w:pPr>
        <w:ind w:left="1364" w:hanging="360"/>
      </w:pPr>
    </w:lvl>
    <w:lvl w:ilvl="2" w:tplc="69B0F5D2" w:tentative="1">
      <w:start w:val="1"/>
      <w:numFmt w:val="lowerRoman"/>
      <w:lvlText w:val="%3."/>
      <w:lvlJc w:val="right"/>
      <w:pPr>
        <w:ind w:left="2084" w:hanging="180"/>
      </w:pPr>
    </w:lvl>
    <w:lvl w:ilvl="3" w:tplc="1896B3F8" w:tentative="1">
      <w:start w:val="1"/>
      <w:numFmt w:val="decimal"/>
      <w:lvlText w:val="%4."/>
      <w:lvlJc w:val="left"/>
      <w:pPr>
        <w:ind w:left="2804" w:hanging="360"/>
      </w:pPr>
    </w:lvl>
    <w:lvl w:ilvl="4" w:tplc="E50C8A10" w:tentative="1">
      <w:start w:val="1"/>
      <w:numFmt w:val="lowerLetter"/>
      <w:lvlText w:val="%5."/>
      <w:lvlJc w:val="left"/>
      <w:pPr>
        <w:ind w:left="3524" w:hanging="360"/>
      </w:pPr>
    </w:lvl>
    <w:lvl w:ilvl="5" w:tplc="092E9A42" w:tentative="1">
      <w:start w:val="1"/>
      <w:numFmt w:val="lowerRoman"/>
      <w:lvlText w:val="%6."/>
      <w:lvlJc w:val="right"/>
      <w:pPr>
        <w:ind w:left="4244" w:hanging="180"/>
      </w:pPr>
    </w:lvl>
    <w:lvl w:ilvl="6" w:tplc="5D54F4AA" w:tentative="1">
      <w:start w:val="1"/>
      <w:numFmt w:val="decimal"/>
      <w:lvlText w:val="%7."/>
      <w:lvlJc w:val="left"/>
      <w:pPr>
        <w:ind w:left="4964" w:hanging="360"/>
      </w:pPr>
    </w:lvl>
    <w:lvl w:ilvl="7" w:tplc="E392F18E" w:tentative="1">
      <w:start w:val="1"/>
      <w:numFmt w:val="lowerLetter"/>
      <w:lvlText w:val="%8."/>
      <w:lvlJc w:val="left"/>
      <w:pPr>
        <w:ind w:left="5684" w:hanging="360"/>
      </w:pPr>
    </w:lvl>
    <w:lvl w:ilvl="8" w:tplc="66322340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74F70616"/>
    <w:multiLevelType w:val="hybridMultilevel"/>
    <w:tmpl w:val="25CC5138"/>
    <w:lvl w:ilvl="0" w:tplc="2F0895A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35D23FCA" w:tentative="1">
      <w:start w:val="1"/>
      <w:numFmt w:val="lowerLetter"/>
      <w:lvlText w:val="%2."/>
      <w:lvlJc w:val="left"/>
      <w:pPr>
        <w:ind w:left="1440" w:hanging="360"/>
      </w:pPr>
    </w:lvl>
    <w:lvl w:ilvl="2" w:tplc="994EB0E4" w:tentative="1">
      <w:start w:val="1"/>
      <w:numFmt w:val="lowerRoman"/>
      <w:lvlText w:val="%3."/>
      <w:lvlJc w:val="right"/>
      <w:pPr>
        <w:ind w:left="2160" w:hanging="180"/>
      </w:pPr>
    </w:lvl>
    <w:lvl w:ilvl="3" w:tplc="A882F374" w:tentative="1">
      <w:start w:val="1"/>
      <w:numFmt w:val="decimal"/>
      <w:lvlText w:val="%4."/>
      <w:lvlJc w:val="left"/>
      <w:pPr>
        <w:ind w:left="2880" w:hanging="360"/>
      </w:pPr>
    </w:lvl>
    <w:lvl w:ilvl="4" w:tplc="4A785A50" w:tentative="1">
      <w:start w:val="1"/>
      <w:numFmt w:val="lowerLetter"/>
      <w:lvlText w:val="%5."/>
      <w:lvlJc w:val="left"/>
      <w:pPr>
        <w:ind w:left="3600" w:hanging="360"/>
      </w:pPr>
    </w:lvl>
    <w:lvl w:ilvl="5" w:tplc="310606CA" w:tentative="1">
      <w:start w:val="1"/>
      <w:numFmt w:val="lowerRoman"/>
      <w:lvlText w:val="%6."/>
      <w:lvlJc w:val="right"/>
      <w:pPr>
        <w:ind w:left="4320" w:hanging="180"/>
      </w:pPr>
    </w:lvl>
    <w:lvl w:ilvl="6" w:tplc="EF40104A" w:tentative="1">
      <w:start w:val="1"/>
      <w:numFmt w:val="decimal"/>
      <w:lvlText w:val="%7."/>
      <w:lvlJc w:val="left"/>
      <w:pPr>
        <w:ind w:left="5040" w:hanging="360"/>
      </w:pPr>
    </w:lvl>
    <w:lvl w:ilvl="7" w:tplc="233E6A5E" w:tentative="1">
      <w:start w:val="1"/>
      <w:numFmt w:val="lowerLetter"/>
      <w:lvlText w:val="%8."/>
      <w:lvlJc w:val="left"/>
      <w:pPr>
        <w:ind w:left="5760" w:hanging="360"/>
      </w:pPr>
    </w:lvl>
    <w:lvl w:ilvl="8" w:tplc="03E24D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132331109">
    <w:abstractNumId w:val="19"/>
  </w:num>
  <w:num w:numId="2" w16cid:durableId="1472674382">
    <w:abstractNumId w:val="6"/>
  </w:num>
  <w:num w:numId="3" w16cid:durableId="1807965974">
    <w:abstractNumId w:val="10"/>
  </w:num>
  <w:num w:numId="4" w16cid:durableId="2093156110">
    <w:abstractNumId w:val="27"/>
  </w:num>
  <w:num w:numId="5" w16cid:durableId="1280719653">
    <w:abstractNumId w:val="0"/>
  </w:num>
  <w:num w:numId="6" w16cid:durableId="1946887561">
    <w:abstractNumId w:val="11"/>
  </w:num>
  <w:num w:numId="7" w16cid:durableId="1225216814">
    <w:abstractNumId w:val="28"/>
  </w:num>
  <w:num w:numId="8" w16cid:durableId="173396564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42205006">
    <w:abstractNumId w:val="1"/>
  </w:num>
  <w:num w:numId="10" w16cid:durableId="817496682">
    <w:abstractNumId w:val="0"/>
    <w:lvlOverride w:ilvl="0">
      <w:startOverride w:val="1"/>
    </w:lvlOverride>
  </w:num>
  <w:num w:numId="11" w16cid:durableId="198746885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20901969">
    <w:abstractNumId w:val="6"/>
  </w:num>
  <w:num w:numId="13" w16cid:durableId="1106735532">
    <w:abstractNumId w:val="27"/>
  </w:num>
  <w:num w:numId="14" w16cid:durableId="171797189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45523888">
    <w:abstractNumId w:val="20"/>
  </w:num>
  <w:num w:numId="16" w16cid:durableId="54973350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985474139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03804314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54048488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094429202">
    <w:abstractNumId w:val="24"/>
  </w:num>
  <w:num w:numId="21" w16cid:durableId="1200507283">
    <w:abstractNumId w:val="8"/>
  </w:num>
  <w:num w:numId="22" w16cid:durableId="839929504">
    <w:abstractNumId w:val="31"/>
  </w:num>
  <w:num w:numId="23" w16cid:durableId="1440179062">
    <w:abstractNumId w:val="34"/>
  </w:num>
  <w:num w:numId="24" w16cid:durableId="1934194425">
    <w:abstractNumId w:val="32"/>
  </w:num>
  <w:num w:numId="25" w16cid:durableId="1790467342">
    <w:abstractNumId w:val="12"/>
  </w:num>
  <w:num w:numId="26" w16cid:durableId="839999761">
    <w:abstractNumId w:val="33"/>
  </w:num>
  <w:num w:numId="27" w16cid:durableId="580408339">
    <w:abstractNumId w:val="7"/>
  </w:num>
  <w:num w:numId="28" w16cid:durableId="176430399">
    <w:abstractNumId w:val="30"/>
  </w:num>
  <w:num w:numId="29" w16cid:durableId="92670876">
    <w:abstractNumId w:val="16"/>
  </w:num>
  <w:num w:numId="30" w16cid:durableId="1684629291">
    <w:abstractNumId w:val="2"/>
  </w:num>
  <w:num w:numId="31" w16cid:durableId="1378121848">
    <w:abstractNumId w:val="25"/>
  </w:num>
  <w:num w:numId="32" w16cid:durableId="1819303733">
    <w:abstractNumId w:val="17"/>
  </w:num>
  <w:num w:numId="33" w16cid:durableId="824902812">
    <w:abstractNumId w:val="15"/>
  </w:num>
  <w:num w:numId="34" w16cid:durableId="1808743058">
    <w:abstractNumId w:val="3"/>
  </w:num>
  <w:num w:numId="35" w16cid:durableId="781268850">
    <w:abstractNumId w:val="4"/>
  </w:num>
  <w:num w:numId="36" w16cid:durableId="875853896">
    <w:abstractNumId w:val="14"/>
  </w:num>
  <w:num w:numId="37" w16cid:durableId="135148246">
    <w:abstractNumId w:val="9"/>
  </w:num>
  <w:num w:numId="38" w16cid:durableId="1220701041">
    <w:abstractNumId w:val="13"/>
  </w:num>
  <w:num w:numId="39" w16cid:durableId="1606377124">
    <w:abstractNumId w:val="22"/>
  </w:num>
  <w:num w:numId="40" w16cid:durableId="1493984857">
    <w:abstractNumId w:val="29"/>
  </w:num>
  <w:num w:numId="41" w16cid:durableId="1804469366">
    <w:abstractNumId w:val="18"/>
  </w:num>
  <w:num w:numId="42" w16cid:durableId="2055344335">
    <w:abstractNumId w:val="2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AD5"/>
    <w:rsid w:val="000022F1"/>
    <w:rsid w:val="00003CB8"/>
    <w:rsid w:val="00003F0E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6AD0"/>
    <w:rsid w:val="0004079B"/>
    <w:rsid w:val="00042B6F"/>
    <w:rsid w:val="0004422B"/>
    <w:rsid w:val="0004515C"/>
    <w:rsid w:val="00046528"/>
    <w:rsid w:val="00046B0A"/>
    <w:rsid w:val="00057C8A"/>
    <w:rsid w:val="000632E5"/>
    <w:rsid w:val="000713F6"/>
    <w:rsid w:val="00077483"/>
    <w:rsid w:val="00081A75"/>
    <w:rsid w:val="000853DD"/>
    <w:rsid w:val="00087BCD"/>
    <w:rsid w:val="00093C61"/>
    <w:rsid w:val="000A4113"/>
    <w:rsid w:val="000A50B4"/>
    <w:rsid w:val="000B0C4B"/>
    <w:rsid w:val="000D2ACE"/>
    <w:rsid w:val="000D48C7"/>
    <w:rsid w:val="000F0ED6"/>
    <w:rsid w:val="00110A36"/>
    <w:rsid w:val="0011165B"/>
    <w:rsid w:val="0011555E"/>
    <w:rsid w:val="00116321"/>
    <w:rsid w:val="00123A91"/>
    <w:rsid w:val="0012641E"/>
    <w:rsid w:val="001275B4"/>
    <w:rsid w:val="0014081C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82DFB"/>
    <w:rsid w:val="00183BB9"/>
    <w:rsid w:val="001A0D23"/>
    <w:rsid w:val="001A0F2C"/>
    <w:rsid w:val="001A2F4E"/>
    <w:rsid w:val="001B638B"/>
    <w:rsid w:val="001B6E3E"/>
    <w:rsid w:val="001C001F"/>
    <w:rsid w:val="001C4704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13356"/>
    <w:rsid w:val="00220308"/>
    <w:rsid w:val="00220BB5"/>
    <w:rsid w:val="002220C6"/>
    <w:rsid w:val="00224C8B"/>
    <w:rsid w:val="00230642"/>
    <w:rsid w:val="0023288D"/>
    <w:rsid w:val="00247145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30DC"/>
    <w:rsid w:val="002A1E6C"/>
    <w:rsid w:val="002A489A"/>
    <w:rsid w:val="002A6B61"/>
    <w:rsid w:val="002A6E2B"/>
    <w:rsid w:val="002C0F95"/>
    <w:rsid w:val="002C639B"/>
    <w:rsid w:val="002D1A1D"/>
    <w:rsid w:val="002E19AE"/>
    <w:rsid w:val="002F0B22"/>
    <w:rsid w:val="002F1E61"/>
    <w:rsid w:val="002F2590"/>
    <w:rsid w:val="002F30EF"/>
    <w:rsid w:val="002F3D72"/>
    <w:rsid w:val="002F47BA"/>
    <w:rsid w:val="002F5479"/>
    <w:rsid w:val="003037C5"/>
    <w:rsid w:val="0031377F"/>
    <w:rsid w:val="003142D3"/>
    <w:rsid w:val="00314FC7"/>
    <w:rsid w:val="00316124"/>
    <w:rsid w:val="00323C66"/>
    <w:rsid w:val="00324AB6"/>
    <w:rsid w:val="0032504F"/>
    <w:rsid w:val="003251EB"/>
    <w:rsid w:val="003303FC"/>
    <w:rsid w:val="00331F09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6A51"/>
    <w:rsid w:val="00367A96"/>
    <w:rsid w:val="0037444C"/>
    <w:rsid w:val="003773E0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6CC4"/>
    <w:rsid w:val="003B1C2A"/>
    <w:rsid w:val="003B5034"/>
    <w:rsid w:val="003C0593"/>
    <w:rsid w:val="003C1146"/>
    <w:rsid w:val="003C5B8C"/>
    <w:rsid w:val="003D2263"/>
    <w:rsid w:val="003D3968"/>
    <w:rsid w:val="003D438E"/>
    <w:rsid w:val="003D7843"/>
    <w:rsid w:val="003D7884"/>
    <w:rsid w:val="003E1A8E"/>
    <w:rsid w:val="003E7CD5"/>
    <w:rsid w:val="003F1CCA"/>
    <w:rsid w:val="003F5C6D"/>
    <w:rsid w:val="003F5CB3"/>
    <w:rsid w:val="00401619"/>
    <w:rsid w:val="004046DA"/>
    <w:rsid w:val="00407E8B"/>
    <w:rsid w:val="00410F88"/>
    <w:rsid w:val="00412FA3"/>
    <w:rsid w:val="00424E1E"/>
    <w:rsid w:val="004260C8"/>
    <w:rsid w:val="004274B3"/>
    <w:rsid w:val="00427B89"/>
    <w:rsid w:val="00430C54"/>
    <w:rsid w:val="0043122D"/>
    <w:rsid w:val="0043347D"/>
    <w:rsid w:val="00434A60"/>
    <w:rsid w:val="0043509F"/>
    <w:rsid w:val="00440E56"/>
    <w:rsid w:val="00441834"/>
    <w:rsid w:val="00441B72"/>
    <w:rsid w:val="00441EC1"/>
    <w:rsid w:val="004629F7"/>
    <w:rsid w:val="00462F1D"/>
    <w:rsid w:val="00463414"/>
    <w:rsid w:val="004660B7"/>
    <w:rsid w:val="004744E4"/>
    <w:rsid w:val="00475C05"/>
    <w:rsid w:val="004828D3"/>
    <w:rsid w:val="00483E39"/>
    <w:rsid w:val="004A1BC0"/>
    <w:rsid w:val="004A3F17"/>
    <w:rsid w:val="004A7C78"/>
    <w:rsid w:val="004B103F"/>
    <w:rsid w:val="004B1193"/>
    <w:rsid w:val="004B3DCA"/>
    <w:rsid w:val="004C0EF3"/>
    <w:rsid w:val="004C3986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44C5"/>
    <w:rsid w:val="00516453"/>
    <w:rsid w:val="005168A7"/>
    <w:rsid w:val="00524134"/>
    <w:rsid w:val="00533D3A"/>
    <w:rsid w:val="00535EE8"/>
    <w:rsid w:val="00541FB2"/>
    <w:rsid w:val="00546623"/>
    <w:rsid w:val="00551A46"/>
    <w:rsid w:val="005532C7"/>
    <w:rsid w:val="0056133F"/>
    <w:rsid w:val="00563AF2"/>
    <w:rsid w:val="00565B79"/>
    <w:rsid w:val="00584E48"/>
    <w:rsid w:val="00586D56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5974"/>
    <w:rsid w:val="00601F15"/>
    <w:rsid w:val="006125FA"/>
    <w:rsid w:val="006129D4"/>
    <w:rsid w:val="00616DD1"/>
    <w:rsid w:val="00617534"/>
    <w:rsid w:val="0062009C"/>
    <w:rsid w:val="006233D3"/>
    <w:rsid w:val="00627E79"/>
    <w:rsid w:val="00631C4A"/>
    <w:rsid w:val="006322BA"/>
    <w:rsid w:val="0063262C"/>
    <w:rsid w:val="00636442"/>
    <w:rsid w:val="0063716A"/>
    <w:rsid w:val="00640D23"/>
    <w:rsid w:val="00643765"/>
    <w:rsid w:val="00644696"/>
    <w:rsid w:val="006722D8"/>
    <w:rsid w:val="006745F8"/>
    <w:rsid w:val="006758CC"/>
    <w:rsid w:val="00687168"/>
    <w:rsid w:val="006930D6"/>
    <w:rsid w:val="006954FF"/>
    <w:rsid w:val="006B4070"/>
    <w:rsid w:val="006B4B61"/>
    <w:rsid w:val="006B556C"/>
    <w:rsid w:val="006B6F5A"/>
    <w:rsid w:val="006D405D"/>
    <w:rsid w:val="006D48C7"/>
    <w:rsid w:val="006D508A"/>
    <w:rsid w:val="006E2028"/>
    <w:rsid w:val="006E57BC"/>
    <w:rsid w:val="006E5CB8"/>
    <w:rsid w:val="006E7653"/>
    <w:rsid w:val="006F13A4"/>
    <w:rsid w:val="007001AE"/>
    <w:rsid w:val="00726104"/>
    <w:rsid w:val="00730274"/>
    <w:rsid w:val="00731D06"/>
    <w:rsid w:val="00733222"/>
    <w:rsid w:val="0074179E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3E11"/>
    <w:rsid w:val="00766EFF"/>
    <w:rsid w:val="00773BD6"/>
    <w:rsid w:val="0078047F"/>
    <w:rsid w:val="0078482D"/>
    <w:rsid w:val="00785805"/>
    <w:rsid w:val="0079087B"/>
    <w:rsid w:val="00791925"/>
    <w:rsid w:val="007A046B"/>
    <w:rsid w:val="007B0551"/>
    <w:rsid w:val="007B30BA"/>
    <w:rsid w:val="007B76C1"/>
    <w:rsid w:val="007C0731"/>
    <w:rsid w:val="007C0F58"/>
    <w:rsid w:val="007C6273"/>
    <w:rsid w:val="007D29BF"/>
    <w:rsid w:val="007D7F20"/>
    <w:rsid w:val="007E32E9"/>
    <w:rsid w:val="007E3399"/>
    <w:rsid w:val="007F0CF1"/>
    <w:rsid w:val="007F0FC7"/>
    <w:rsid w:val="007F591A"/>
    <w:rsid w:val="00801003"/>
    <w:rsid w:val="0080270F"/>
    <w:rsid w:val="008051B4"/>
    <w:rsid w:val="00810139"/>
    <w:rsid w:val="00811D51"/>
    <w:rsid w:val="00813A77"/>
    <w:rsid w:val="0082282F"/>
    <w:rsid w:val="0082510F"/>
    <w:rsid w:val="008251BD"/>
    <w:rsid w:val="00827DB7"/>
    <w:rsid w:val="00831D1E"/>
    <w:rsid w:val="008320F4"/>
    <w:rsid w:val="0083784B"/>
    <w:rsid w:val="00840FFE"/>
    <w:rsid w:val="00844729"/>
    <w:rsid w:val="0084514A"/>
    <w:rsid w:val="0085092F"/>
    <w:rsid w:val="00857A3D"/>
    <w:rsid w:val="00860AC9"/>
    <w:rsid w:val="0086389C"/>
    <w:rsid w:val="00863E33"/>
    <w:rsid w:val="0086447E"/>
    <w:rsid w:val="00864AD8"/>
    <w:rsid w:val="00867228"/>
    <w:rsid w:val="008712A7"/>
    <w:rsid w:val="008735F9"/>
    <w:rsid w:val="00884BA1"/>
    <w:rsid w:val="008A1C92"/>
    <w:rsid w:val="008A6644"/>
    <w:rsid w:val="008C1ADC"/>
    <w:rsid w:val="008D0999"/>
    <w:rsid w:val="008D1AD5"/>
    <w:rsid w:val="008D24A1"/>
    <w:rsid w:val="008D4CDD"/>
    <w:rsid w:val="008D6C6D"/>
    <w:rsid w:val="008E0E30"/>
    <w:rsid w:val="008F0ECD"/>
    <w:rsid w:val="008F3A53"/>
    <w:rsid w:val="009027DD"/>
    <w:rsid w:val="00915ACE"/>
    <w:rsid w:val="009205B3"/>
    <w:rsid w:val="009211AF"/>
    <w:rsid w:val="00927645"/>
    <w:rsid w:val="00931C3E"/>
    <w:rsid w:val="00937D53"/>
    <w:rsid w:val="00953024"/>
    <w:rsid w:val="0095682E"/>
    <w:rsid w:val="00961CF2"/>
    <w:rsid w:val="00963AE4"/>
    <w:rsid w:val="009659DC"/>
    <w:rsid w:val="00972C37"/>
    <w:rsid w:val="00981E45"/>
    <w:rsid w:val="00983A74"/>
    <w:rsid w:val="00996C0D"/>
    <w:rsid w:val="00997850"/>
    <w:rsid w:val="009A0C8D"/>
    <w:rsid w:val="009A17B4"/>
    <w:rsid w:val="009A272B"/>
    <w:rsid w:val="009B22BD"/>
    <w:rsid w:val="009C3F91"/>
    <w:rsid w:val="009E2D8B"/>
    <w:rsid w:val="009E3439"/>
    <w:rsid w:val="009E574C"/>
    <w:rsid w:val="009E5CDA"/>
    <w:rsid w:val="009F07FA"/>
    <w:rsid w:val="009F353F"/>
    <w:rsid w:val="009F4848"/>
    <w:rsid w:val="009F7382"/>
    <w:rsid w:val="009F7A9E"/>
    <w:rsid w:val="00A02830"/>
    <w:rsid w:val="00A07F8D"/>
    <w:rsid w:val="00A17FEC"/>
    <w:rsid w:val="00A21902"/>
    <w:rsid w:val="00A253A5"/>
    <w:rsid w:val="00A3429A"/>
    <w:rsid w:val="00A3453C"/>
    <w:rsid w:val="00A40E46"/>
    <w:rsid w:val="00A462EE"/>
    <w:rsid w:val="00A566E4"/>
    <w:rsid w:val="00A6165B"/>
    <w:rsid w:val="00A6366E"/>
    <w:rsid w:val="00A706A0"/>
    <w:rsid w:val="00A74B70"/>
    <w:rsid w:val="00A778CC"/>
    <w:rsid w:val="00A84D76"/>
    <w:rsid w:val="00A90BE2"/>
    <w:rsid w:val="00A95D3A"/>
    <w:rsid w:val="00A968BD"/>
    <w:rsid w:val="00A974C3"/>
    <w:rsid w:val="00A977DB"/>
    <w:rsid w:val="00AA04D6"/>
    <w:rsid w:val="00AA7654"/>
    <w:rsid w:val="00AB3CF0"/>
    <w:rsid w:val="00AB7215"/>
    <w:rsid w:val="00AC6050"/>
    <w:rsid w:val="00AD23D2"/>
    <w:rsid w:val="00AE4CF7"/>
    <w:rsid w:val="00AE7F04"/>
    <w:rsid w:val="00AF00F6"/>
    <w:rsid w:val="00AF0711"/>
    <w:rsid w:val="00AF3E52"/>
    <w:rsid w:val="00AF4370"/>
    <w:rsid w:val="00B15175"/>
    <w:rsid w:val="00B15CEF"/>
    <w:rsid w:val="00B30EF2"/>
    <w:rsid w:val="00B35BB1"/>
    <w:rsid w:val="00B362B7"/>
    <w:rsid w:val="00B36F29"/>
    <w:rsid w:val="00B4460D"/>
    <w:rsid w:val="00B516AB"/>
    <w:rsid w:val="00B51AD5"/>
    <w:rsid w:val="00B56867"/>
    <w:rsid w:val="00B6719B"/>
    <w:rsid w:val="00B7017E"/>
    <w:rsid w:val="00B70D53"/>
    <w:rsid w:val="00B71336"/>
    <w:rsid w:val="00B72387"/>
    <w:rsid w:val="00B72545"/>
    <w:rsid w:val="00B7442A"/>
    <w:rsid w:val="00B75DCF"/>
    <w:rsid w:val="00B75ECB"/>
    <w:rsid w:val="00B819C2"/>
    <w:rsid w:val="00B870FE"/>
    <w:rsid w:val="00B87D89"/>
    <w:rsid w:val="00B91E44"/>
    <w:rsid w:val="00B93471"/>
    <w:rsid w:val="00B93767"/>
    <w:rsid w:val="00B948AC"/>
    <w:rsid w:val="00BA18AA"/>
    <w:rsid w:val="00BA1CCF"/>
    <w:rsid w:val="00BA4AAD"/>
    <w:rsid w:val="00BA6C2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22CA9"/>
    <w:rsid w:val="00C32656"/>
    <w:rsid w:val="00C3400A"/>
    <w:rsid w:val="00C41387"/>
    <w:rsid w:val="00C45BD1"/>
    <w:rsid w:val="00C45DB3"/>
    <w:rsid w:val="00C50849"/>
    <w:rsid w:val="00C549B1"/>
    <w:rsid w:val="00C560F2"/>
    <w:rsid w:val="00C65E8B"/>
    <w:rsid w:val="00C72C82"/>
    <w:rsid w:val="00C83CCC"/>
    <w:rsid w:val="00C8481A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33CF"/>
    <w:rsid w:val="00CC7E20"/>
    <w:rsid w:val="00CD44B2"/>
    <w:rsid w:val="00CD6653"/>
    <w:rsid w:val="00CD6F82"/>
    <w:rsid w:val="00CD75AA"/>
    <w:rsid w:val="00CE09FA"/>
    <w:rsid w:val="00CE4F10"/>
    <w:rsid w:val="00D032DD"/>
    <w:rsid w:val="00D05A6D"/>
    <w:rsid w:val="00D1496D"/>
    <w:rsid w:val="00D21A3F"/>
    <w:rsid w:val="00D30278"/>
    <w:rsid w:val="00D302D0"/>
    <w:rsid w:val="00D307AA"/>
    <w:rsid w:val="00D31664"/>
    <w:rsid w:val="00D33C3B"/>
    <w:rsid w:val="00D364F7"/>
    <w:rsid w:val="00D541C1"/>
    <w:rsid w:val="00D603F4"/>
    <w:rsid w:val="00D62149"/>
    <w:rsid w:val="00D648BD"/>
    <w:rsid w:val="00D64EF5"/>
    <w:rsid w:val="00D748ED"/>
    <w:rsid w:val="00D76D3C"/>
    <w:rsid w:val="00D80F94"/>
    <w:rsid w:val="00D82F0F"/>
    <w:rsid w:val="00D84729"/>
    <w:rsid w:val="00D914B5"/>
    <w:rsid w:val="00D9593F"/>
    <w:rsid w:val="00D9649B"/>
    <w:rsid w:val="00DA137A"/>
    <w:rsid w:val="00DA63A3"/>
    <w:rsid w:val="00DB23C6"/>
    <w:rsid w:val="00DB355E"/>
    <w:rsid w:val="00DB624A"/>
    <w:rsid w:val="00DB68D6"/>
    <w:rsid w:val="00DC2C4F"/>
    <w:rsid w:val="00DC2CCE"/>
    <w:rsid w:val="00DC3A70"/>
    <w:rsid w:val="00DC4AD5"/>
    <w:rsid w:val="00DC6DDB"/>
    <w:rsid w:val="00DD607A"/>
    <w:rsid w:val="00DD7F97"/>
    <w:rsid w:val="00DD7F9D"/>
    <w:rsid w:val="00DE0DC3"/>
    <w:rsid w:val="00DE6772"/>
    <w:rsid w:val="00DF13D1"/>
    <w:rsid w:val="00DF1493"/>
    <w:rsid w:val="00DF4718"/>
    <w:rsid w:val="00DF4F40"/>
    <w:rsid w:val="00DF6526"/>
    <w:rsid w:val="00DF65F0"/>
    <w:rsid w:val="00E00574"/>
    <w:rsid w:val="00E04B02"/>
    <w:rsid w:val="00E05BEA"/>
    <w:rsid w:val="00E065D9"/>
    <w:rsid w:val="00E207F1"/>
    <w:rsid w:val="00E23AB9"/>
    <w:rsid w:val="00E33A86"/>
    <w:rsid w:val="00E34A06"/>
    <w:rsid w:val="00E35218"/>
    <w:rsid w:val="00E41491"/>
    <w:rsid w:val="00E42444"/>
    <w:rsid w:val="00E57084"/>
    <w:rsid w:val="00E601E0"/>
    <w:rsid w:val="00E601E2"/>
    <w:rsid w:val="00E6049C"/>
    <w:rsid w:val="00E63509"/>
    <w:rsid w:val="00E64DAF"/>
    <w:rsid w:val="00E76F75"/>
    <w:rsid w:val="00E77E3D"/>
    <w:rsid w:val="00E80ECA"/>
    <w:rsid w:val="00E863F0"/>
    <w:rsid w:val="00E96C69"/>
    <w:rsid w:val="00EA2090"/>
    <w:rsid w:val="00ED2160"/>
    <w:rsid w:val="00ED5C38"/>
    <w:rsid w:val="00EE37FE"/>
    <w:rsid w:val="00EE5206"/>
    <w:rsid w:val="00EE5710"/>
    <w:rsid w:val="00EF2FF1"/>
    <w:rsid w:val="00EF485F"/>
    <w:rsid w:val="00F000DD"/>
    <w:rsid w:val="00F32D3A"/>
    <w:rsid w:val="00F414BB"/>
    <w:rsid w:val="00F42288"/>
    <w:rsid w:val="00F4360F"/>
    <w:rsid w:val="00F44D0B"/>
    <w:rsid w:val="00F44D1B"/>
    <w:rsid w:val="00F45A6A"/>
    <w:rsid w:val="00F4662C"/>
    <w:rsid w:val="00F46CE3"/>
    <w:rsid w:val="00F4771D"/>
    <w:rsid w:val="00F5538E"/>
    <w:rsid w:val="00F57998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92C01"/>
    <w:rsid w:val="00F95862"/>
    <w:rsid w:val="00F97FF3"/>
    <w:rsid w:val="00FA0E0D"/>
    <w:rsid w:val="00FA0E97"/>
    <w:rsid w:val="00FA2693"/>
    <w:rsid w:val="00FA35C8"/>
    <w:rsid w:val="00FB009F"/>
    <w:rsid w:val="00FB61FD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4F2EBF6F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6429BA-A37D-4BB8-9A15-742D2F967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85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Carine Maria</cp:lastModifiedBy>
  <cp:revision>11</cp:revision>
  <cp:lastPrinted>2023-04-12T14:04:00Z</cp:lastPrinted>
  <dcterms:created xsi:type="dcterms:W3CDTF">2024-02-15T14:56:00Z</dcterms:created>
  <dcterms:modified xsi:type="dcterms:W3CDTF">2026-06-23T13:12:00Z</dcterms:modified>
</cp:coreProperties>
</file>