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421B686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C0182">
        <w:rPr>
          <w:rFonts w:ascii="Times New Roman" w:hAnsi="Times New Roman"/>
          <w:szCs w:val="24"/>
        </w:rPr>
        <w:t>131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EDF285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C0182">
        <w:rPr>
          <w:rFonts w:ascii="Times New Roman" w:hAnsi="Times New Roman"/>
          <w:szCs w:val="24"/>
        </w:rPr>
        <w:t>23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C0182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ABCB0B9" w14:textId="77777777" w:rsidR="00502CBF" w:rsidRDefault="00000000" w:rsidP="00502CBF">
      <w:pPr>
        <w:jc w:val="both"/>
        <w:rPr>
          <w:iCs/>
        </w:rPr>
      </w:pPr>
      <w:r>
        <w:rPr>
          <w:iCs/>
        </w:rPr>
        <w:t>A Sua Excelência o Senhor</w:t>
      </w:r>
    </w:p>
    <w:p w14:paraId="43D4763C" w14:textId="77777777" w:rsidR="00502CBF" w:rsidRDefault="00000000" w:rsidP="00502CBF">
      <w:pPr>
        <w:jc w:val="both"/>
        <w:rPr>
          <w:b/>
          <w:bCs/>
          <w:iCs/>
        </w:rPr>
      </w:pPr>
      <w:r>
        <w:rPr>
          <w:b/>
          <w:bCs/>
          <w:iCs/>
        </w:rPr>
        <w:t>ALEXANDRE PADILHA</w:t>
      </w:r>
    </w:p>
    <w:p w14:paraId="48C8AB25" w14:textId="77777777" w:rsidR="00502CBF" w:rsidRDefault="00000000" w:rsidP="00502CBF">
      <w:pPr>
        <w:jc w:val="both"/>
        <w:rPr>
          <w:iCs/>
        </w:rPr>
      </w:pPr>
      <w:r>
        <w:rPr>
          <w:iCs/>
        </w:rPr>
        <w:t>Ministro da Saúde do Brasil</w:t>
      </w:r>
    </w:p>
    <w:p w14:paraId="555A91FE" w14:textId="77777777" w:rsidR="00502CBF" w:rsidRDefault="00000000" w:rsidP="00502CBF">
      <w:pPr>
        <w:jc w:val="both"/>
        <w:rPr>
          <w:iCs/>
        </w:rPr>
      </w:pPr>
      <w:r>
        <w:rPr>
          <w:iCs/>
        </w:rPr>
        <w:t>Brasília – DF</w:t>
      </w:r>
    </w:p>
    <w:p w14:paraId="0E9F982A" w14:textId="77777777" w:rsidR="00502CBF" w:rsidRDefault="00502CBF" w:rsidP="00502CBF">
      <w:pPr>
        <w:jc w:val="both"/>
        <w:rPr>
          <w:iCs/>
        </w:rPr>
      </w:pPr>
    </w:p>
    <w:p w14:paraId="1B9D4366" w14:textId="77777777" w:rsidR="00502CBF" w:rsidRDefault="00502CBF" w:rsidP="00502CBF">
      <w:pPr>
        <w:jc w:val="both"/>
        <w:rPr>
          <w:iCs/>
        </w:rPr>
      </w:pPr>
    </w:p>
    <w:p w14:paraId="7B2F661C" w14:textId="77777777" w:rsidR="00502CBF" w:rsidRDefault="00502CBF" w:rsidP="00502CBF">
      <w:pPr>
        <w:jc w:val="both"/>
        <w:rPr>
          <w:iCs/>
        </w:rPr>
      </w:pPr>
    </w:p>
    <w:p w14:paraId="646D3A01" w14:textId="77777777" w:rsidR="00502CBF" w:rsidRDefault="00000000" w:rsidP="00502CBF">
      <w:pPr>
        <w:jc w:val="both"/>
        <w:rPr>
          <w:iCs/>
        </w:rPr>
      </w:pPr>
      <w:r>
        <w:rPr>
          <w:iCs/>
        </w:rPr>
        <w:t xml:space="preserve">Assunto: </w:t>
      </w:r>
      <w:r>
        <w:rPr>
          <w:b/>
          <w:iCs/>
        </w:rPr>
        <w:t>Encaminha Requerimento.</w:t>
      </w:r>
    </w:p>
    <w:p w14:paraId="4D571FB0" w14:textId="77777777" w:rsidR="00502CBF" w:rsidRDefault="00502CBF" w:rsidP="00502CBF">
      <w:pPr>
        <w:jc w:val="both"/>
        <w:rPr>
          <w:iCs/>
        </w:rPr>
      </w:pPr>
    </w:p>
    <w:p w14:paraId="22678F49" w14:textId="77777777" w:rsidR="00502CBF" w:rsidRDefault="00502CBF" w:rsidP="00502CBF">
      <w:pPr>
        <w:jc w:val="both"/>
        <w:rPr>
          <w:iCs/>
        </w:rPr>
      </w:pPr>
    </w:p>
    <w:p w14:paraId="79F0B005" w14:textId="77777777" w:rsidR="00502CBF" w:rsidRDefault="00502CBF" w:rsidP="00502CBF">
      <w:pPr>
        <w:jc w:val="both"/>
        <w:rPr>
          <w:iCs/>
        </w:rPr>
      </w:pPr>
    </w:p>
    <w:p w14:paraId="219D9B1E" w14:textId="77777777" w:rsidR="00502CBF" w:rsidRDefault="00000000" w:rsidP="00502CBF">
      <w:pPr>
        <w:ind w:firstLine="1418"/>
        <w:jc w:val="both"/>
        <w:rPr>
          <w:iCs/>
        </w:rPr>
      </w:pPr>
      <w:r>
        <w:rPr>
          <w:iCs/>
        </w:rPr>
        <w:t>Senhor Ministro,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7C0237D1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C0182">
        <w:rPr>
          <w:iCs/>
          <w:color w:val="000000"/>
        </w:rPr>
        <w:t>103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1C0182">
        <w:rPr>
          <w:iCs/>
          <w:color w:val="000000"/>
        </w:rPr>
        <w:t>20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C0182">
        <w:rPr>
          <w:iCs/>
          <w:color w:val="000000"/>
        </w:rPr>
        <w:t>22</w:t>
      </w:r>
      <w:r w:rsidR="0023696A" w:rsidRPr="002A1E6C">
        <w:t xml:space="preserve"> de </w:t>
      </w:r>
      <w:r w:rsidR="001C0182">
        <w:t>junho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8B3D" w14:textId="77777777" w:rsidR="00EE043B" w:rsidRDefault="00EE043B">
      <w:r>
        <w:separator/>
      </w:r>
    </w:p>
  </w:endnote>
  <w:endnote w:type="continuationSeparator" w:id="0">
    <w:p w14:paraId="194C526A" w14:textId="77777777" w:rsidR="00EE043B" w:rsidRDefault="00EE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DC689" w14:textId="77777777" w:rsidR="00EE043B" w:rsidRDefault="00EE043B">
      <w:r>
        <w:separator/>
      </w:r>
    </w:p>
  </w:footnote>
  <w:footnote w:type="continuationSeparator" w:id="0">
    <w:p w14:paraId="186F727C" w14:textId="77777777" w:rsidR="00EE043B" w:rsidRDefault="00EE0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F84BE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71125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B045D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5640B56" w:tentative="1">
      <w:start w:val="1"/>
      <w:numFmt w:val="lowerLetter"/>
      <w:lvlText w:val="%2."/>
      <w:lvlJc w:val="left"/>
      <w:pPr>
        <w:ind w:left="1440" w:hanging="360"/>
      </w:pPr>
    </w:lvl>
    <w:lvl w:ilvl="2" w:tplc="362A4630" w:tentative="1">
      <w:start w:val="1"/>
      <w:numFmt w:val="lowerRoman"/>
      <w:lvlText w:val="%3."/>
      <w:lvlJc w:val="right"/>
      <w:pPr>
        <w:ind w:left="2160" w:hanging="180"/>
      </w:pPr>
    </w:lvl>
    <w:lvl w:ilvl="3" w:tplc="F18E63BE" w:tentative="1">
      <w:start w:val="1"/>
      <w:numFmt w:val="decimal"/>
      <w:lvlText w:val="%4."/>
      <w:lvlJc w:val="left"/>
      <w:pPr>
        <w:ind w:left="2880" w:hanging="360"/>
      </w:pPr>
    </w:lvl>
    <w:lvl w:ilvl="4" w:tplc="DB140B74" w:tentative="1">
      <w:start w:val="1"/>
      <w:numFmt w:val="lowerLetter"/>
      <w:lvlText w:val="%5."/>
      <w:lvlJc w:val="left"/>
      <w:pPr>
        <w:ind w:left="3600" w:hanging="360"/>
      </w:pPr>
    </w:lvl>
    <w:lvl w:ilvl="5" w:tplc="A7EC8DFC" w:tentative="1">
      <w:start w:val="1"/>
      <w:numFmt w:val="lowerRoman"/>
      <w:lvlText w:val="%6."/>
      <w:lvlJc w:val="right"/>
      <w:pPr>
        <w:ind w:left="4320" w:hanging="180"/>
      </w:pPr>
    </w:lvl>
    <w:lvl w:ilvl="6" w:tplc="98DA832C" w:tentative="1">
      <w:start w:val="1"/>
      <w:numFmt w:val="decimal"/>
      <w:lvlText w:val="%7."/>
      <w:lvlJc w:val="left"/>
      <w:pPr>
        <w:ind w:left="5040" w:hanging="360"/>
      </w:pPr>
    </w:lvl>
    <w:lvl w:ilvl="7" w:tplc="B298F84E" w:tentative="1">
      <w:start w:val="1"/>
      <w:numFmt w:val="lowerLetter"/>
      <w:lvlText w:val="%8."/>
      <w:lvlJc w:val="left"/>
      <w:pPr>
        <w:ind w:left="5760" w:hanging="360"/>
      </w:pPr>
    </w:lvl>
    <w:lvl w:ilvl="8" w:tplc="59D81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0FC2F4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BC81E16" w:tentative="1">
      <w:start w:val="1"/>
      <w:numFmt w:val="lowerLetter"/>
      <w:lvlText w:val="%2."/>
      <w:lvlJc w:val="left"/>
      <w:pPr>
        <w:ind w:left="1440" w:hanging="360"/>
      </w:pPr>
    </w:lvl>
    <w:lvl w:ilvl="2" w:tplc="B09E2F1C" w:tentative="1">
      <w:start w:val="1"/>
      <w:numFmt w:val="lowerRoman"/>
      <w:lvlText w:val="%3."/>
      <w:lvlJc w:val="right"/>
      <w:pPr>
        <w:ind w:left="2160" w:hanging="180"/>
      </w:pPr>
    </w:lvl>
    <w:lvl w:ilvl="3" w:tplc="BF5A83E6" w:tentative="1">
      <w:start w:val="1"/>
      <w:numFmt w:val="decimal"/>
      <w:lvlText w:val="%4."/>
      <w:lvlJc w:val="left"/>
      <w:pPr>
        <w:ind w:left="2880" w:hanging="360"/>
      </w:pPr>
    </w:lvl>
    <w:lvl w:ilvl="4" w:tplc="A95EFF84" w:tentative="1">
      <w:start w:val="1"/>
      <w:numFmt w:val="lowerLetter"/>
      <w:lvlText w:val="%5."/>
      <w:lvlJc w:val="left"/>
      <w:pPr>
        <w:ind w:left="3600" w:hanging="360"/>
      </w:pPr>
    </w:lvl>
    <w:lvl w:ilvl="5" w:tplc="0486D05C" w:tentative="1">
      <w:start w:val="1"/>
      <w:numFmt w:val="lowerRoman"/>
      <w:lvlText w:val="%6."/>
      <w:lvlJc w:val="right"/>
      <w:pPr>
        <w:ind w:left="4320" w:hanging="180"/>
      </w:pPr>
    </w:lvl>
    <w:lvl w:ilvl="6" w:tplc="D05E3598" w:tentative="1">
      <w:start w:val="1"/>
      <w:numFmt w:val="decimal"/>
      <w:lvlText w:val="%7."/>
      <w:lvlJc w:val="left"/>
      <w:pPr>
        <w:ind w:left="5040" w:hanging="360"/>
      </w:pPr>
    </w:lvl>
    <w:lvl w:ilvl="7" w:tplc="8F62335E" w:tentative="1">
      <w:start w:val="1"/>
      <w:numFmt w:val="lowerLetter"/>
      <w:lvlText w:val="%8."/>
      <w:lvlJc w:val="left"/>
      <w:pPr>
        <w:ind w:left="5760" w:hanging="360"/>
      </w:pPr>
    </w:lvl>
    <w:lvl w:ilvl="8" w:tplc="04CC84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85F229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F6E6C6" w:tentative="1">
      <w:start w:val="1"/>
      <w:numFmt w:val="lowerLetter"/>
      <w:lvlText w:val="%2."/>
      <w:lvlJc w:val="left"/>
      <w:pPr>
        <w:ind w:left="1440" w:hanging="360"/>
      </w:pPr>
    </w:lvl>
    <w:lvl w:ilvl="2" w:tplc="E754FF74" w:tentative="1">
      <w:start w:val="1"/>
      <w:numFmt w:val="lowerRoman"/>
      <w:lvlText w:val="%3."/>
      <w:lvlJc w:val="right"/>
      <w:pPr>
        <w:ind w:left="2160" w:hanging="180"/>
      </w:pPr>
    </w:lvl>
    <w:lvl w:ilvl="3" w:tplc="B20ACC30" w:tentative="1">
      <w:start w:val="1"/>
      <w:numFmt w:val="decimal"/>
      <w:lvlText w:val="%4."/>
      <w:lvlJc w:val="left"/>
      <w:pPr>
        <w:ind w:left="2880" w:hanging="360"/>
      </w:pPr>
    </w:lvl>
    <w:lvl w:ilvl="4" w:tplc="DEB8D244" w:tentative="1">
      <w:start w:val="1"/>
      <w:numFmt w:val="lowerLetter"/>
      <w:lvlText w:val="%5."/>
      <w:lvlJc w:val="left"/>
      <w:pPr>
        <w:ind w:left="3600" w:hanging="360"/>
      </w:pPr>
    </w:lvl>
    <w:lvl w:ilvl="5" w:tplc="F6C8E99E" w:tentative="1">
      <w:start w:val="1"/>
      <w:numFmt w:val="lowerRoman"/>
      <w:lvlText w:val="%6."/>
      <w:lvlJc w:val="right"/>
      <w:pPr>
        <w:ind w:left="4320" w:hanging="180"/>
      </w:pPr>
    </w:lvl>
    <w:lvl w:ilvl="6" w:tplc="D7CEA4CE" w:tentative="1">
      <w:start w:val="1"/>
      <w:numFmt w:val="decimal"/>
      <w:lvlText w:val="%7."/>
      <w:lvlJc w:val="left"/>
      <w:pPr>
        <w:ind w:left="5040" w:hanging="360"/>
      </w:pPr>
    </w:lvl>
    <w:lvl w:ilvl="7" w:tplc="14C64E2E" w:tentative="1">
      <w:start w:val="1"/>
      <w:numFmt w:val="lowerLetter"/>
      <w:lvlText w:val="%8."/>
      <w:lvlJc w:val="left"/>
      <w:pPr>
        <w:ind w:left="5760" w:hanging="360"/>
      </w:pPr>
    </w:lvl>
    <w:lvl w:ilvl="8" w:tplc="ADE6D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5E927AD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04BB52" w:tentative="1">
      <w:start w:val="1"/>
      <w:numFmt w:val="lowerLetter"/>
      <w:lvlText w:val="%2."/>
      <w:lvlJc w:val="left"/>
      <w:pPr>
        <w:ind w:left="1440" w:hanging="360"/>
      </w:pPr>
    </w:lvl>
    <w:lvl w:ilvl="2" w:tplc="AA7CF672" w:tentative="1">
      <w:start w:val="1"/>
      <w:numFmt w:val="lowerRoman"/>
      <w:lvlText w:val="%3."/>
      <w:lvlJc w:val="right"/>
      <w:pPr>
        <w:ind w:left="2160" w:hanging="180"/>
      </w:pPr>
    </w:lvl>
    <w:lvl w:ilvl="3" w:tplc="FE0A51C6" w:tentative="1">
      <w:start w:val="1"/>
      <w:numFmt w:val="decimal"/>
      <w:lvlText w:val="%4."/>
      <w:lvlJc w:val="left"/>
      <w:pPr>
        <w:ind w:left="2880" w:hanging="360"/>
      </w:pPr>
    </w:lvl>
    <w:lvl w:ilvl="4" w:tplc="7FB00FE4" w:tentative="1">
      <w:start w:val="1"/>
      <w:numFmt w:val="lowerLetter"/>
      <w:lvlText w:val="%5."/>
      <w:lvlJc w:val="left"/>
      <w:pPr>
        <w:ind w:left="3600" w:hanging="360"/>
      </w:pPr>
    </w:lvl>
    <w:lvl w:ilvl="5" w:tplc="0694C838" w:tentative="1">
      <w:start w:val="1"/>
      <w:numFmt w:val="lowerRoman"/>
      <w:lvlText w:val="%6."/>
      <w:lvlJc w:val="right"/>
      <w:pPr>
        <w:ind w:left="4320" w:hanging="180"/>
      </w:pPr>
    </w:lvl>
    <w:lvl w:ilvl="6" w:tplc="901E5108" w:tentative="1">
      <w:start w:val="1"/>
      <w:numFmt w:val="decimal"/>
      <w:lvlText w:val="%7."/>
      <w:lvlJc w:val="left"/>
      <w:pPr>
        <w:ind w:left="5040" w:hanging="360"/>
      </w:pPr>
    </w:lvl>
    <w:lvl w:ilvl="7" w:tplc="2DFEC582" w:tentative="1">
      <w:start w:val="1"/>
      <w:numFmt w:val="lowerLetter"/>
      <w:lvlText w:val="%8."/>
      <w:lvlJc w:val="left"/>
      <w:pPr>
        <w:ind w:left="5760" w:hanging="360"/>
      </w:pPr>
    </w:lvl>
    <w:lvl w:ilvl="8" w:tplc="B3266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1B27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60FE40" w:tentative="1">
      <w:start w:val="1"/>
      <w:numFmt w:val="lowerLetter"/>
      <w:lvlText w:val="%2."/>
      <w:lvlJc w:val="left"/>
      <w:pPr>
        <w:ind w:left="1440" w:hanging="360"/>
      </w:pPr>
    </w:lvl>
    <w:lvl w:ilvl="2" w:tplc="98DA7972" w:tentative="1">
      <w:start w:val="1"/>
      <w:numFmt w:val="lowerRoman"/>
      <w:lvlText w:val="%3."/>
      <w:lvlJc w:val="right"/>
      <w:pPr>
        <w:ind w:left="2160" w:hanging="180"/>
      </w:pPr>
    </w:lvl>
    <w:lvl w:ilvl="3" w:tplc="AB50CFAA" w:tentative="1">
      <w:start w:val="1"/>
      <w:numFmt w:val="decimal"/>
      <w:lvlText w:val="%4."/>
      <w:lvlJc w:val="left"/>
      <w:pPr>
        <w:ind w:left="2880" w:hanging="360"/>
      </w:pPr>
    </w:lvl>
    <w:lvl w:ilvl="4" w:tplc="4740E26E" w:tentative="1">
      <w:start w:val="1"/>
      <w:numFmt w:val="lowerLetter"/>
      <w:lvlText w:val="%5."/>
      <w:lvlJc w:val="left"/>
      <w:pPr>
        <w:ind w:left="3600" w:hanging="360"/>
      </w:pPr>
    </w:lvl>
    <w:lvl w:ilvl="5" w:tplc="418E5A86" w:tentative="1">
      <w:start w:val="1"/>
      <w:numFmt w:val="lowerRoman"/>
      <w:lvlText w:val="%6."/>
      <w:lvlJc w:val="right"/>
      <w:pPr>
        <w:ind w:left="4320" w:hanging="180"/>
      </w:pPr>
    </w:lvl>
    <w:lvl w:ilvl="6" w:tplc="61241186" w:tentative="1">
      <w:start w:val="1"/>
      <w:numFmt w:val="decimal"/>
      <w:lvlText w:val="%7."/>
      <w:lvlJc w:val="left"/>
      <w:pPr>
        <w:ind w:left="5040" w:hanging="360"/>
      </w:pPr>
    </w:lvl>
    <w:lvl w:ilvl="7" w:tplc="8FB6E3BC" w:tentative="1">
      <w:start w:val="1"/>
      <w:numFmt w:val="lowerLetter"/>
      <w:lvlText w:val="%8."/>
      <w:lvlJc w:val="left"/>
      <w:pPr>
        <w:ind w:left="5760" w:hanging="360"/>
      </w:pPr>
    </w:lvl>
    <w:lvl w:ilvl="8" w:tplc="3116A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B956C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EE60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2E42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98EC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66E0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3CCA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8441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26EA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68D6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296EB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EA564C" w:tentative="1">
      <w:start w:val="1"/>
      <w:numFmt w:val="lowerLetter"/>
      <w:lvlText w:val="%2."/>
      <w:lvlJc w:val="left"/>
      <w:pPr>
        <w:ind w:left="1440" w:hanging="360"/>
      </w:pPr>
    </w:lvl>
    <w:lvl w:ilvl="2" w:tplc="06924EA6" w:tentative="1">
      <w:start w:val="1"/>
      <w:numFmt w:val="lowerRoman"/>
      <w:lvlText w:val="%3."/>
      <w:lvlJc w:val="right"/>
      <w:pPr>
        <w:ind w:left="2160" w:hanging="180"/>
      </w:pPr>
    </w:lvl>
    <w:lvl w:ilvl="3" w:tplc="C304F382" w:tentative="1">
      <w:start w:val="1"/>
      <w:numFmt w:val="decimal"/>
      <w:lvlText w:val="%4."/>
      <w:lvlJc w:val="left"/>
      <w:pPr>
        <w:ind w:left="2880" w:hanging="360"/>
      </w:pPr>
    </w:lvl>
    <w:lvl w:ilvl="4" w:tplc="721C2450" w:tentative="1">
      <w:start w:val="1"/>
      <w:numFmt w:val="lowerLetter"/>
      <w:lvlText w:val="%5."/>
      <w:lvlJc w:val="left"/>
      <w:pPr>
        <w:ind w:left="3600" w:hanging="360"/>
      </w:pPr>
    </w:lvl>
    <w:lvl w:ilvl="5" w:tplc="86A051F2" w:tentative="1">
      <w:start w:val="1"/>
      <w:numFmt w:val="lowerRoman"/>
      <w:lvlText w:val="%6."/>
      <w:lvlJc w:val="right"/>
      <w:pPr>
        <w:ind w:left="4320" w:hanging="180"/>
      </w:pPr>
    </w:lvl>
    <w:lvl w:ilvl="6" w:tplc="03C4C148" w:tentative="1">
      <w:start w:val="1"/>
      <w:numFmt w:val="decimal"/>
      <w:lvlText w:val="%7."/>
      <w:lvlJc w:val="left"/>
      <w:pPr>
        <w:ind w:left="5040" w:hanging="360"/>
      </w:pPr>
    </w:lvl>
    <w:lvl w:ilvl="7" w:tplc="5EB4BC88" w:tentative="1">
      <w:start w:val="1"/>
      <w:numFmt w:val="lowerLetter"/>
      <w:lvlText w:val="%8."/>
      <w:lvlJc w:val="left"/>
      <w:pPr>
        <w:ind w:left="5760" w:hanging="360"/>
      </w:pPr>
    </w:lvl>
    <w:lvl w:ilvl="8" w:tplc="247C2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D580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E1EAE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3A12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C0F2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3AEE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787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A26D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82C5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52A6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A8AC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F0D2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6362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7A0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818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6F86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1E6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5801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00C0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879CEA1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EBDE37B0">
      <w:start w:val="1"/>
      <w:numFmt w:val="lowerLetter"/>
      <w:lvlText w:val="%2."/>
      <w:lvlJc w:val="left"/>
      <w:pPr>
        <w:ind w:left="1364" w:hanging="360"/>
      </w:pPr>
    </w:lvl>
    <w:lvl w:ilvl="2" w:tplc="E8CA4B60">
      <w:start w:val="1"/>
      <w:numFmt w:val="lowerRoman"/>
      <w:lvlText w:val="%3."/>
      <w:lvlJc w:val="right"/>
      <w:pPr>
        <w:ind w:left="2084" w:hanging="180"/>
      </w:pPr>
    </w:lvl>
    <w:lvl w:ilvl="3" w:tplc="323C70BA">
      <w:start w:val="1"/>
      <w:numFmt w:val="decimal"/>
      <w:lvlText w:val="%4."/>
      <w:lvlJc w:val="left"/>
      <w:pPr>
        <w:ind w:left="2804" w:hanging="360"/>
      </w:pPr>
    </w:lvl>
    <w:lvl w:ilvl="4" w:tplc="26BEC296">
      <w:start w:val="1"/>
      <w:numFmt w:val="lowerLetter"/>
      <w:lvlText w:val="%5."/>
      <w:lvlJc w:val="left"/>
      <w:pPr>
        <w:ind w:left="3524" w:hanging="360"/>
      </w:pPr>
    </w:lvl>
    <w:lvl w:ilvl="5" w:tplc="689CC012">
      <w:start w:val="1"/>
      <w:numFmt w:val="lowerRoman"/>
      <w:lvlText w:val="%6."/>
      <w:lvlJc w:val="right"/>
      <w:pPr>
        <w:ind w:left="4244" w:hanging="180"/>
      </w:pPr>
    </w:lvl>
    <w:lvl w:ilvl="6" w:tplc="19AAD056">
      <w:start w:val="1"/>
      <w:numFmt w:val="decimal"/>
      <w:lvlText w:val="%7."/>
      <w:lvlJc w:val="left"/>
      <w:pPr>
        <w:ind w:left="4964" w:hanging="360"/>
      </w:pPr>
    </w:lvl>
    <w:lvl w:ilvl="7" w:tplc="0010C618">
      <w:start w:val="1"/>
      <w:numFmt w:val="lowerLetter"/>
      <w:lvlText w:val="%8."/>
      <w:lvlJc w:val="left"/>
      <w:pPr>
        <w:ind w:left="5684" w:hanging="360"/>
      </w:pPr>
    </w:lvl>
    <w:lvl w:ilvl="8" w:tplc="38CAEA8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B58C657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FBE1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6A67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5ECC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64C1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0CE6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D6AB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AEFD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60B8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0B6213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82485C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4F67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9625DB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EA4FBE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EA612A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764C9E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2D695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5E645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3002C9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076BC80" w:tentative="1">
      <w:start w:val="1"/>
      <w:numFmt w:val="lowerLetter"/>
      <w:lvlText w:val="%2."/>
      <w:lvlJc w:val="left"/>
      <w:pPr>
        <w:ind w:left="1440" w:hanging="360"/>
      </w:pPr>
    </w:lvl>
    <w:lvl w:ilvl="2" w:tplc="ED521EEE" w:tentative="1">
      <w:start w:val="1"/>
      <w:numFmt w:val="lowerRoman"/>
      <w:lvlText w:val="%3."/>
      <w:lvlJc w:val="right"/>
      <w:pPr>
        <w:ind w:left="2160" w:hanging="180"/>
      </w:pPr>
    </w:lvl>
    <w:lvl w:ilvl="3" w:tplc="D2FC94C2" w:tentative="1">
      <w:start w:val="1"/>
      <w:numFmt w:val="decimal"/>
      <w:lvlText w:val="%4."/>
      <w:lvlJc w:val="left"/>
      <w:pPr>
        <w:ind w:left="2880" w:hanging="360"/>
      </w:pPr>
    </w:lvl>
    <w:lvl w:ilvl="4" w:tplc="55E47FB4" w:tentative="1">
      <w:start w:val="1"/>
      <w:numFmt w:val="lowerLetter"/>
      <w:lvlText w:val="%5."/>
      <w:lvlJc w:val="left"/>
      <w:pPr>
        <w:ind w:left="3600" w:hanging="360"/>
      </w:pPr>
    </w:lvl>
    <w:lvl w:ilvl="5" w:tplc="8ABCC00E" w:tentative="1">
      <w:start w:val="1"/>
      <w:numFmt w:val="lowerRoman"/>
      <w:lvlText w:val="%6."/>
      <w:lvlJc w:val="right"/>
      <w:pPr>
        <w:ind w:left="4320" w:hanging="180"/>
      </w:pPr>
    </w:lvl>
    <w:lvl w:ilvl="6" w:tplc="4EE65860" w:tentative="1">
      <w:start w:val="1"/>
      <w:numFmt w:val="decimal"/>
      <w:lvlText w:val="%7."/>
      <w:lvlJc w:val="left"/>
      <w:pPr>
        <w:ind w:left="5040" w:hanging="360"/>
      </w:pPr>
    </w:lvl>
    <w:lvl w:ilvl="7" w:tplc="DB04DB86" w:tentative="1">
      <w:start w:val="1"/>
      <w:numFmt w:val="lowerLetter"/>
      <w:lvlText w:val="%8."/>
      <w:lvlJc w:val="left"/>
      <w:pPr>
        <w:ind w:left="5760" w:hanging="360"/>
      </w:pPr>
    </w:lvl>
    <w:lvl w:ilvl="8" w:tplc="29DEA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43CC9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590C67E" w:tentative="1">
      <w:start w:val="1"/>
      <w:numFmt w:val="lowerLetter"/>
      <w:lvlText w:val="%2."/>
      <w:lvlJc w:val="left"/>
      <w:pPr>
        <w:ind w:left="1440" w:hanging="360"/>
      </w:pPr>
    </w:lvl>
    <w:lvl w:ilvl="2" w:tplc="51EE722A" w:tentative="1">
      <w:start w:val="1"/>
      <w:numFmt w:val="lowerRoman"/>
      <w:lvlText w:val="%3."/>
      <w:lvlJc w:val="right"/>
      <w:pPr>
        <w:ind w:left="2160" w:hanging="180"/>
      </w:pPr>
    </w:lvl>
    <w:lvl w:ilvl="3" w:tplc="4956DE74" w:tentative="1">
      <w:start w:val="1"/>
      <w:numFmt w:val="decimal"/>
      <w:lvlText w:val="%4."/>
      <w:lvlJc w:val="left"/>
      <w:pPr>
        <w:ind w:left="2880" w:hanging="360"/>
      </w:pPr>
    </w:lvl>
    <w:lvl w:ilvl="4" w:tplc="850C96C6" w:tentative="1">
      <w:start w:val="1"/>
      <w:numFmt w:val="lowerLetter"/>
      <w:lvlText w:val="%5."/>
      <w:lvlJc w:val="left"/>
      <w:pPr>
        <w:ind w:left="3600" w:hanging="360"/>
      </w:pPr>
    </w:lvl>
    <w:lvl w:ilvl="5" w:tplc="A5540100" w:tentative="1">
      <w:start w:val="1"/>
      <w:numFmt w:val="lowerRoman"/>
      <w:lvlText w:val="%6."/>
      <w:lvlJc w:val="right"/>
      <w:pPr>
        <w:ind w:left="4320" w:hanging="180"/>
      </w:pPr>
    </w:lvl>
    <w:lvl w:ilvl="6" w:tplc="9E1C3A1A" w:tentative="1">
      <w:start w:val="1"/>
      <w:numFmt w:val="decimal"/>
      <w:lvlText w:val="%7."/>
      <w:lvlJc w:val="left"/>
      <w:pPr>
        <w:ind w:left="5040" w:hanging="360"/>
      </w:pPr>
    </w:lvl>
    <w:lvl w:ilvl="7" w:tplc="5E3EE9BC" w:tentative="1">
      <w:start w:val="1"/>
      <w:numFmt w:val="lowerLetter"/>
      <w:lvlText w:val="%8."/>
      <w:lvlJc w:val="left"/>
      <w:pPr>
        <w:ind w:left="5760" w:hanging="360"/>
      </w:pPr>
    </w:lvl>
    <w:lvl w:ilvl="8" w:tplc="5224C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DC32F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BB66BD0" w:tentative="1">
      <w:start w:val="1"/>
      <w:numFmt w:val="lowerLetter"/>
      <w:lvlText w:val="%2."/>
      <w:lvlJc w:val="left"/>
      <w:pPr>
        <w:ind w:left="1440" w:hanging="360"/>
      </w:pPr>
    </w:lvl>
    <w:lvl w:ilvl="2" w:tplc="9A20385A" w:tentative="1">
      <w:start w:val="1"/>
      <w:numFmt w:val="lowerRoman"/>
      <w:lvlText w:val="%3."/>
      <w:lvlJc w:val="right"/>
      <w:pPr>
        <w:ind w:left="2160" w:hanging="180"/>
      </w:pPr>
    </w:lvl>
    <w:lvl w:ilvl="3" w:tplc="403E051C" w:tentative="1">
      <w:start w:val="1"/>
      <w:numFmt w:val="decimal"/>
      <w:lvlText w:val="%4."/>
      <w:lvlJc w:val="left"/>
      <w:pPr>
        <w:ind w:left="2880" w:hanging="360"/>
      </w:pPr>
    </w:lvl>
    <w:lvl w:ilvl="4" w:tplc="4F64054C" w:tentative="1">
      <w:start w:val="1"/>
      <w:numFmt w:val="lowerLetter"/>
      <w:lvlText w:val="%5."/>
      <w:lvlJc w:val="left"/>
      <w:pPr>
        <w:ind w:left="3600" w:hanging="360"/>
      </w:pPr>
    </w:lvl>
    <w:lvl w:ilvl="5" w:tplc="72A0FF14" w:tentative="1">
      <w:start w:val="1"/>
      <w:numFmt w:val="lowerRoman"/>
      <w:lvlText w:val="%6."/>
      <w:lvlJc w:val="right"/>
      <w:pPr>
        <w:ind w:left="4320" w:hanging="180"/>
      </w:pPr>
    </w:lvl>
    <w:lvl w:ilvl="6" w:tplc="615EC292" w:tentative="1">
      <w:start w:val="1"/>
      <w:numFmt w:val="decimal"/>
      <w:lvlText w:val="%7."/>
      <w:lvlJc w:val="left"/>
      <w:pPr>
        <w:ind w:left="5040" w:hanging="360"/>
      </w:pPr>
    </w:lvl>
    <w:lvl w:ilvl="7" w:tplc="05BC3C04" w:tentative="1">
      <w:start w:val="1"/>
      <w:numFmt w:val="lowerLetter"/>
      <w:lvlText w:val="%8."/>
      <w:lvlJc w:val="left"/>
      <w:pPr>
        <w:ind w:left="5760" w:hanging="360"/>
      </w:pPr>
    </w:lvl>
    <w:lvl w:ilvl="8" w:tplc="EB525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FE851C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AC626AC" w:tentative="1">
      <w:start w:val="1"/>
      <w:numFmt w:val="lowerLetter"/>
      <w:lvlText w:val="%2."/>
      <w:lvlJc w:val="left"/>
      <w:pPr>
        <w:ind w:left="1364" w:hanging="360"/>
      </w:pPr>
    </w:lvl>
    <w:lvl w:ilvl="2" w:tplc="F5ECFD42" w:tentative="1">
      <w:start w:val="1"/>
      <w:numFmt w:val="lowerRoman"/>
      <w:lvlText w:val="%3."/>
      <w:lvlJc w:val="right"/>
      <w:pPr>
        <w:ind w:left="2084" w:hanging="180"/>
      </w:pPr>
    </w:lvl>
    <w:lvl w:ilvl="3" w:tplc="963280E4" w:tentative="1">
      <w:start w:val="1"/>
      <w:numFmt w:val="decimal"/>
      <w:lvlText w:val="%4."/>
      <w:lvlJc w:val="left"/>
      <w:pPr>
        <w:ind w:left="2804" w:hanging="360"/>
      </w:pPr>
    </w:lvl>
    <w:lvl w:ilvl="4" w:tplc="375C0DD6" w:tentative="1">
      <w:start w:val="1"/>
      <w:numFmt w:val="lowerLetter"/>
      <w:lvlText w:val="%5."/>
      <w:lvlJc w:val="left"/>
      <w:pPr>
        <w:ind w:left="3524" w:hanging="360"/>
      </w:pPr>
    </w:lvl>
    <w:lvl w:ilvl="5" w:tplc="09D6B334" w:tentative="1">
      <w:start w:val="1"/>
      <w:numFmt w:val="lowerRoman"/>
      <w:lvlText w:val="%6."/>
      <w:lvlJc w:val="right"/>
      <w:pPr>
        <w:ind w:left="4244" w:hanging="180"/>
      </w:pPr>
    </w:lvl>
    <w:lvl w:ilvl="6" w:tplc="7B6424EE" w:tentative="1">
      <w:start w:val="1"/>
      <w:numFmt w:val="decimal"/>
      <w:lvlText w:val="%7."/>
      <w:lvlJc w:val="left"/>
      <w:pPr>
        <w:ind w:left="4964" w:hanging="360"/>
      </w:pPr>
    </w:lvl>
    <w:lvl w:ilvl="7" w:tplc="1E30669E" w:tentative="1">
      <w:start w:val="1"/>
      <w:numFmt w:val="lowerLetter"/>
      <w:lvlText w:val="%8."/>
      <w:lvlJc w:val="left"/>
      <w:pPr>
        <w:ind w:left="5684" w:hanging="360"/>
      </w:pPr>
    </w:lvl>
    <w:lvl w:ilvl="8" w:tplc="307441E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2758A5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5EC6C50" w:tentative="1">
      <w:start w:val="1"/>
      <w:numFmt w:val="lowerLetter"/>
      <w:lvlText w:val="%2."/>
      <w:lvlJc w:val="left"/>
      <w:pPr>
        <w:ind w:left="1440" w:hanging="360"/>
      </w:pPr>
    </w:lvl>
    <w:lvl w:ilvl="2" w:tplc="CEECDC12" w:tentative="1">
      <w:start w:val="1"/>
      <w:numFmt w:val="lowerRoman"/>
      <w:lvlText w:val="%3."/>
      <w:lvlJc w:val="right"/>
      <w:pPr>
        <w:ind w:left="2160" w:hanging="180"/>
      </w:pPr>
    </w:lvl>
    <w:lvl w:ilvl="3" w:tplc="2C5C3F7E" w:tentative="1">
      <w:start w:val="1"/>
      <w:numFmt w:val="decimal"/>
      <w:lvlText w:val="%4."/>
      <w:lvlJc w:val="left"/>
      <w:pPr>
        <w:ind w:left="2880" w:hanging="360"/>
      </w:pPr>
    </w:lvl>
    <w:lvl w:ilvl="4" w:tplc="46500190" w:tentative="1">
      <w:start w:val="1"/>
      <w:numFmt w:val="lowerLetter"/>
      <w:lvlText w:val="%5."/>
      <w:lvlJc w:val="left"/>
      <w:pPr>
        <w:ind w:left="3600" w:hanging="360"/>
      </w:pPr>
    </w:lvl>
    <w:lvl w:ilvl="5" w:tplc="42EA9C3E" w:tentative="1">
      <w:start w:val="1"/>
      <w:numFmt w:val="lowerRoman"/>
      <w:lvlText w:val="%6."/>
      <w:lvlJc w:val="right"/>
      <w:pPr>
        <w:ind w:left="4320" w:hanging="180"/>
      </w:pPr>
    </w:lvl>
    <w:lvl w:ilvl="6" w:tplc="744AD57E" w:tentative="1">
      <w:start w:val="1"/>
      <w:numFmt w:val="decimal"/>
      <w:lvlText w:val="%7."/>
      <w:lvlJc w:val="left"/>
      <w:pPr>
        <w:ind w:left="5040" w:hanging="360"/>
      </w:pPr>
    </w:lvl>
    <w:lvl w:ilvl="7" w:tplc="FDE8351E" w:tentative="1">
      <w:start w:val="1"/>
      <w:numFmt w:val="lowerLetter"/>
      <w:lvlText w:val="%8."/>
      <w:lvlJc w:val="left"/>
      <w:pPr>
        <w:ind w:left="5760" w:hanging="360"/>
      </w:pPr>
    </w:lvl>
    <w:lvl w:ilvl="8" w:tplc="44B411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108891456">
    <w:abstractNumId w:val="19"/>
  </w:num>
  <w:num w:numId="2" w16cid:durableId="1585260670">
    <w:abstractNumId w:val="6"/>
  </w:num>
  <w:num w:numId="3" w16cid:durableId="1437098427">
    <w:abstractNumId w:val="10"/>
  </w:num>
  <w:num w:numId="4" w16cid:durableId="7759915">
    <w:abstractNumId w:val="27"/>
  </w:num>
  <w:num w:numId="5" w16cid:durableId="808134935">
    <w:abstractNumId w:val="0"/>
  </w:num>
  <w:num w:numId="6" w16cid:durableId="188960259">
    <w:abstractNumId w:val="11"/>
  </w:num>
  <w:num w:numId="7" w16cid:durableId="1624311821">
    <w:abstractNumId w:val="28"/>
  </w:num>
  <w:num w:numId="8" w16cid:durableId="8996297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3334064">
    <w:abstractNumId w:val="1"/>
  </w:num>
  <w:num w:numId="10" w16cid:durableId="1353800090">
    <w:abstractNumId w:val="0"/>
    <w:lvlOverride w:ilvl="0">
      <w:startOverride w:val="1"/>
    </w:lvlOverride>
  </w:num>
  <w:num w:numId="11" w16cid:durableId="20792059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1683281">
    <w:abstractNumId w:val="6"/>
  </w:num>
  <w:num w:numId="13" w16cid:durableId="1441409815">
    <w:abstractNumId w:val="27"/>
  </w:num>
  <w:num w:numId="14" w16cid:durableId="5168179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4119473">
    <w:abstractNumId w:val="20"/>
  </w:num>
  <w:num w:numId="16" w16cid:durableId="17393537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7011780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1968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668504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1550232">
    <w:abstractNumId w:val="24"/>
  </w:num>
  <w:num w:numId="21" w16cid:durableId="1969387583">
    <w:abstractNumId w:val="8"/>
  </w:num>
  <w:num w:numId="22" w16cid:durableId="1349912209">
    <w:abstractNumId w:val="31"/>
  </w:num>
  <w:num w:numId="23" w16cid:durableId="119231700">
    <w:abstractNumId w:val="34"/>
  </w:num>
  <w:num w:numId="24" w16cid:durableId="806240540">
    <w:abstractNumId w:val="32"/>
  </w:num>
  <w:num w:numId="25" w16cid:durableId="407921059">
    <w:abstractNumId w:val="12"/>
  </w:num>
  <w:num w:numId="26" w16cid:durableId="1827625887">
    <w:abstractNumId w:val="33"/>
  </w:num>
  <w:num w:numId="27" w16cid:durableId="1088962771">
    <w:abstractNumId w:val="7"/>
  </w:num>
  <w:num w:numId="28" w16cid:durableId="334918159">
    <w:abstractNumId w:val="30"/>
  </w:num>
  <w:num w:numId="29" w16cid:durableId="244457084">
    <w:abstractNumId w:val="16"/>
  </w:num>
  <w:num w:numId="30" w16cid:durableId="1795294678">
    <w:abstractNumId w:val="2"/>
  </w:num>
  <w:num w:numId="31" w16cid:durableId="539174234">
    <w:abstractNumId w:val="25"/>
  </w:num>
  <w:num w:numId="32" w16cid:durableId="340621697">
    <w:abstractNumId w:val="17"/>
  </w:num>
  <w:num w:numId="33" w16cid:durableId="1885097125">
    <w:abstractNumId w:val="15"/>
  </w:num>
  <w:num w:numId="34" w16cid:durableId="2003698187">
    <w:abstractNumId w:val="3"/>
  </w:num>
  <w:num w:numId="35" w16cid:durableId="928544355">
    <w:abstractNumId w:val="4"/>
  </w:num>
  <w:num w:numId="36" w16cid:durableId="1914928096">
    <w:abstractNumId w:val="14"/>
  </w:num>
  <w:num w:numId="37" w16cid:durableId="165049563">
    <w:abstractNumId w:val="9"/>
  </w:num>
  <w:num w:numId="38" w16cid:durableId="1780223025">
    <w:abstractNumId w:val="13"/>
  </w:num>
  <w:num w:numId="39" w16cid:durableId="1668635814">
    <w:abstractNumId w:val="22"/>
  </w:num>
  <w:num w:numId="40" w16cid:durableId="826747763">
    <w:abstractNumId w:val="29"/>
  </w:num>
  <w:num w:numId="41" w16cid:durableId="1313800789">
    <w:abstractNumId w:val="18"/>
  </w:num>
  <w:num w:numId="42" w16cid:durableId="128596220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4604"/>
    <w:rsid w:val="001B6E3E"/>
    <w:rsid w:val="001C001F"/>
    <w:rsid w:val="001C0182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75464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043B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79FFEA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78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72</cp:revision>
  <cp:lastPrinted>2024-06-03T15:30:00Z</cp:lastPrinted>
  <dcterms:created xsi:type="dcterms:W3CDTF">2024-02-15T14:56:00Z</dcterms:created>
  <dcterms:modified xsi:type="dcterms:W3CDTF">2026-06-23T13:14:00Z</dcterms:modified>
</cp:coreProperties>
</file>