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463BEF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C0182">
        <w:rPr>
          <w:rFonts w:ascii="Times New Roman" w:hAnsi="Times New Roman"/>
          <w:szCs w:val="24"/>
        </w:rPr>
        <w:t>13</w:t>
      </w:r>
      <w:r w:rsidR="00584CDB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EDF285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C0182">
        <w:rPr>
          <w:rFonts w:ascii="Times New Roman" w:hAnsi="Times New Roman"/>
          <w:szCs w:val="24"/>
        </w:rPr>
        <w:t>23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C0182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C8BB282" w14:textId="77777777" w:rsidR="00584CDB" w:rsidRDefault="00584CDB" w:rsidP="00584CDB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364BDBA0" w14:textId="77777777" w:rsidR="00584CDB" w:rsidRDefault="00584CDB" w:rsidP="00584CDB">
      <w:pPr>
        <w:tabs>
          <w:tab w:val="left" w:pos="4820"/>
        </w:tabs>
        <w:rPr>
          <w:b/>
          <w:iCs/>
        </w:rPr>
      </w:pPr>
      <w:r>
        <w:rPr>
          <w:b/>
          <w:iCs/>
        </w:rPr>
        <w:t>JULIANO MELO</w:t>
      </w:r>
    </w:p>
    <w:p w14:paraId="17355E06" w14:textId="77777777" w:rsidR="00584CDB" w:rsidRDefault="00584CDB" w:rsidP="00584CDB">
      <w:pPr>
        <w:tabs>
          <w:tab w:val="left" w:pos="4820"/>
        </w:tabs>
        <w:rPr>
          <w:bCs/>
          <w:iCs/>
        </w:rPr>
      </w:pPr>
      <w:r>
        <w:rPr>
          <w:bCs/>
          <w:iCs/>
        </w:rPr>
        <w:t>Secretário de Estado Saúde do Estado</w:t>
      </w:r>
    </w:p>
    <w:p w14:paraId="7564B7EF" w14:textId="77777777" w:rsidR="00584CDB" w:rsidRDefault="00584CDB" w:rsidP="00584CDB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33F14F06" w14:textId="77777777" w:rsidR="00584CDB" w:rsidRDefault="00584CDB" w:rsidP="00584CDB">
      <w:pPr>
        <w:jc w:val="both"/>
      </w:pPr>
    </w:p>
    <w:p w14:paraId="4B71751E" w14:textId="77777777" w:rsidR="00584CDB" w:rsidRDefault="00584CDB" w:rsidP="00584CDB">
      <w:pPr>
        <w:jc w:val="both"/>
      </w:pPr>
    </w:p>
    <w:p w14:paraId="5AA6D4DE" w14:textId="77777777" w:rsidR="00584CDB" w:rsidRDefault="00584CDB" w:rsidP="00584CDB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4D4121BD" w14:textId="77777777" w:rsidR="00584CDB" w:rsidRDefault="00584CDB" w:rsidP="00584CDB">
      <w:pPr>
        <w:jc w:val="both"/>
      </w:pPr>
    </w:p>
    <w:p w14:paraId="56B82860" w14:textId="77777777" w:rsidR="00584CDB" w:rsidRDefault="00584CDB" w:rsidP="00584CDB">
      <w:pPr>
        <w:ind w:firstLine="1418"/>
        <w:jc w:val="both"/>
      </w:pPr>
    </w:p>
    <w:p w14:paraId="71F1C71C" w14:textId="77777777" w:rsidR="00584CDB" w:rsidRDefault="00584CDB" w:rsidP="00584CDB">
      <w:pPr>
        <w:ind w:firstLine="1418"/>
        <w:jc w:val="both"/>
      </w:pPr>
    </w:p>
    <w:p w14:paraId="63706E03" w14:textId="77777777" w:rsidR="00584CDB" w:rsidRDefault="00584CDB" w:rsidP="00584CDB">
      <w:pPr>
        <w:ind w:firstLine="1418"/>
        <w:jc w:val="both"/>
      </w:pPr>
      <w:r>
        <w:t xml:space="preserve">Senhor </w:t>
      </w:r>
      <w:r>
        <w:rPr>
          <w:iCs/>
        </w:rPr>
        <w:t>Secretário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7C0237D1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C0182">
        <w:rPr>
          <w:iCs/>
          <w:color w:val="000000"/>
        </w:rPr>
        <w:t>103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1C0182">
        <w:rPr>
          <w:iCs/>
          <w:color w:val="000000"/>
        </w:rPr>
        <w:t>20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C0182">
        <w:rPr>
          <w:iCs/>
          <w:color w:val="000000"/>
        </w:rPr>
        <w:t>22</w:t>
      </w:r>
      <w:r w:rsidR="0023696A" w:rsidRPr="002A1E6C">
        <w:t xml:space="preserve"> de </w:t>
      </w:r>
      <w:r w:rsidR="001C0182">
        <w:t>junho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B6A44" w14:textId="77777777" w:rsidR="00356624" w:rsidRDefault="00356624">
      <w:r>
        <w:separator/>
      </w:r>
    </w:p>
  </w:endnote>
  <w:endnote w:type="continuationSeparator" w:id="0">
    <w:p w14:paraId="6F22F213" w14:textId="77777777" w:rsidR="00356624" w:rsidRDefault="00356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78E96" w14:textId="77777777" w:rsidR="00356624" w:rsidRDefault="00356624">
      <w:r>
        <w:separator/>
      </w:r>
    </w:p>
  </w:footnote>
  <w:footnote w:type="continuationSeparator" w:id="0">
    <w:p w14:paraId="51F0830B" w14:textId="77777777" w:rsidR="00356624" w:rsidRDefault="00356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1D0A0E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71139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A4812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738D926" w:tentative="1">
      <w:start w:val="1"/>
      <w:numFmt w:val="lowerLetter"/>
      <w:lvlText w:val="%2."/>
      <w:lvlJc w:val="left"/>
      <w:pPr>
        <w:ind w:left="1440" w:hanging="360"/>
      </w:pPr>
    </w:lvl>
    <w:lvl w:ilvl="2" w:tplc="2C284A2E" w:tentative="1">
      <w:start w:val="1"/>
      <w:numFmt w:val="lowerRoman"/>
      <w:lvlText w:val="%3."/>
      <w:lvlJc w:val="right"/>
      <w:pPr>
        <w:ind w:left="2160" w:hanging="180"/>
      </w:pPr>
    </w:lvl>
    <w:lvl w:ilvl="3" w:tplc="18D2B16C" w:tentative="1">
      <w:start w:val="1"/>
      <w:numFmt w:val="decimal"/>
      <w:lvlText w:val="%4."/>
      <w:lvlJc w:val="left"/>
      <w:pPr>
        <w:ind w:left="2880" w:hanging="360"/>
      </w:pPr>
    </w:lvl>
    <w:lvl w:ilvl="4" w:tplc="F40E608A" w:tentative="1">
      <w:start w:val="1"/>
      <w:numFmt w:val="lowerLetter"/>
      <w:lvlText w:val="%5."/>
      <w:lvlJc w:val="left"/>
      <w:pPr>
        <w:ind w:left="3600" w:hanging="360"/>
      </w:pPr>
    </w:lvl>
    <w:lvl w:ilvl="5" w:tplc="E7289828" w:tentative="1">
      <w:start w:val="1"/>
      <w:numFmt w:val="lowerRoman"/>
      <w:lvlText w:val="%6."/>
      <w:lvlJc w:val="right"/>
      <w:pPr>
        <w:ind w:left="4320" w:hanging="180"/>
      </w:pPr>
    </w:lvl>
    <w:lvl w:ilvl="6" w:tplc="A28678E2" w:tentative="1">
      <w:start w:val="1"/>
      <w:numFmt w:val="decimal"/>
      <w:lvlText w:val="%7."/>
      <w:lvlJc w:val="left"/>
      <w:pPr>
        <w:ind w:left="5040" w:hanging="360"/>
      </w:pPr>
    </w:lvl>
    <w:lvl w:ilvl="7" w:tplc="1056F484" w:tentative="1">
      <w:start w:val="1"/>
      <w:numFmt w:val="lowerLetter"/>
      <w:lvlText w:val="%8."/>
      <w:lvlJc w:val="left"/>
      <w:pPr>
        <w:ind w:left="5760" w:hanging="360"/>
      </w:pPr>
    </w:lvl>
    <w:lvl w:ilvl="8" w:tplc="1764C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9D0EAC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BB84FAE" w:tentative="1">
      <w:start w:val="1"/>
      <w:numFmt w:val="lowerLetter"/>
      <w:lvlText w:val="%2."/>
      <w:lvlJc w:val="left"/>
      <w:pPr>
        <w:ind w:left="1440" w:hanging="360"/>
      </w:pPr>
    </w:lvl>
    <w:lvl w:ilvl="2" w:tplc="45DA07E4" w:tentative="1">
      <w:start w:val="1"/>
      <w:numFmt w:val="lowerRoman"/>
      <w:lvlText w:val="%3."/>
      <w:lvlJc w:val="right"/>
      <w:pPr>
        <w:ind w:left="2160" w:hanging="180"/>
      </w:pPr>
    </w:lvl>
    <w:lvl w:ilvl="3" w:tplc="F24E2BFC" w:tentative="1">
      <w:start w:val="1"/>
      <w:numFmt w:val="decimal"/>
      <w:lvlText w:val="%4."/>
      <w:lvlJc w:val="left"/>
      <w:pPr>
        <w:ind w:left="2880" w:hanging="360"/>
      </w:pPr>
    </w:lvl>
    <w:lvl w:ilvl="4" w:tplc="C9D6B9AE" w:tentative="1">
      <w:start w:val="1"/>
      <w:numFmt w:val="lowerLetter"/>
      <w:lvlText w:val="%5."/>
      <w:lvlJc w:val="left"/>
      <w:pPr>
        <w:ind w:left="3600" w:hanging="360"/>
      </w:pPr>
    </w:lvl>
    <w:lvl w:ilvl="5" w:tplc="E1E229FA" w:tentative="1">
      <w:start w:val="1"/>
      <w:numFmt w:val="lowerRoman"/>
      <w:lvlText w:val="%6."/>
      <w:lvlJc w:val="right"/>
      <w:pPr>
        <w:ind w:left="4320" w:hanging="180"/>
      </w:pPr>
    </w:lvl>
    <w:lvl w:ilvl="6" w:tplc="BC8859FE" w:tentative="1">
      <w:start w:val="1"/>
      <w:numFmt w:val="decimal"/>
      <w:lvlText w:val="%7."/>
      <w:lvlJc w:val="left"/>
      <w:pPr>
        <w:ind w:left="5040" w:hanging="360"/>
      </w:pPr>
    </w:lvl>
    <w:lvl w:ilvl="7" w:tplc="DE089894" w:tentative="1">
      <w:start w:val="1"/>
      <w:numFmt w:val="lowerLetter"/>
      <w:lvlText w:val="%8."/>
      <w:lvlJc w:val="left"/>
      <w:pPr>
        <w:ind w:left="5760" w:hanging="360"/>
      </w:pPr>
    </w:lvl>
    <w:lvl w:ilvl="8" w:tplc="14C65C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B254CC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D961ED4" w:tentative="1">
      <w:start w:val="1"/>
      <w:numFmt w:val="lowerLetter"/>
      <w:lvlText w:val="%2."/>
      <w:lvlJc w:val="left"/>
      <w:pPr>
        <w:ind w:left="1440" w:hanging="360"/>
      </w:pPr>
    </w:lvl>
    <w:lvl w:ilvl="2" w:tplc="16CE40D0" w:tentative="1">
      <w:start w:val="1"/>
      <w:numFmt w:val="lowerRoman"/>
      <w:lvlText w:val="%3."/>
      <w:lvlJc w:val="right"/>
      <w:pPr>
        <w:ind w:left="2160" w:hanging="180"/>
      </w:pPr>
    </w:lvl>
    <w:lvl w:ilvl="3" w:tplc="DE585ECA" w:tentative="1">
      <w:start w:val="1"/>
      <w:numFmt w:val="decimal"/>
      <w:lvlText w:val="%4."/>
      <w:lvlJc w:val="left"/>
      <w:pPr>
        <w:ind w:left="2880" w:hanging="360"/>
      </w:pPr>
    </w:lvl>
    <w:lvl w:ilvl="4" w:tplc="EA14BEEA" w:tentative="1">
      <w:start w:val="1"/>
      <w:numFmt w:val="lowerLetter"/>
      <w:lvlText w:val="%5."/>
      <w:lvlJc w:val="left"/>
      <w:pPr>
        <w:ind w:left="3600" w:hanging="360"/>
      </w:pPr>
    </w:lvl>
    <w:lvl w:ilvl="5" w:tplc="A2A87A24" w:tentative="1">
      <w:start w:val="1"/>
      <w:numFmt w:val="lowerRoman"/>
      <w:lvlText w:val="%6."/>
      <w:lvlJc w:val="right"/>
      <w:pPr>
        <w:ind w:left="4320" w:hanging="180"/>
      </w:pPr>
    </w:lvl>
    <w:lvl w:ilvl="6" w:tplc="1A92CFA8" w:tentative="1">
      <w:start w:val="1"/>
      <w:numFmt w:val="decimal"/>
      <w:lvlText w:val="%7."/>
      <w:lvlJc w:val="left"/>
      <w:pPr>
        <w:ind w:left="5040" w:hanging="360"/>
      </w:pPr>
    </w:lvl>
    <w:lvl w:ilvl="7" w:tplc="1BE8D47C" w:tentative="1">
      <w:start w:val="1"/>
      <w:numFmt w:val="lowerLetter"/>
      <w:lvlText w:val="%8."/>
      <w:lvlJc w:val="left"/>
      <w:pPr>
        <w:ind w:left="5760" w:hanging="360"/>
      </w:pPr>
    </w:lvl>
    <w:lvl w:ilvl="8" w:tplc="4D5C5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1C89F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3ABB56" w:tentative="1">
      <w:start w:val="1"/>
      <w:numFmt w:val="lowerLetter"/>
      <w:lvlText w:val="%2."/>
      <w:lvlJc w:val="left"/>
      <w:pPr>
        <w:ind w:left="1440" w:hanging="360"/>
      </w:pPr>
    </w:lvl>
    <w:lvl w:ilvl="2" w:tplc="41B2A956" w:tentative="1">
      <w:start w:val="1"/>
      <w:numFmt w:val="lowerRoman"/>
      <w:lvlText w:val="%3."/>
      <w:lvlJc w:val="right"/>
      <w:pPr>
        <w:ind w:left="2160" w:hanging="180"/>
      </w:pPr>
    </w:lvl>
    <w:lvl w:ilvl="3" w:tplc="D6423722" w:tentative="1">
      <w:start w:val="1"/>
      <w:numFmt w:val="decimal"/>
      <w:lvlText w:val="%4."/>
      <w:lvlJc w:val="left"/>
      <w:pPr>
        <w:ind w:left="2880" w:hanging="360"/>
      </w:pPr>
    </w:lvl>
    <w:lvl w:ilvl="4" w:tplc="776CDB4E" w:tentative="1">
      <w:start w:val="1"/>
      <w:numFmt w:val="lowerLetter"/>
      <w:lvlText w:val="%5."/>
      <w:lvlJc w:val="left"/>
      <w:pPr>
        <w:ind w:left="3600" w:hanging="360"/>
      </w:pPr>
    </w:lvl>
    <w:lvl w:ilvl="5" w:tplc="C4708ADC" w:tentative="1">
      <w:start w:val="1"/>
      <w:numFmt w:val="lowerRoman"/>
      <w:lvlText w:val="%6."/>
      <w:lvlJc w:val="right"/>
      <w:pPr>
        <w:ind w:left="4320" w:hanging="180"/>
      </w:pPr>
    </w:lvl>
    <w:lvl w:ilvl="6" w:tplc="7F601462" w:tentative="1">
      <w:start w:val="1"/>
      <w:numFmt w:val="decimal"/>
      <w:lvlText w:val="%7."/>
      <w:lvlJc w:val="left"/>
      <w:pPr>
        <w:ind w:left="5040" w:hanging="360"/>
      </w:pPr>
    </w:lvl>
    <w:lvl w:ilvl="7" w:tplc="62966EAA" w:tentative="1">
      <w:start w:val="1"/>
      <w:numFmt w:val="lowerLetter"/>
      <w:lvlText w:val="%8."/>
      <w:lvlJc w:val="left"/>
      <w:pPr>
        <w:ind w:left="5760" w:hanging="360"/>
      </w:pPr>
    </w:lvl>
    <w:lvl w:ilvl="8" w:tplc="EF146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FE709D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7247B6" w:tentative="1">
      <w:start w:val="1"/>
      <w:numFmt w:val="lowerLetter"/>
      <w:lvlText w:val="%2."/>
      <w:lvlJc w:val="left"/>
      <w:pPr>
        <w:ind w:left="1440" w:hanging="360"/>
      </w:pPr>
    </w:lvl>
    <w:lvl w:ilvl="2" w:tplc="66BE0800" w:tentative="1">
      <w:start w:val="1"/>
      <w:numFmt w:val="lowerRoman"/>
      <w:lvlText w:val="%3."/>
      <w:lvlJc w:val="right"/>
      <w:pPr>
        <w:ind w:left="2160" w:hanging="180"/>
      </w:pPr>
    </w:lvl>
    <w:lvl w:ilvl="3" w:tplc="3426F64E" w:tentative="1">
      <w:start w:val="1"/>
      <w:numFmt w:val="decimal"/>
      <w:lvlText w:val="%4."/>
      <w:lvlJc w:val="left"/>
      <w:pPr>
        <w:ind w:left="2880" w:hanging="360"/>
      </w:pPr>
    </w:lvl>
    <w:lvl w:ilvl="4" w:tplc="AFDADB76" w:tentative="1">
      <w:start w:val="1"/>
      <w:numFmt w:val="lowerLetter"/>
      <w:lvlText w:val="%5."/>
      <w:lvlJc w:val="left"/>
      <w:pPr>
        <w:ind w:left="3600" w:hanging="360"/>
      </w:pPr>
    </w:lvl>
    <w:lvl w:ilvl="5" w:tplc="00923844" w:tentative="1">
      <w:start w:val="1"/>
      <w:numFmt w:val="lowerRoman"/>
      <w:lvlText w:val="%6."/>
      <w:lvlJc w:val="right"/>
      <w:pPr>
        <w:ind w:left="4320" w:hanging="180"/>
      </w:pPr>
    </w:lvl>
    <w:lvl w:ilvl="6" w:tplc="E58A6396" w:tentative="1">
      <w:start w:val="1"/>
      <w:numFmt w:val="decimal"/>
      <w:lvlText w:val="%7."/>
      <w:lvlJc w:val="left"/>
      <w:pPr>
        <w:ind w:left="5040" w:hanging="360"/>
      </w:pPr>
    </w:lvl>
    <w:lvl w:ilvl="7" w:tplc="D188CA84" w:tentative="1">
      <w:start w:val="1"/>
      <w:numFmt w:val="lowerLetter"/>
      <w:lvlText w:val="%8."/>
      <w:lvlJc w:val="left"/>
      <w:pPr>
        <w:ind w:left="5760" w:hanging="360"/>
      </w:pPr>
    </w:lvl>
    <w:lvl w:ilvl="8" w:tplc="DE40E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1E208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3A48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47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561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C3D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E842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189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3240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C06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D62CCC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AA0028" w:tentative="1">
      <w:start w:val="1"/>
      <w:numFmt w:val="lowerLetter"/>
      <w:lvlText w:val="%2."/>
      <w:lvlJc w:val="left"/>
      <w:pPr>
        <w:ind w:left="1440" w:hanging="360"/>
      </w:pPr>
    </w:lvl>
    <w:lvl w:ilvl="2" w:tplc="6E02D3AC" w:tentative="1">
      <w:start w:val="1"/>
      <w:numFmt w:val="lowerRoman"/>
      <w:lvlText w:val="%3."/>
      <w:lvlJc w:val="right"/>
      <w:pPr>
        <w:ind w:left="2160" w:hanging="180"/>
      </w:pPr>
    </w:lvl>
    <w:lvl w:ilvl="3" w:tplc="0BE48BBE" w:tentative="1">
      <w:start w:val="1"/>
      <w:numFmt w:val="decimal"/>
      <w:lvlText w:val="%4."/>
      <w:lvlJc w:val="left"/>
      <w:pPr>
        <w:ind w:left="2880" w:hanging="360"/>
      </w:pPr>
    </w:lvl>
    <w:lvl w:ilvl="4" w:tplc="96BE7A0A" w:tentative="1">
      <w:start w:val="1"/>
      <w:numFmt w:val="lowerLetter"/>
      <w:lvlText w:val="%5."/>
      <w:lvlJc w:val="left"/>
      <w:pPr>
        <w:ind w:left="3600" w:hanging="360"/>
      </w:pPr>
    </w:lvl>
    <w:lvl w:ilvl="5" w:tplc="6DB65048" w:tentative="1">
      <w:start w:val="1"/>
      <w:numFmt w:val="lowerRoman"/>
      <w:lvlText w:val="%6."/>
      <w:lvlJc w:val="right"/>
      <w:pPr>
        <w:ind w:left="4320" w:hanging="180"/>
      </w:pPr>
    </w:lvl>
    <w:lvl w:ilvl="6" w:tplc="52CAA2D0" w:tentative="1">
      <w:start w:val="1"/>
      <w:numFmt w:val="decimal"/>
      <w:lvlText w:val="%7."/>
      <w:lvlJc w:val="left"/>
      <w:pPr>
        <w:ind w:left="5040" w:hanging="360"/>
      </w:pPr>
    </w:lvl>
    <w:lvl w:ilvl="7" w:tplc="7062E728" w:tentative="1">
      <w:start w:val="1"/>
      <w:numFmt w:val="lowerLetter"/>
      <w:lvlText w:val="%8."/>
      <w:lvlJc w:val="left"/>
      <w:pPr>
        <w:ind w:left="5760" w:hanging="360"/>
      </w:pPr>
    </w:lvl>
    <w:lvl w:ilvl="8" w:tplc="809A3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42AE9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0AD0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A06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047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2F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0651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7A83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B6DC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ECDA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72F0B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E8E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4ECF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69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E95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F44CA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06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04D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3FA7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037AD92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002BFEE">
      <w:start w:val="1"/>
      <w:numFmt w:val="lowerLetter"/>
      <w:lvlText w:val="%2."/>
      <w:lvlJc w:val="left"/>
      <w:pPr>
        <w:ind w:left="1364" w:hanging="360"/>
      </w:pPr>
    </w:lvl>
    <w:lvl w:ilvl="2" w:tplc="AD5A0814">
      <w:start w:val="1"/>
      <w:numFmt w:val="lowerRoman"/>
      <w:lvlText w:val="%3."/>
      <w:lvlJc w:val="right"/>
      <w:pPr>
        <w:ind w:left="2084" w:hanging="180"/>
      </w:pPr>
    </w:lvl>
    <w:lvl w:ilvl="3" w:tplc="42EA9828">
      <w:start w:val="1"/>
      <w:numFmt w:val="decimal"/>
      <w:lvlText w:val="%4."/>
      <w:lvlJc w:val="left"/>
      <w:pPr>
        <w:ind w:left="2804" w:hanging="360"/>
      </w:pPr>
    </w:lvl>
    <w:lvl w:ilvl="4" w:tplc="9E349D4C">
      <w:start w:val="1"/>
      <w:numFmt w:val="lowerLetter"/>
      <w:lvlText w:val="%5."/>
      <w:lvlJc w:val="left"/>
      <w:pPr>
        <w:ind w:left="3524" w:hanging="360"/>
      </w:pPr>
    </w:lvl>
    <w:lvl w:ilvl="5" w:tplc="E2103F8E">
      <w:start w:val="1"/>
      <w:numFmt w:val="lowerRoman"/>
      <w:lvlText w:val="%6."/>
      <w:lvlJc w:val="right"/>
      <w:pPr>
        <w:ind w:left="4244" w:hanging="180"/>
      </w:pPr>
    </w:lvl>
    <w:lvl w:ilvl="6" w:tplc="B0E49B9A">
      <w:start w:val="1"/>
      <w:numFmt w:val="decimal"/>
      <w:lvlText w:val="%7."/>
      <w:lvlJc w:val="left"/>
      <w:pPr>
        <w:ind w:left="4964" w:hanging="360"/>
      </w:pPr>
    </w:lvl>
    <w:lvl w:ilvl="7" w:tplc="EE9699B0">
      <w:start w:val="1"/>
      <w:numFmt w:val="lowerLetter"/>
      <w:lvlText w:val="%8."/>
      <w:lvlJc w:val="left"/>
      <w:pPr>
        <w:ind w:left="5684" w:hanging="360"/>
      </w:pPr>
    </w:lvl>
    <w:lvl w:ilvl="8" w:tplc="7F80D26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184A439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51AA7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C6D4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903B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82DA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32FF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5AF4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8072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9E4F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B66A83B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BF8D14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BE2D3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C279F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0A008C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602EE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6BA64F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3A29CA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E8E9D2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4BE2AA4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72E8476" w:tentative="1">
      <w:start w:val="1"/>
      <w:numFmt w:val="lowerLetter"/>
      <w:lvlText w:val="%2."/>
      <w:lvlJc w:val="left"/>
      <w:pPr>
        <w:ind w:left="1440" w:hanging="360"/>
      </w:pPr>
    </w:lvl>
    <w:lvl w:ilvl="2" w:tplc="1DCECA6A" w:tentative="1">
      <w:start w:val="1"/>
      <w:numFmt w:val="lowerRoman"/>
      <w:lvlText w:val="%3."/>
      <w:lvlJc w:val="right"/>
      <w:pPr>
        <w:ind w:left="2160" w:hanging="180"/>
      </w:pPr>
    </w:lvl>
    <w:lvl w:ilvl="3" w:tplc="E384D7C0" w:tentative="1">
      <w:start w:val="1"/>
      <w:numFmt w:val="decimal"/>
      <w:lvlText w:val="%4."/>
      <w:lvlJc w:val="left"/>
      <w:pPr>
        <w:ind w:left="2880" w:hanging="360"/>
      </w:pPr>
    </w:lvl>
    <w:lvl w:ilvl="4" w:tplc="61D6E8BC" w:tentative="1">
      <w:start w:val="1"/>
      <w:numFmt w:val="lowerLetter"/>
      <w:lvlText w:val="%5."/>
      <w:lvlJc w:val="left"/>
      <w:pPr>
        <w:ind w:left="3600" w:hanging="360"/>
      </w:pPr>
    </w:lvl>
    <w:lvl w:ilvl="5" w:tplc="0B4A6760" w:tentative="1">
      <w:start w:val="1"/>
      <w:numFmt w:val="lowerRoman"/>
      <w:lvlText w:val="%6."/>
      <w:lvlJc w:val="right"/>
      <w:pPr>
        <w:ind w:left="4320" w:hanging="180"/>
      </w:pPr>
    </w:lvl>
    <w:lvl w:ilvl="6" w:tplc="69E037BC" w:tentative="1">
      <w:start w:val="1"/>
      <w:numFmt w:val="decimal"/>
      <w:lvlText w:val="%7."/>
      <w:lvlJc w:val="left"/>
      <w:pPr>
        <w:ind w:left="5040" w:hanging="360"/>
      </w:pPr>
    </w:lvl>
    <w:lvl w:ilvl="7" w:tplc="7B283E32" w:tentative="1">
      <w:start w:val="1"/>
      <w:numFmt w:val="lowerLetter"/>
      <w:lvlText w:val="%8."/>
      <w:lvlJc w:val="left"/>
      <w:pPr>
        <w:ind w:left="5760" w:hanging="360"/>
      </w:pPr>
    </w:lvl>
    <w:lvl w:ilvl="8" w:tplc="6AEEC4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DEE9B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69200F6" w:tentative="1">
      <w:start w:val="1"/>
      <w:numFmt w:val="lowerLetter"/>
      <w:lvlText w:val="%2."/>
      <w:lvlJc w:val="left"/>
      <w:pPr>
        <w:ind w:left="1440" w:hanging="360"/>
      </w:pPr>
    </w:lvl>
    <w:lvl w:ilvl="2" w:tplc="15C0C820" w:tentative="1">
      <w:start w:val="1"/>
      <w:numFmt w:val="lowerRoman"/>
      <w:lvlText w:val="%3."/>
      <w:lvlJc w:val="right"/>
      <w:pPr>
        <w:ind w:left="2160" w:hanging="180"/>
      </w:pPr>
    </w:lvl>
    <w:lvl w:ilvl="3" w:tplc="01DA6598" w:tentative="1">
      <w:start w:val="1"/>
      <w:numFmt w:val="decimal"/>
      <w:lvlText w:val="%4."/>
      <w:lvlJc w:val="left"/>
      <w:pPr>
        <w:ind w:left="2880" w:hanging="360"/>
      </w:pPr>
    </w:lvl>
    <w:lvl w:ilvl="4" w:tplc="FFF62178" w:tentative="1">
      <w:start w:val="1"/>
      <w:numFmt w:val="lowerLetter"/>
      <w:lvlText w:val="%5."/>
      <w:lvlJc w:val="left"/>
      <w:pPr>
        <w:ind w:left="3600" w:hanging="360"/>
      </w:pPr>
    </w:lvl>
    <w:lvl w:ilvl="5" w:tplc="830E2CD6" w:tentative="1">
      <w:start w:val="1"/>
      <w:numFmt w:val="lowerRoman"/>
      <w:lvlText w:val="%6."/>
      <w:lvlJc w:val="right"/>
      <w:pPr>
        <w:ind w:left="4320" w:hanging="180"/>
      </w:pPr>
    </w:lvl>
    <w:lvl w:ilvl="6" w:tplc="685E603C" w:tentative="1">
      <w:start w:val="1"/>
      <w:numFmt w:val="decimal"/>
      <w:lvlText w:val="%7."/>
      <w:lvlJc w:val="left"/>
      <w:pPr>
        <w:ind w:left="5040" w:hanging="360"/>
      </w:pPr>
    </w:lvl>
    <w:lvl w:ilvl="7" w:tplc="7D689B36" w:tentative="1">
      <w:start w:val="1"/>
      <w:numFmt w:val="lowerLetter"/>
      <w:lvlText w:val="%8."/>
      <w:lvlJc w:val="left"/>
      <w:pPr>
        <w:ind w:left="5760" w:hanging="360"/>
      </w:pPr>
    </w:lvl>
    <w:lvl w:ilvl="8" w:tplc="E8FA76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990A8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9A9448" w:tentative="1">
      <w:start w:val="1"/>
      <w:numFmt w:val="lowerLetter"/>
      <w:lvlText w:val="%2."/>
      <w:lvlJc w:val="left"/>
      <w:pPr>
        <w:ind w:left="1440" w:hanging="360"/>
      </w:pPr>
    </w:lvl>
    <w:lvl w:ilvl="2" w:tplc="FD9E4F54" w:tentative="1">
      <w:start w:val="1"/>
      <w:numFmt w:val="lowerRoman"/>
      <w:lvlText w:val="%3."/>
      <w:lvlJc w:val="right"/>
      <w:pPr>
        <w:ind w:left="2160" w:hanging="180"/>
      </w:pPr>
    </w:lvl>
    <w:lvl w:ilvl="3" w:tplc="A8D22338" w:tentative="1">
      <w:start w:val="1"/>
      <w:numFmt w:val="decimal"/>
      <w:lvlText w:val="%4."/>
      <w:lvlJc w:val="left"/>
      <w:pPr>
        <w:ind w:left="2880" w:hanging="360"/>
      </w:pPr>
    </w:lvl>
    <w:lvl w:ilvl="4" w:tplc="9F563254" w:tentative="1">
      <w:start w:val="1"/>
      <w:numFmt w:val="lowerLetter"/>
      <w:lvlText w:val="%5."/>
      <w:lvlJc w:val="left"/>
      <w:pPr>
        <w:ind w:left="3600" w:hanging="360"/>
      </w:pPr>
    </w:lvl>
    <w:lvl w:ilvl="5" w:tplc="43BCEEFC" w:tentative="1">
      <w:start w:val="1"/>
      <w:numFmt w:val="lowerRoman"/>
      <w:lvlText w:val="%6."/>
      <w:lvlJc w:val="right"/>
      <w:pPr>
        <w:ind w:left="4320" w:hanging="180"/>
      </w:pPr>
    </w:lvl>
    <w:lvl w:ilvl="6" w:tplc="D7CA0CE0" w:tentative="1">
      <w:start w:val="1"/>
      <w:numFmt w:val="decimal"/>
      <w:lvlText w:val="%7."/>
      <w:lvlJc w:val="left"/>
      <w:pPr>
        <w:ind w:left="5040" w:hanging="360"/>
      </w:pPr>
    </w:lvl>
    <w:lvl w:ilvl="7" w:tplc="44A4AE50" w:tentative="1">
      <w:start w:val="1"/>
      <w:numFmt w:val="lowerLetter"/>
      <w:lvlText w:val="%8."/>
      <w:lvlJc w:val="left"/>
      <w:pPr>
        <w:ind w:left="5760" w:hanging="360"/>
      </w:pPr>
    </w:lvl>
    <w:lvl w:ilvl="8" w:tplc="E92CC2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97623C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7241EBC" w:tentative="1">
      <w:start w:val="1"/>
      <w:numFmt w:val="lowerLetter"/>
      <w:lvlText w:val="%2."/>
      <w:lvlJc w:val="left"/>
      <w:pPr>
        <w:ind w:left="1364" w:hanging="360"/>
      </w:pPr>
    </w:lvl>
    <w:lvl w:ilvl="2" w:tplc="631A309A" w:tentative="1">
      <w:start w:val="1"/>
      <w:numFmt w:val="lowerRoman"/>
      <w:lvlText w:val="%3."/>
      <w:lvlJc w:val="right"/>
      <w:pPr>
        <w:ind w:left="2084" w:hanging="180"/>
      </w:pPr>
    </w:lvl>
    <w:lvl w:ilvl="3" w:tplc="0598D8A0" w:tentative="1">
      <w:start w:val="1"/>
      <w:numFmt w:val="decimal"/>
      <w:lvlText w:val="%4."/>
      <w:lvlJc w:val="left"/>
      <w:pPr>
        <w:ind w:left="2804" w:hanging="360"/>
      </w:pPr>
    </w:lvl>
    <w:lvl w:ilvl="4" w:tplc="089A6A34" w:tentative="1">
      <w:start w:val="1"/>
      <w:numFmt w:val="lowerLetter"/>
      <w:lvlText w:val="%5."/>
      <w:lvlJc w:val="left"/>
      <w:pPr>
        <w:ind w:left="3524" w:hanging="360"/>
      </w:pPr>
    </w:lvl>
    <w:lvl w:ilvl="5" w:tplc="AE0A5A36" w:tentative="1">
      <w:start w:val="1"/>
      <w:numFmt w:val="lowerRoman"/>
      <w:lvlText w:val="%6."/>
      <w:lvlJc w:val="right"/>
      <w:pPr>
        <w:ind w:left="4244" w:hanging="180"/>
      </w:pPr>
    </w:lvl>
    <w:lvl w:ilvl="6" w:tplc="3AAA0D94" w:tentative="1">
      <w:start w:val="1"/>
      <w:numFmt w:val="decimal"/>
      <w:lvlText w:val="%7."/>
      <w:lvlJc w:val="left"/>
      <w:pPr>
        <w:ind w:left="4964" w:hanging="360"/>
      </w:pPr>
    </w:lvl>
    <w:lvl w:ilvl="7" w:tplc="61E60E34" w:tentative="1">
      <w:start w:val="1"/>
      <w:numFmt w:val="lowerLetter"/>
      <w:lvlText w:val="%8."/>
      <w:lvlJc w:val="left"/>
      <w:pPr>
        <w:ind w:left="5684" w:hanging="360"/>
      </w:pPr>
    </w:lvl>
    <w:lvl w:ilvl="8" w:tplc="2D84702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D1043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F6483FA" w:tentative="1">
      <w:start w:val="1"/>
      <w:numFmt w:val="lowerLetter"/>
      <w:lvlText w:val="%2."/>
      <w:lvlJc w:val="left"/>
      <w:pPr>
        <w:ind w:left="1440" w:hanging="360"/>
      </w:pPr>
    </w:lvl>
    <w:lvl w:ilvl="2" w:tplc="71F2D744" w:tentative="1">
      <w:start w:val="1"/>
      <w:numFmt w:val="lowerRoman"/>
      <w:lvlText w:val="%3."/>
      <w:lvlJc w:val="right"/>
      <w:pPr>
        <w:ind w:left="2160" w:hanging="180"/>
      </w:pPr>
    </w:lvl>
    <w:lvl w:ilvl="3" w:tplc="F280D70E" w:tentative="1">
      <w:start w:val="1"/>
      <w:numFmt w:val="decimal"/>
      <w:lvlText w:val="%4."/>
      <w:lvlJc w:val="left"/>
      <w:pPr>
        <w:ind w:left="2880" w:hanging="360"/>
      </w:pPr>
    </w:lvl>
    <w:lvl w:ilvl="4" w:tplc="CEC4ADC4" w:tentative="1">
      <w:start w:val="1"/>
      <w:numFmt w:val="lowerLetter"/>
      <w:lvlText w:val="%5."/>
      <w:lvlJc w:val="left"/>
      <w:pPr>
        <w:ind w:left="3600" w:hanging="360"/>
      </w:pPr>
    </w:lvl>
    <w:lvl w:ilvl="5" w:tplc="B3AE8A9E" w:tentative="1">
      <w:start w:val="1"/>
      <w:numFmt w:val="lowerRoman"/>
      <w:lvlText w:val="%6."/>
      <w:lvlJc w:val="right"/>
      <w:pPr>
        <w:ind w:left="4320" w:hanging="180"/>
      </w:pPr>
    </w:lvl>
    <w:lvl w:ilvl="6" w:tplc="45C61E4A" w:tentative="1">
      <w:start w:val="1"/>
      <w:numFmt w:val="decimal"/>
      <w:lvlText w:val="%7."/>
      <w:lvlJc w:val="left"/>
      <w:pPr>
        <w:ind w:left="5040" w:hanging="360"/>
      </w:pPr>
    </w:lvl>
    <w:lvl w:ilvl="7" w:tplc="7FCA0222" w:tentative="1">
      <w:start w:val="1"/>
      <w:numFmt w:val="lowerLetter"/>
      <w:lvlText w:val="%8."/>
      <w:lvlJc w:val="left"/>
      <w:pPr>
        <w:ind w:left="5760" w:hanging="360"/>
      </w:pPr>
    </w:lvl>
    <w:lvl w:ilvl="8" w:tplc="541C2C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100248001">
    <w:abstractNumId w:val="19"/>
  </w:num>
  <w:num w:numId="2" w16cid:durableId="845293710">
    <w:abstractNumId w:val="6"/>
  </w:num>
  <w:num w:numId="3" w16cid:durableId="513149963">
    <w:abstractNumId w:val="10"/>
  </w:num>
  <w:num w:numId="4" w16cid:durableId="1137186588">
    <w:abstractNumId w:val="27"/>
  </w:num>
  <w:num w:numId="5" w16cid:durableId="486633022">
    <w:abstractNumId w:val="0"/>
  </w:num>
  <w:num w:numId="6" w16cid:durableId="1842353996">
    <w:abstractNumId w:val="11"/>
  </w:num>
  <w:num w:numId="7" w16cid:durableId="1460757806">
    <w:abstractNumId w:val="28"/>
  </w:num>
  <w:num w:numId="8" w16cid:durableId="9998902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8215917">
    <w:abstractNumId w:val="1"/>
  </w:num>
  <w:num w:numId="10" w16cid:durableId="1444492654">
    <w:abstractNumId w:val="0"/>
    <w:lvlOverride w:ilvl="0">
      <w:startOverride w:val="1"/>
    </w:lvlOverride>
  </w:num>
  <w:num w:numId="11" w16cid:durableId="16646980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2037307">
    <w:abstractNumId w:val="6"/>
  </w:num>
  <w:num w:numId="13" w16cid:durableId="1309478339">
    <w:abstractNumId w:val="27"/>
  </w:num>
  <w:num w:numId="14" w16cid:durableId="2957222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3314507">
    <w:abstractNumId w:val="20"/>
  </w:num>
  <w:num w:numId="16" w16cid:durableId="1168179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52692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65236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5331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8379620">
    <w:abstractNumId w:val="24"/>
  </w:num>
  <w:num w:numId="21" w16cid:durableId="854659185">
    <w:abstractNumId w:val="8"/>
  </w:num>
  <w:num w:numId="22" w16cid:durableId="1377705395">
    <w:abstractNumId w:val="31"/>
  </w:num>
  <w:num w:numId="23" w16cid:durableId="2139181680">
    <w:abstractNumId w:val="34"/>
  </w:num>
  <w:num w:numId="24" w16cid:durableId="1827240389">
    <w:abstractNumId w:val="32"/>
  </w:num>
  <w:num w:numId="25" w16cid:durableId="1100294313">
    <w:abstractNumId w:val="12"/>
  </w:num>
  <w:num w:numId="26" w16cid:durableId="164520798">
    <w:abstractNumId w:val="33"/>
  </w:num>
  <w:num w:numId="27" w16cid:durableId="1993825393">
    <w:abstractNumId w:val="7"/>
  </w:num>
  <w:num w:numId="28" w16cid:durableId="1979532691">
    <w:abstractNumId w:val="30"/>
  </w:num>
  <w:num w:numId="29" w16cid:durableId="492646777">
    <w:abstractNumId w:val="16"/>
  </w:num>
  <w:num w:numId="30" w16cid:durableId="1965456022">
    <w:abstractNumId w:val="2"/>
  </w:num>
  <w:num w:numId="31" w16cid:durableId="260650794">
    <w:abstractNumId w:val="25"/>
  </w:num>
  <w:num w:numId="32" w16cid:durableId="2041934376">
    <w:abstractNumId w:val="17"/>
  </w:num>
  <w:num w:numId="33" w16cid:durableId="925847570">
    <w:abstractNumId w:val="15"/>
  </w:num>
  <w:num w:numId="34" w16cid:durableId="1283539866">
    <w:abstractNumId w:val="3"/>
  </w:num>
  <w:num w:numId="35" w16cid:durableId="2124110176">
    <w:abstractNumId w:val="4"/>
  </w:num>
  <w:num w:numId="36" w16cid:durableId="1886791914">
    <w:abstractNumId w:val="14"/>
  </w:num>
  <w:num w:numId="37" w16cid:durableId="1501316529">
    <w:abstractNumId w:val="9"/>
  </w:num>
  <w:num w:numId="38" w16cid:durableId="553127405">
    <w:abstractNumId w:val="13"/>
  </w:num>
  <w:num w:numId="39" w16cid:durableId="1389263931">
    <w:abstractNumId w:val="22"/>
  </w:num>
  <w:num w:numId="40" w16cid:durableId="847212719">
    <w:abstractNumId w:val="29"/>
  </w:num>
  <w:num w:numId="41" w16cid:durableId="395711402">
    <w:abstractNumId w:val="18"/>
  </w:num>
  <w:num w:numId="42" w16cid:durableId="167957632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4604"/>
    <w:rsid w:val="001B6E3E"/>
    <w:rsid w:val="001C001F"/>
    <w:rsid w:val="001C0182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6624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75464"/>
    <w:rsid w:val="005844DD"/>
    <w:rsid w:val="00584CDB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79D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043B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7C1F4F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79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73</cp:revision>
  <cp:lastPrinted>2024-06-03T15:30:00Z</cp:lastPrinted>
  <dcterms:created xsi:type="dcterms:W3CDTF">2024-02-15T14:56:00Z</dcterms:created>
  <dcterms:modified xsi:type="dcterms:W3CDTF">2026-06-23T13:17:00Z</dcterms:modified>
</cp:coreProperties>
</file>