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6667E33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C0182">
        <w:rPr>
          <w:rFonts w:ascii="Times New Roman" w:hAnsi="Times New Roman"/>
          <w:szCs w:val="24"/>
        </w:rPr>
        <w:t>13</w:t>
      </w:r>
      <w:r w:rsidR="00D524D0">
        <w:rPr>
          <w:rFonts w:ascii="Times New Roman" w:hAnsi="Times New Roman"/>
          <w:szCs w:val="24"/>
        </w:rPr>
        <w:t>3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EDF285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C0182">
        <w:rPr>
          <w:rFonts w:ascii="Times New Roman" w:hAnsi="Times New Roman"/>
          <w:szCs w:val="24"/>
        </w:rPr>
        <w:t>23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1C0182">
        <w:rPr>
          <w:rFonts w:ascii="Times New Roman" w:hAnsi="Times New Roman"/>
          <w:szCs w:val="24"/>
        </w:rPr>
        <w:t>junho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D3415AB" w14:textId="77777777" w:rsidR="00D524D0" w:rsidRDefault="00D524D0" w:rsidP="00D524D0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52304C0A" w14:textId="77777777" w:rsidR="00D524D0" w:rsidRDefault="00D524D0" w:rsidP="00D524D0">
      <w:pPr>
        <w:tabs>
          <w:tab w:val="left" w:pos="4820"/>
        </w:tabs>
        <w:rPr>
          <w:b/>
          <w:iCs/>
        </w:rPr>
      </w:pPr>
      <w:r>
        <w:rPr>
          <w:b/>
          <w:iCs/>
        </w:rPr>
        <w:t>OTAVIANO PIVETTA</w:t>
      </w:r>
    </w:p>
    <w:p w14:paraId="21E1EC7C" w14:textId="77777777" w:rsidR="00D524D0" w:rsidRDefault="00D524D0" w:rsidP="00D524D0">
      <w:pPr>
        <w:tabs>
          <w:tab w:val="left" w:pos="4820"/>
        </w:tabs>
        <w:rPr>
          <w:iCs/>
        </w:rPr>
      </w:pPr>
      <w:r>
        <w:rPr>
          <w:iCs/>
        </w:rPr>
        <w:t>Governador do Estado de Mato Grosso</w:t>
      </w:r>
    </w:p>
    <w:p w14:paraId="733A0425" w14:textId="77777777" w:rsidR="00D524D0" w:rsidRDefault="00D524D0" w:rsidP="00D524D0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13BDFB00" w14:textId="77777777" w:rsidR="00D524D0" w:rsidRDefault="00D524D0" w:rsidP="00D524D0">
      <w:pPr>
        <w:jc w:val="both"/>
      </w:pPr>
    </w:p>
    <w:p w14:paraId="7A52F6B4" w14:textId="77777777" w:rsidR="00D524D0" w:rsidRDefault="00D524D0" w:rsidP="00D524D0">
      <w:pPr>
        <w:jc w:val="both"/>
      </w:pPr>
    </w:p>
    <w:p w14:paraId="5BCF5113" w14:textId="77777777" w:rsidR="00D524D0" w:rsidRDefault="00D524D0" w:rsidP="00D524D0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3B661F24" w14:textId="77777777" w:rsidR="00D524D0" w:rsidRDefault="00D524D0" w:rsidP="00D524D0">
      <w:pPr>
        <w:jc w:val="both"/>
      </w:pPr>
    </w:p>
    <w:p w14:paraId="57C58EBB" w14:textId="77777777" w:rsidR="00D524D0" w:rsidRDefault="00D524D0" w:rsidP="00D524D0">
      <w:pPr>
        <w:ind w:firstLine="1418"/>
        <w:jc w:val="both"/>
      </w:pPr>
    </w:p>
    <w:p w14:paraId="51016FED" w14:textId="77777777" w:rsidR="00D524D0" w:rsidRDefault="00D524D0" w:rsidP="00D524D0">
      <w:pPr>
        <w:ind w:firstLine="1418"/>
        <w:jc w:val="both"/>
      </w:pPr>
    </w:p>
    <w:p w14:paraId="3F2FC8B0" w14:textId="77777777" w:rsidR="00D524D0" w:rsidRDefault="00D524D0" w:rsidP="00D524D0">
      <w:pPr>
        <w:ind w:firstLine="1418"/>
        <w:jc w:val="both"/>
      </w:pPr>
      <w:r>
        <w:t xml:space="preserve">Senhor </w:t>
      </w:r>
      <w:r>
        <w:rPr>
          <w:iCs/>
        </w:rPr>
        <w:t>Governador</w:t>
      </w:r>
      <w:r>
        <w:t>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7C0237D1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C0182">
        <w:rPr>
          <w:iCs/>
          <w:color w:val="000000"/>
        </w:rPr>
        <w:t>103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1C0182">
        <w:rPr>
          <w:iCs/>
          <w:color w:val="000000"/>
        </w:rPr>
        <w:t>20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C0182">
        <w:rPr>
          <w:iCs/>
          <w:color w:val="000000"/>
        </w:rPr>
        <w:t>22</w:t>
      </w:r>
      <w:r w:rsidR="0023696A" w:rsidRPr="002A1E6C">
        <w:t xml:space="preserve"> de </w:t>
      </w:r>
      <w:r w:rsidR="001C0182">
        <w:t>junho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180A" w14:textId="77777777" w:rsidR="00451E0D" w:rsidRDefault="00451E0D">
      <w:r>
        <w:separator/>
      </w:r>
    </w:p>
  </w:endnote>
  <w:endnote w:type="continuationSeparator" w:id="0">
    <w:p w14:paraId="5F947EF2" w14:textId="77777777" w:rsidR="00451E0D" w:rsidRDefault="0045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0590D" w14:textId="77777777" w:rsidR="00451E0D" w:rsidRDefault="00451E0D">
      <w:r>
        <w:separator/>
      </w:r>
    </w:p>
  </w:footnote>
  <w:footnote w:type="continuationSeparator" w:id="0">
    <w:p w14:paraId="0F415472" w14:textId="77777777" w:rsidR="00451E0D" w:rsidRDefault="00451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D8FEA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71146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4E961E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C7CD064" w:tentative="1">
      <w:start w:val="1"/>
      <w:numFmt w:val="lowerLetter"/>
      <w:lvlText w:val="%2."/>
      <w:lvlJc w:val="left"/>
      <w:pPr>
        <w:ind w:left="1440" w:hanging="360"/>
      </w:pPr>
    </w:lvl>
    <w:lvl w:ilvl="2" w:tplc="2F7E8066" w:tentative="1">
      <w:start w:val="1"/>
      <w:numFmt w:val="lowerRoman"/>
      <w:lvlText w:val="%3."/>
      <w:lvlJc w:val="right"/>
      <w:pPr>
        <w:ind w:left="2160" w:hanging="180"/>
      </w:pPr>
    </w:lvl>
    <w:lvl w:ilvl="3" w:tplc="6C0A13B2" w:tentative="1">
      <w:start w:val="1"/>
      <w:numFmt w:val="decimal"/>
      <w:lvlText w:val="%4."/>
      <w:lvlJc w:val="left"/>
      <w:pPr>
        <w:ind w:left="2880" w:hanging="360"/>
      </w:pPr>
    </w:lvl>
    <w:lvl w:ilvl="4" w:tplc="1890A40E" w:tentative="1">
      <w:start w:val="1"/>
      <w:numFmt w:val="lowerLetter"/>
      <w:lvlText w:val="%5."/>
      <w:lvlJc w:val="left"/>
      <w:pPr>
        <w:ind w:left="3600" w:hanging="360"/>
      </w:pPr>
    </w:lvl>
    <w:lvl w:ilvl="5" w:tplc="5D562D76" w:tentative="1">
      <w:start w:val="1"/>
      <w:numFmt w:val="lowerRoman"/>
      <w:lvlText w:val="%6."/>
      <w:lvlJc w:val="right"/>
      <w:pPr>
        <w:ind w:left="4320" w:hanging="180"/>
      </w:pPr>
    </w:lvl>
    <w:lvl w:ilvl="6" w:tplc="800A6A04" w:tentative="1">
      <w:start w:val="1"/>
      <w:numFmt w:val="decimal"/>
      <w:lvlText w:val="%7."/>
      <w:lvlJc w:val="left"/>
      <w:pPr>
        <w:ind w:left="5040" w:hanging="360"/>
      </w:pPr>
    </w:lvl>
    <w:lvl w:ilvl="7" w:tplc="B6C4EAF2" w:tentative="1">
      <w:start w:val="1"/>
      <w:numFmt w:val="lowerLetter"/>
      <w:lvlText w:val="%8."/>
      <w:lvlJc w:val="left"/>
      <w:pPr>
        <w:ind w:left="5760" w:hanging="360"/>
      </w:pPr>
    </w:lvl>
    <w:lvl w:ilvl="8" w:tplc="EC8AF0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AFC11F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9560898" w:tentative="1">
      <w:start w:val="1"/>
      <w:numFmt w:val="lowerLetter"/>
      <w:lvlText w:val="%2."/>
      <w:lvlJc w:val="left"/>
      <w:pPr>
        <w:ind w:left="1440" w:hanging="360"/>
      </w:pPr>
    </w:lvl>
    <w:lvl w:ilvl="2" w:tplc="F2C040DC" w:tentative="1">
      <w:start w:val="1"/>
      <w:numFmt w:val="lowerRoman"/>
      <w:lvlText w:val="%3."/>
      <w:lvlJc w:val="right"/>
      <w:pPr>
        <w:ind w:left="2160" w:hanging="180"/>
      </w:pPr>
    </w:lvl>
    <w:lvl w:ilvl="3" w:tplc="874E5524" w:tentative="1">
      <w:start w:val="1"/>
      <w:numFmt w:val="decimal"/>
      <w:lvlText w:val="%4."/>
      <w:lvlJc w:val="left"/>
      <w:pPr>
        <w:ind w:left="2880" w:hanging="360"/>
      </w:pPr>
    </w:lvl>
    <w:lvl w:ilvl="4" w:tplc="A64C6560" w:tentative="1">
      <w:start w:val="1"/>
      <w:numFmt w:val="lowerLetter"/>
      <w:lvlText w:val="%5."/>
      <w:lvlJc w:val="left"/>
      <w:pPr>
        <w:ind w:left="3600" w:hanging="360"/>
      </w:pPr>
    </w:lvl>
    <w:lvl w:ilvl="5" w:tplc="A5AADD82" w:tentative="1">
      <w:start w:val="1"/>
      <w:numFmt w:val="lowerRoman"/>
      <w:lvlText w:val="%6."/>
      <w:lvlJc w:val="right"/>
      <w:pPr>
        <w:ind w:left="4320" w:hanging="180"/>
      </w:pPr>
    </w:lvl>
    <w:lvl w:ilvl="6" w:tplc="448C181A" w:tentative="1">
      <w:start w:val="1"/>
      <w:numFmt w:val="decimal"/>
      <w:lvlText w:val="%7."/>
      <w:lvlJc w:val="left"/>
      <w:pPr>
        <w:ind w:left="5040" w:hanging="360"/>
      </w:pPr>
    </w:lvl>
    <w:lvl w:ilvl="7" w:tplc="E746EF5C" w:tentative="1">
      <w:start w:val="1"/>
      <w:numFmt w:val="lowerLetter"/>
      <w:lvlText w:val="%8."/>
      <w:lvlJc w:val="left"/>
      <w:pPr>
        <w:ind w:left="5760" w:hanging="360"/>
      </w:pPr>
    </w:lvl>
    <w:lvl w:ilvl="8" w:tplc="48009D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40D0DD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BD23D56" w:tentative="1">
      <w:start w:val="1"/>
      <w:numFmt w:val="lowerLetter"/>
      <w:lvlText w:val="%2."/>
      <w:lvlJc w:val="left"/>
      <w:pPr>
        <w:ind w:left="1440" w:hanging="360"/>
      </w:pPr>
    </w:lvl>
    <w:lvl w:ilvl="2" w:tplc="806873A8" w:tentative="1">
      <w:start w:val="1"/>
      <w:numFmt w:val="lowerRoman"/>
      <w:lvlText w:val="%3."/>
      <w:lvlJc w:val="right"/>
      <w:pPr>
        <w:ind w:left="2160" w:hanging="180"/>
      </w:pPr>
    </w:lvl>
    <w:lvl w:ilvl="3" w:tplc="833879AE" w:tentative="1">
      <w:start w:val="1"/>
      <w:numFmt w:val="decimal"/>
      <w:lvlText w:val="%4."/>
      <w:lvlJc w:val="left"/>
      <w:pPr>
        <w:ind w:left="2880" w:hanging="360"/>
      </w:pPr>
    </w:lvl>
    <w:lvl w:ilvl="4" w:tplc="8834DDD0" w:tentative="1">
      <w:start w:val="1"/>
      <w:numFmt w:val="lowerLetter"/>
      <w:lvlText w:val="%5."/>
      <w:lvlJc w:val="left"/>
      <w:pPr>
        <w:ind w:left="3600" w:hanging="360"/>
      </w:pPr>
    </w:lvl>
    <w:lvl w:ilvl="5" w:tplc="328A3E0C" w:tentative="1">
      <w:start w:val="1"/>
      <w:numFmt w:val="lowerRoman"/>
      <w:lvlText w:val="%6."/>
      <w:lvlJc w:val="right"/>
      <w:pPr>
        <w:ind w:left="4320" w:hanging="180"/>
      </w:pPr>
    </w:lvl>
    <w:lvl w:ilvl="6" w:tplc="D73EFB74" w:tentative="1">
      <w:start w:val="1"/>
      <w:numFmt w:val="decimal"/>
      <w:lvlText w:val="%7."/>
      <w:lvlJc w:val="left"/>
      <w:pPr>
        <w:ind w:left="5040" w:hanging="360"/>
      </w:pPr>
    </w:lvl>
    <w:lvl w:ilvl="7" w:tplc="45764004" w:tentative="1">
      <w:start w:val="1"/>
      <w:numFmt w:val="lowerLetter"/>
      <w:lvlText w:val="%8."/>
      <w:lvlJc w:val="left"/>
      <w:pPr>
        <w:ind w:left="5760" w:hanging="360"/>
      </w:pPr>
    </w:lvl>
    <w:lvl w:ilvl="8" w:tplc="3738E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3438D9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1A01136" w:tentative="1">
      <w:start w:val="1"/>
      <w:numFmt w:val="lowerLetter"/>
      <w:lvlText w:val="%2."/>
      <w:lvlJc w:val="left"/>
      <w:pPr>
        <w:ind w:left="1440" w:hanging="360"/>
      </w:pPr>
    </w:lvl>
    <w:lvl w:ilvl="2" w:tplc="BB0C4EC6" w:tentative="1">
      <w:start w:val="1"/>
      <w:numFmt w:val="lowerRoman"/>
      <w:lvlText w:val="%3."/>
      <w:lvlJc w:val="right"/>
      <w:pPr>
        <w:ind w:left="2160" w:hanging="180"/>
      </w:pPr>
    </w:lvl>
    <w:lvl w:ilvl="3" w:tplc="6B4CB5D0" w:tentative="1">
      <w:start w:val="1"/>
      <w:numFmt w:val="decimal"/>
      <w:lvlText w:val="%4."/>
      <w:lvlJc w:val="left"/>
      <w:pPr>
        <w:ind w:left="2880" w:hanging="360"/>
      </w:pPr>
    </w:lvl>
    <w:lvl w:ilvl="4" w:tplc="6FEAF948" w:tentative="1">
      <w:start w:val="1"/>
      <w:numFmt w:val="lowerLetter"/>
      <w:lvlText w:val="%5."/>
      <w:lvlJc w:val="left"/>
      <w:pPr>
        <w:ind w:left="3600" w:hanging="360"/>
      </w:pPr>
    </w:lvl>
    <w:lvl w:ilvl="5" w:tplc="DB4C919C" w:tentative="1">
      <w:start w:val="1"/>
      <w:numFmt w:val="lowerRoman"/>
      <w:lvlText w:val="%6."/>
      <w:lvlJc w:val="right"/>
      <w:pPr>
        <w:ind w:left="4320" w:hanging="180"/>
      </w:pPr>
    </w:lvl>
    <w:lvl w:ilvl="6" w:tplc="A5DA2FB6" w:tentative="1">
      <w:start w:val="1"/>
      <w:numFmt w:val="decimal"/>
      <w:lvlText w:val="%7."/>
      <w:lvlJc w:val="left"/>
      <w:pPr>
        <w:ind w:left="5040" w:hanging="360"/>
      </w:pPr>
    </w:lvl>
    <w:lvl w:ilvl="7" w:tplc="BE7C5374" w:tentative="1">
      <w:start w:val="1"/>
      <w:numFmt w:val="lowerLetter"/>
      <w:lvlText w:val="%8."/>
      <w:lvlJc w:val="left"/>
      <w:pPr>
        <w:ind w:left="5760" w:hanging="360"/>
      </w:pPr>
    </w:lvl>
    <w:lvl w:ilvl="8" w:tplc="DEAE6E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669863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DAC518" w:tentative="1">
      <w:start w:val="1"/>
      <w:numFmt w:val="lowerLetter"/>
      <w:lvlText w:val="%2."/>
      <w:lvlJc w:val="left"/>
      <w:pPr>
        <w:ind w:left="1440" w:hanging="360"/>
      </w:pPr>
    </w:lvl>
    <w:lvl w:ilvl="2" w:tplc="E648DBA2" w:tentative="1">
      <w:start w:val="1"/>
      <w:numFmt w:val="lowerRoman"/>
      <w:lvlText w:val="%3."/>
      <w:lvlJc w:val="right"/>
      <w:pPr>
        <w:ind w:left="2160" w:hanging="180"/>
      </w:pPr>
    </w:lvl>
    <w:lvl w:ilvl="3" w:tplc="937EC65A" w:tentative="1">
      <w:start w:val="1"/>
      <w:numFmt w:val="decimal"/>
      <w:lvlText w:val="%4."/>
      <w:lvlJc w:val="left"/>
      <w:pPr>
        <w:ind w:left="2880" w:hanging="360"/>
      </w:pPr>
    </w:lvl>
    <w:lvl w:ilvl="4" w:tplc="FDCE6886" w:tentative="1">
      <w:start w:val="1"/>
      <w:numFmt w:val="lowerLetter"/>
      <w:lvlText w:val="%5."/>
      <w:lvlJc w:val="left"/>
      <w:pPr>
        <w:ind w:left="3600" w:hanging="360"/>
      </w:pPr>
    </w:lvl>
    <w:lvl w:ilvl="5" w:tplc="55343784" w:tentative="1">
      <w:start w:val="1"/>
      <w:numFmt w:val="lowerRoman"/>
      <w:lvlText w:val="%6."/>
      <w:lvlJc w:val="right"/>
      <w:pPr>
        <w:ind w:left="4320" w:hanging="180"/>
      </w:pPr>
    </w:lvl>
    <w:lvl w:ilvl="6" w:tplc="217636FA" w:tentative="1">
      <w:start w:val="1"/>
      <w:numFmt w:val="decimal"/>
      <w:lvlText w:val="%7."/>
      <w:lvlJc w:val="left"/>
      <w:pPr>
        <w:ind w:left="5040" w:hanging="360"/>
      </w:pPr>
    </w:lvl>
    <w:lvl w:ilvl="7" w:tplc="8C565244" w:tentative="1">
      <w:start w:val="1"/>
      <w:numFmt w:val="lowerLetter"/>
      <w:lvlText w:val="%8."/>
      <w:lvlJc w:val="left"/>
      <w:pPr>
        <w:ind w:left="5760" w:hanging="360"/>
      </w:pPr>
    </w:lvl>
    <w:lvl w:ilvl="8" w:tplc="58369B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A8100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9434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1242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BCBD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54D0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9096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9A5F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0C7D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FADB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B86CA4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A25180" w:tentative="1">
      <w:start w:val="1"/>
      <w:numFmt w:val="lowerLetter"/>
      <w:lvlText w:val="%2."/>
      <w:lvlJc w:val="left"/>
      <w:pPr>
        <w:ind w:left="1440" w:hanging="360"/>
      </w:pPr>
    </w:lvl>
    <w:lvl w:ilvl="2" w:tplc="2D6E4D38" w:tentative="1">
      <w:start w:val="1"/>
      <w:numFmt w:val="lowerRoman"/>
      <w:lvlText w:val="%3."/>
      <w:lvlJc w:val="right"/>
      <w:pPr>
        <w:ind w:left="2160" w:hanging="180"/>
      </w:pPr>
    </w:lvl>
    <w:lvl w:ilvl="3" w:tplc="CEF2A9D8" w:tentative="1">
      <w:start w:val="1"/>
      <w:numFmt w:val="decimal"/>
      <w:lvlText w:val="%4."/>
      <w:lvlJc w:val="left"/>
      <w:pPr>
        <w:ind w:left="2880" w:hanging="360"/>
      </w:pPr>
    </w:lvl>
    <w:lvl w:ilvl="4" w:tplc="52B2D242" w:tentative="1">
      <w:start w:val="1"/>
      <w:numFmt w:val="lowerLetter"/>
      <w:lvlText w:val="%5."/>
      <w:lvlJc w:val="left"/>
      <w:pPr>
        <w:ind w:left="3600" w:hanging="360"/>
      </w:pPr>
    </w:lvl>
    <w:lvl w:ilvl="5" w:tplc="B99AB988" w:tentative="1">
      <w:start w:val="1"/>
      <w:numFmt w:val="lowerRoman"/>
      <w:lvlText w:val="%6."/>
      <w:lvlJc w:val="right"/>
      <w:pPr>
        <w:ind w:left="4320" w:hanging="180"/>
      </w:pPr>
    </w:lvl>
    <w:lvl w:ilvl="6" w:tplc="1F1604B6" w:tentative="1">
      <w:start w:val="1"/>
      <w:numFmt w:val="decimal"/>
      <w:lvlText w:val="%7."/>
      <w:lvlJc w:val="left"/>
      <w:pPr>
        <w:ind w:left="5040" w:hanging="360"/>
      </w:pPr>
    </w:lvl>
    <w:lvl w:ilvl="7" w:tplc="0FC441B6" w:tentative="1">
      <w:start w:val="1"/>
      <w:numFmt w:val="lowerLetter"/>
      <w:lvlText w:val="%8."/>
      <w:lvlJc w:val="left"/>
      <w:pPr>
        <w:ind w:left="5760" w:hanging="360"/>
      </w:pPr>
    </w:lvl>
    <w:lvl w:ilvl="8" w:tplc="3FC25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B3294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02F9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0AC9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803A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FED0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0A6C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6E73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4A03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2447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B2062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8E65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336F9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E2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A1D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D8A59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C019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9299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0368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7A8E044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A220C62">
      <w:start w:val="1"/>
      <w:numFmt w:val="lowerLetter"/>
      <w:lvlText w:val="%2."/>
      <w:lvlJc w:val="left"/>
      <w:pPr>
        <w:ind w:left="1364" w:hanging="360"/>
      </w:pPr>
    </w:lvl>
    <w:lvl w:ilvl="2" w:tplc="5D749190">
      <w:start w:val="1"/>
      <w:numFmt w:val="lowerRoman"/>
      <w:lvlText w:val="%3."/>
      <w:lvlJc w:val="right"/>
      <w:pPr>
        <w:ind w:left="2084" w:hanging="180"/>
      </w:pPr>
    </w:lvl>
    <w:lvl w:ilvl="3" w:tplc="D2047934">
      <w:start w:val="1"/>
      <w:numFmt w:val="decimal"/>
      <w:lvlText w:val="%4."/>
      <w:lvlJc w:val="left"/>
      <w:pPr>
        <w:ind w:left="2804" w:hanging="360"/>
      </w:pPr>
    </w:lvl>
    <w:lvl w:ilvl="4" w:tplc="2D1CFBBE">
      <w:start w:val="1"/>
      <w:numFmt w:val="lowerLetter"/>
      <w:lvlText w:val="%5."/>
      <w:lvlJc w:val="left"/>
      <w:pPr>
        <w:ind w:left="3524" w:hanging="360"/>
      </w:pPr>
    </w:lvl>
    <w:lvl w:ilvl="5" w:tplc="66565D06">
      <w:start w:val="1"/>
      <w:numFmt w:val="lowerRoman"/>
      <w:lvlText w:val="%6."/>
      <w:lvlJc w:val="right"/>
      <w:pPr>
        <w:ind w:left="4244" w:hanging="180"/>
      </w:pPr>
    </w:lvl>
    <w:lvl w:ilvl="6" w:tplc="22D834B2">
      <w:start w:val="1"/>
      <w:numFmt w:val="decimal"/>
      <w:lvlText w:val="%7."/>
      <w:lvlJc w:val="left"/>
      <w:pPr>
        <w:ind w:left="4964" w:hanging="360"/>
      </w:pPr>
    </w:lvl>
    <w:lvl w:ilvl="7" w:tplc="0576D612">
      <w:start w:val="1"/>
      <w:numFmt w:val="lowerLetter"/>
      <w:lvlText w:val="%8."/>
      <w:lvlJc w:val="left"/>
      <w:pPr>
        <w:ind w:left="5684" w:hanging="360"/>
      </w:pPr>
    </w:lvl>
    <w:lvl w:ilvl="8" w:tplc="FF1C589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2C948A9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3D697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0C97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7E74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C85F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1044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225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A22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28B6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8BC0D59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98064F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716D7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9841CC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9A5E5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5CC47B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A123BC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A7C70D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25AD68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DCF2AE6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231AFCE4" w:tentative="1">
      <w:start w:val="1"/>
      <w:numFmt w:val="lowerLetter"/>
      <w:lvlText w:val="%2."/>
      <w:lvlJc w:val="left"/>
      <w:pPr>
        <w:ind w:left="1440" w:hanging="360"/>
      </w:pPr>
    </w:lvl>
    <w:lvl w:ilvl="2" w:tplc="6AF24960" w:tentative="1">
      <w:start w:val="1"/>
      <w:numFmt w:val="lowerRoman"/>
      <w:lvlText w:val="%3."/>
      <w:lvlJc w:val="right"/>
      <w:pPr>
        <w:ind w:left="2160" w:hanging="180"/>
      </w:pPr>
    </w:lvl>
    <w:lvl w:ilvl="3" w:tplc="5CC20C68" w:tentative="1">
      <w:start w:val="1"/>
      <w:numFmt w:val="decimal"/>
      <w:lvlText w:val="%4."/>
      <w:lvlJc w:val="left"/>
      <w:pPr>
        <w:ind w:left="2880" w:hanging="360"/>
      </w:pPr>
    </w:lvl>
    <w:lvl w:ilvl="4" w:tplc="6DFA8AB6" w:tentative="1">
      <w:start w:val="1"/>
      <w:numFmt w:val="lowerLetter"/>
      <w:lvlText w:val="%5."/>
      <w:lvlJc w:val="left"/>
      <w:pPr>
        <w:ind w:left="3600" w:hanging="360"/>
      </w:pPr>
    </w:lvl>
    <w:lvl w:ilvl="5" w:tplc="C934799A" w:tentative="1">
      <w:start w:val="1"/>
      <w:numFmt w:val="lowerRoman"/>
      <w:lvlText w:val="%6."/>
      <w:lvlJc w:val="right"/>
      <w:pPr>
        <w:ind w:left="4320" w:hanging="180"/>
      </w:pPr>
    </w:lvl>
    <w:lvl w:ilvl="6" w:tplc="AF1E865E" w:tentative="1">
      <w:start w:val="1"/>
      <w:numFmt w:val="decimal"/>
      <w:lvlText w:val="%7."/>
      <w:lvlJc w:val="left"/>
      <w:pPr>
        <w:ind w:left="5040" w:hanging="360"/>
      </w:pPr>
    </w:lvl>
    <w:lvl w:ilvl="7" w:tplc="681A450E" w:tentative="1">
      <w:start w:val="1"/>
      <w:numFmt w:val="lowerLetter"/>
      <w:lvlText w:val="%8."/>
      <w:lvlJc w:val="left"/>
      <w:pPr>
        <w:ind w:left="5760" w:hanging="360"/>
      </w:pPr>
    </w:lvl>
    <w:lvl w:ilvl="8" w:tplc="8C3C5A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7A0459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D3292DA" w:tentative="1">
      <w:start w:val="1"/>
      <w:numFmt w:val="lowerLetter"/>
      <w:lvlText w:val="%2."/>
      <w:lvlJc w:val="left"/>
      <w:pPr>
        <w:ind w:left="1440" w:hanging="360"/>
      </w:pPr>
    </w:lvl>
    <w:lvl w:ilvl="2" w:tplc="2646A5A6" w:tentative="1">
      <w:start w:val="1"/>
      <w:numFmt w:val="lowerRoman"/>
      <w:lvlText w:val="%3."/>
      <w:lvlJc w:val="right"/>
      <w:pPr>
        <w:ind w:left="2160" w:hanging="180"/>
      </w:pPr>
    </w:lvl>
    <w:lvl w:ilvl="3" w:tplc="5504FAA0" w:tentative="1">
      <w:start w:val="1"/>
      <w:numFmt w:val="decimal"/>
      <w:lvlText w:val="%4."/>
      <w:lvlJc w:val="left"/>
      <w:pPr>
        <w:ind w:left="2880" w:hanging="360"/>
      </w:pPr>
    </w:lvl>
    <w:lvl w:ilvl="4" w:tplc="6E52CDB2" w:tentative="1">
      <w:start w:val="1"/>
      <w:numFmt w:val="lowerLetter"/>
      <w:lvlText w:val="%5."/>
      <w:lvlJc w:val="left"/>
      <w:pPr>
        <w:ind w:left="3600" w:hanging="360"/>
      </w:pPr>
    </w:lvl>
    <w:lvl w:ilvl="5" w:tplc="A9C20592" w:tentative="1">
      <w:start w:val="1"/>
      <w:numFmt w:val="lowerRoman"/>
      <w:lvlText w:val="%6."/>
      <w:lvlJc w:val="right"/>
      <w:pPr>
        <w:ind w:left="4320" w:hanging="180"/>
      </w:pPr>
    </w:lvl>
    <w:lvl w:ilvl="6" w:tplc="069CEE5C" w:tentative="1">
      <w:start w:val="1"/>
      <w:numFmt w:val="decimal"/>
      <w:lvlText w:val="%7."/>
      <w:lvlJc w:val="left"/>
      <w:pPr>
        <w:ind w:left="5040" w:hanging="360"/>
      </w:pPr>
    </w:lvl>
    <w:lvl w:ilvl="7" w:tplc="E280CD78" w:tentative="1">
      <w:start w:val="1"/>
      <w:numFmt w:val="lowerLetter"/>
      <w:lvlText w:val="%8."/>
      <w:lvlJc w:val="left"/>
      <w:pPr>
        <w:ind w:left="5760" w:hanging="360"/>
      </w:pPr>
    </w:lvl>
    <w:lvl w:ilvl="8" w:tplc="0AA23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2C0E67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C66F8C8" w:tentative="1">
      <w:start w:val="1"/>
      <w:numFmt w:val="lowerLetter"/>
      <w:lvlText w:val="%2."/>
      <w:lvlJc w:val="left"/>
      <w:pPr>
        <w:ind w:left="1440" w:hanging="360"/>
      </w:pPr>
    </w:lvl>
    <w:lvl w:ilvl="2" w:tplc="A9C441DC" w:tentative="1">
      <w:start w:val="1"/>
      <w:numFmt w:val="lowerRoman"/>
      <w:lvlText w:val="%3."/>
      <w:lvlJc w:val="right"/>
      <w:pPr>
        <w:ind w:left="2160" w:hanging="180"/>
      </w:pPr>
    </w:lvl>
    <w:lvl w:ilvl="3" w:tplc="EEAC05DC" w:tentative="1">
      <w:start w:val="1"/>
      <w:numFmt w:val="decimal"/>
      <w:lvlText w:val="%4."/>
      <w:lvlJc w:val="left"/>
      <w:pPr>
        <w:ind w:left="2880" w:hanging="360"/>
      </w:pPr>
    </w:lvl>
    <w:lvl w:ilvl="4" w:tplc="355A3918" w:tentative="1">
      <w:start w:val="1"/>
      <w:numFmt w:val="lowerLetter"/>
      <w:lvlText w:val="%5."/>
      <w:lvlJc w:val="left"/>
      <w:pPr>
        <w:ind w:left="3600" w:hanging="360"/>
      </w:pPr>
    </w:lvl>
    <w:lvl w:ilvl="5" w:tplc="95A8D85C" w:tentative="1">
      <w:start w:val="1"/>
      <w:numFmt w:val="lowerRoman"/>
      <w:lvlText w:val="%6."/>
      <w:lvlJc w:val="right"/>
      <w:pPr>
        <w:ind w:left="4320" w:hanging="180"/>
      </w:pPr>
    </w:lvl>
    <w:lvl w:ilvl="6" w:tplc="E2988A4A" w:tentative="1">
      <w:start w:val="1"/>
      <w:numFmt w:val="decimal"/>
      <w:lvlText w:val="%7."/>
      <w:lvlJc w:val="left"/>
      <w:pPr>
        <w:ind w:left="5040" w:hanging="360"/>
      </w:pPr>
    </w:lvl>
    <w:lvl w:ilvl="7" w:tplc="C61C9BC8" w:tentative="1">
      <w:start w:val="1"/>
      <w:numFmt w:val="lowerLetter"/>
      <w:lvlText w:val="%8."/>
      <w:lvlJc w:val="left"/>
      <w:pPr>
        <w:ind w:left="5760" w:hanging="360"/>
      </w:pPr>
    </w:lvl>
    <w:lvl w:ilvl="8" w:tplc="DD9AFE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480D4F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F0AF112" w:tentative="1">
      <w:start w:val="1"/>
      <w:numFmt w:val="lowerLetter"/>
      <w:lvlText w:val="%2."/>
      <w:lvlJc w:val="left"/>
      <w:pPr>
        <w:ind w:left="1364" w:hanging="360"/>
      </w:pPr>
    </w:lvl>
    <w:lvl w:ilvl="2" w:tplc="DF020178" w:tentative="1">
      <w:start w:val="1"/>
      <w:numFmt w:val="lowerRoman"/>
      <w:lvlText w:val="%3."/>
      <w:lvlJc w:val="right"/>
      <w:pPr>
        <w:ind w:left="2084" w:hanging="180"/>
      </w:pPr>
    </w:lvl>
    <w:lvl w:ilvl="3" w:tplc="A83C83C2" w:tentative="1">
      <w:start w:val="1"/>
      <w:numFmt w:val="decimal"/>
      <w:lvlText w:val="%4."/>
      <w:lvlJc w:val="left"/>
      <w:pPr>
        <w:ind w:left="2804" w:hanging="360"/>
      </w:pPr>
    </w:lvl>
    <w:lvl w:ilvl="4" w:tplc="16A294F8" w:tentative="1">
      <w:start w:val="1"/>
      <w:numFmt w:val="lowerLetter"/>
      <w:lvlText w:val="%5."/>
      <w:lvlJc w:val="left"/>
      <w:pPr>
        <w:ind w:left="3524" w:hanging="360"/>
      </w:pPr>
    </w:lvl>
    <w:lvl w:ilvl="5" w:tplc="9C249B94" w:tentative="1">
      <w:start w:val="1"/>
      <w:numFmt w:val="lowerRoman"/>
      <w:lvlText w:val="%6."/>
      <w:lvlJc w:val="right"/>
      <w:pPr>
        <w:ind w:left="4244" w:hanging="180"/>
      </w:pPr>
    </w:lvl>
    <w:lvl w:ilvl="6" w:tplc="F69C743C" w:tentative="1">
      <w:start w:val="1"/>
      <w:numFmt w:val="decimal"/>
      <w:lvlText w:val="%7."/>
      <w:lvlJc w:val="left"/>
      <w:pPr>
        <w:ind w:left="4964" w:hanging="360"/>
      </w:pPr>
    </w:lvl>
    <w:lvl w:ilvl="7" w:tplc="92984E9A" w:tentative="1">
      <w:start w:val="1"/>
      <w:numFmt w:val="lowerLetter"/>
      <w:lvlText w:val="%8."/>
      <w:lvlJc w:val="left"/>
      <w:pPr>
        <w:ind w:left="5684" w:hanging="360"/>
      </w:pPr>
    </w:lvl>
    <w:lvl w:ilvl="8" w:tplc="BB648C2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7A0C9C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520EA9E" w:tentative="1">
      <w:start w:val="1"/>
      <w:numFmt w:val="lowerLetter"/>
      <w:lvlText w:val="%2."/>
      <w:lvlJc w:val="left"/>
      <w:pPr>
        <w:ind w:left="1440" w:hanging="360"/>
      </w:pPr>
    </w:lvl>
    <w:lvl w:ilvl="2" w:tplc="53F2C0E8" w:tentative="1">
      <w:start w:val="1"/>
      <w:numFmt w:val="lowerRoman"/>
      <w:lvlText w:val="%3."/>
      <w:lvlJc w:val="right"/>
      <w:pPr>
        <w:ind w:left="2160" w:hanging="180"/>
      </w:pPr>
    </w:lvl>
    <w:lvl w:ilvl="3" w:tplc="23D636AC" w:tentative="1">
      <w:start w:val="1"/>
      <w:numFmt w:val="decimal"/>
      <w:lvlText w:val="%4."/>
      <w:lvlJc w:val="left"/>
      <w:pPr>
        <w:ind w:left="2880" w:hanging="360"/>
      </w:pPr>
    </w:lvl>
    <w:lvl w:ilvl="4" w:tplc="C0B8FF44" w:tentative="1">
      <w:start w:val="1"/>
      <w:numFmt w:val="lowerLetter"/>
      <w:lvlText w:val="%5."/>
      <w:lvlJc w:val="left"/>
      <w:pPr>
        <w:ind w:left="3600" w:hanging="360"/>
      </w:pPr>
    </w:lvl>
    <w:lvl w:ilvl="5" w:tplc="8F84368C" w:tentative="1">
      <w:start w:val="1"/>
      <w:numFmt w:val="lowerRoman"/>
      <w:lvlText w:val="%6."/>
      <w:lvlJc w:val="right"/>
      <w:pPr>
        <w:ind w:left="4320" w:hanging="180"/>
      </w:pPr>
    </w:lvl>
    <w:lvl w:ilvl="6" w:tplc="09AC6CD4" w:tentative="1">
      <w:start w:val="1"/>
      <w:numFmt w:val="decimal"/>
      <w:lvlText w:val="%7."/>
      <w:lvlJc w:val="left"/>
      <w:pPr>
        <w:ind w:left="5040" w:hanging="360"/>
      </w:pPr>
    </w:lvl>
    <w:lvl w:ilvl="7" w:tplc="A34C4740" w:tentative="1">
      <w:start w:val="1"/>
      <w:numFmt w:val="lowerLetter"/>
      <w:lvlText w:val="%8."/>
      <w:lvlJc w:val="left"/>
      <w:pPr>
        <w:ind w:left="5760" w:hanging="360"/>
      </w:pPr>
    </w:lvl>
    <w:lvl w:ilvl="8" w:tplc="BBF4F1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58051557">
    <w:abstractNumId w:val="19"/>
  </w:num>
  <w:num w:numId="2" w16cid:durableId="845218301">
    <w:abstractNumId w:val="6"/>
  </w:num>
  <w:num w:numId="3" w16cid:durableId="1943955693">
    <w:abstractNumId w:val="10"/>
  </w:num>
  <w:num w:numId="4" w16cid:durableId="1978993704">
    <w:abstractNumId w:val="27"/>
  </w:num>
  <w:num w:numId="5" w16cid:durableId="1443066971">
    <w:abstractNumId w:val="0"/>
  </w:num>
  <w:num w:numId="6" w16cid:durableId="973221078">
    <w:abstractNumId w:val="11"/>
  </w:num>
  <w:num w:numId="7" w16cid:durableId="10500852">
    <w:abstractNumId w:val="28"/>
  </w:num>
  <w:num w:numId="8" w16cid:durableId="18780803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1984971">
    <w:abstractNumId w:val="1"/>
  </w:num>
  <w:num w:numId="10" w16cid:durableId="1740984044">
    <w:abstractNumId w:val="0"/>
    <w:lvlOverride w:ilvl="0">
      <w:startOverride w:val="1"/>
    </w:lvlOverride>
  </w:num>
  <w:num w:numId="11" w16cid:durableId="18746146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3934377">
    <w:abstractNumId w:val="6"/>
  </w:num>
  <w:num w:numId="13" w16cid:durableId="691034688">
    <w:abstractNumId w:val="27"/>
  </w:num>
  <w:num w:numId="14" w16cid:durableId="1278676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53089126">
    <w:abstractNumId w:val="20"/>
  </w:num>
  <w:num w:numId="16" w16cid:durableId="8365309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08351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214633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7807940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8264393">
    <w:abstractNumId w:val="24"/>
  </w:num>
  <w:num w:numId="21" w16cid:durableId="646983423">
    <w:abstractNumId w:val="8"/>
  </w:num>
  <w:num w:numId="22" w16cid:durableId="2006736529">
    <w:abstractNumId w:val="31"/>
  </w:num>
  <w:num w:numId="23" w16cid:durableId="551308969">
    <w:abstractNumId w:val="34"/>
  </w:num>
  <w:num w:numId="24" w16cid:durableId="314843291">
    <w:abstractNumId w:val="32"/>
  </w:num>
  <w:num w:numId="25" w16cid:durableId="1939214469">
    <w:abstractNumId w:val="12"/>
  </w:num>
  <w:num w:numId="26" w16cid:durableId="503085380">
    <w:abstractNumId w:val="33"/>
  </w:num>
  <w:num w:numId="27" w16cid:durableId="1372147397">
    <w:abstractNumId w:val="7"/>
  </w:num>
  <w:num w:numId="28" w16cid:durableId="1548107016">
    <w:abstractNumId w:val="30"/>
  </w:num>
  <w:num w:numId="29" w16cid:durableId="369499525">
    <w:abstractNumId w:val="16"/>
  </w:num>
  <w:num w:numId="30" w16cid:durableId="594486286">
    <w:abstractNumId w:val="2"/>
  </w:num>
  <w:num w:numId="31" w16cid:durableId="1215312128">
    <w:abstractNumId w:val="25"/>
  </w:num>
  <w:num w:numId="32" w16cid:durableId="2031640471">
    <w:abstractNumId w:val="17"/>
  </w:num>
  <w:num w:numId="33" w16cid:durableId="1377004536">
    <w:abstractNumId w:val="15"/>
  </w:num>
  <w:num w:numId="34" w16cid:durableId="523598863">
    <w:abstractNumId w:val="3"/>
  </w:num>
  <w:num w:numId="35" w16cid:durableId="897327027">
    <w:abstractNumId w:val="4"/>
  </w:num>
  <w:num w:numId="36" w16cid:durableId="833951808">
    <w:abstractNumId w:val="14"/>
  </w:num>
  <w:num w:numId="37" w16cid:durableId="357047659">
    <w:abstractNumId w:val="9"/>
  </w:num>
  <w:num w:numId="38" w16cid:durableId="1070232698">
    <w:abstractNumId w:val="13"/>
  </w:num>
  <w:num w:numId="39" w16cid:durableId="1577666836">
    <w:abstractNumId w:val="22"/>
  </w:num>
  <w:num w:numId="40" w16cid:durableId="770395358">
    <w:abstractNumId w:val="29"/>
  </w:num>
  <w:num w:numId="41" w16cid:durableId="1633946884">
    <w:abstractNumId w:val="18"/>
  </w:num>
  <w:num w:numId="42" w16cid:durableId="32486294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5B4"/>
    <w:rsid w:val="00132552"/>
    <w:rsid w:val="001340FE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4604"/>
    <w:rsid w:val="001B6E3E"/>
    <w:rsid w:val="001C001F"/>
    <w:rsid w:val="001C0182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6624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51E0D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B5D7F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2CBF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75464"/>
    <w:rsid w:val="005844DD"/>
    <w:rsid w:val="00584CDB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048B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79D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24D0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043B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83EE7C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74</cp:revision>
  <cp:lastPrinted>2024-06-03T15:30:00Z</cp:lastPrinted>
  <dcterms:created xsi:type="dcterms:W3CDTF">2024-02-15T14:56:00Z</dcterms:created>
  <dcterms:modified xsi:type="dcterms:W3CDTF">2026-06-23T13:18:00Z</dcterms:modified>
</cp:coreProperties>
</file>