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2C3DBFCC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9E2D8B">
        <w:rPr>
          <w:rFonts w:ascii="Times New Roman" w:hAnsi="Times New Roman"/>
          <w:szCs w:val="24"/>
        </w:rPr>
        <w:t>3</w:t>
      </w:r>
      <w:r w:rsidR="00F67137">
        <w:rPr>
          <w:rFonts w:ascii="Times New Roman" w:hAnsi="Times New Roman"/>
          <w:szCs w:val="24"/>
        </w:rPr>
        <w:t>5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2920C7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F67137">
        <w:rPr>
          <w:rFonts w:ascii="Times New Roman" w:hAnsi="Times New Roman"/>
          <w:szCs w:val="24"/>
        </w:rPr>
        <w:t>30</w:t>
      </w:r>
      <w:r w:rsidRPr="002A1E6C">
        <w:rPr>
          <w:rFonts w:ascii="Times New Roman" w:hAnsi="Times New Roman"/>
          <w:szCs w:val="24"/>
        </w:rPr>
        <w:t xml:space="preserve">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77777777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Requerimentos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57DD4E0A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 xml:space="preserve">Ao cumprimentá-lo cordialmente, encaminhamos a Vossa Excelência o Requerimento nº </w:t>
      </w:r>
      <w:r w:rsidR="009E2D8B">
        <w:t>10</w:t>
      </w:r>
      <w:r w:rsidR="00F67137">
        <w:t>6</w:t>
      </w:r>
      <w:r w:rsidRPr="00D84729">
        <w:t xml:space="preserve">/2026 e as Indicações nº </w:t>
      </w:r>
      <w:r w:rsidR="009E2D8B">
        <w:t>4</w:t>
      </w:r>
      <w:r w:rsidR="00F67137">
        <w:t>57</w:t>
      </w:r>
      <w:r w:rsidRPr="00D84729">
        <w:t xml:space="preserve"> a </w:t>
      </w:r>
      <w:r w:rsidR="009E2D8B">
        <w:t>4</w:t>
      </w:r>
      <w:r w:rsidR="00F67137">
        <w:t>79</w:t>
      </w:r>
      <w:r w:rsidRPr="00D84729">
        <w:t xml:space="preserve">/2026, que tramitaram na </w:t>
      </w:r>
      <w:r w:rsidR="009E2D8B">
        <w:t>2</w:t>
      </w:r>
      <w:r w:rsidR="00F67137">
        <w:t>1</w:t>
      </w:r>
      <w:r w:rsidRPr="00D84729">
        <w:t xml:space="preserve">ª Sessão Ordinária da Câmara Municipal de Sorriso no ano de 2026, realizada em </w:t>
      </w:r>
      <w:r w:rsidR="00F67137">
        <w:t>30</w:t>
      </w:r>
      <w:r w:rsidRPr="00D84729">
        <w:t xml:space="preserve"> de junho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7A5FB" w14:textId="77777777" w:rsidR="005167AF" w:rsidRDefault="005167AF">
      <w:r>
        <w:separator/>
      </w:r>
    </w:p>
  </w:endnote>
  <w:endnote w:type="continuationSeparator" w:id="0">
    <w:p w14:paraId="315F1D57" w14:textId="77777777" w:rsidR="005167AF" w:rsidRDefault="00516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942DE" w14:textId="77777777" w:rsidR="005167AF" w:rsidRDefault="005167AF">
      <w:r>
        <w:separator/>
      </w:r>
    </w:p>
  </w:footnote>
  <w:footnote w:type="continuationSeparator" w:id="0">
    <w:p w14:paraId="5152DD95" w14:textId="77777777" w:rsidR="005167AF" w:rsidRDefault="00516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45A377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32306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1C2E58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0021252" w:tentative="1">
      <w:start w:val="1"/>
      <w:numFmt w:val="lowerLetter"/>
      <w:lvlText w:val="%2."/>
      <w:lvlJc w:val="left"/>
      <w:pPr>
        <w:ind w:left="1440" w:hanging="360"/>
      </w:pPr>
    </w:lvl>
    <w:lvl w:ilvl="2" w:tplc="4970DA68" w:tentative="1">
      <w:start w:val="1"/>
      <w:numFmt w:val="lowerRoman"/>
      <w:lvlText w:val="%3."/>
      <w:lvlJc w:val="right"/>
      <w:pPr>
        <w:ind w:left="2160" w:hanging="180"/>
      </w:pPr>
    </w:lvl>
    <w:lvl w:ilvl="3" w:tplc="5784DB22" w:tentative="1">
      <w:start w:val="1"/>
      <w:numFmt w:val="decimal"/>
      <w:lvlText w:val="%4."/>
      <w:lvlJc w:val="left"/>
      <w:pPr>
        <w:ind w:left="2880" w:hanging="360"/>
      </w:pPr>
    </w:lvl>
    <w:lvl w:ilvl="4" w:tplc="3FD42592" w:tentative="1">
      <w:start w:val="1"/>
      <w:numFmt w:val="lowerLetter"/>
      <w:lvlText w:val="%5."/>
      <w:lvlJc w:val="left"/>
      <w:pPr>
        <w:ind w:left="3600" w:hanging="360"/>
      </w:pPr>
    </w:lvl>
    <w:lvl w:ilvl="5" w:tplc="CD0610CC" w:tentative="1">
      <w:start w:val="1"/>
      <w:numFmt w:val="lowerRoman"/>
      <w:lvlText w:val="%6."/>
      <w:lvlJc w:val="right"/>
      <w:pPr>
        <w:ind w:left="4320" w:hanging="180"/>
      </w:pPr>
    </w:lvl>
    <w:lvl w:ilvl="6" w:tplc="DA1285AE" w:tentative="1">
      <w:start w:val="1"/>
      <w:numFmt w:val="decimal"/>
      <w:lvlText w:val="%7."/>
      <w:lvlJc w:val="left"/>
      <w:pPr>
        <w:ind w:left="5040" w:hanging="360"/>
      </w:pPr>
    </w:lvl>
    <w:lvl w:ilvl="7" w:tplc="E26009AE" w:tentative="1">
      <w:start w:val="1"/>
      <w:numFmt w:val="lowerLetter"/>
      <w:lvlText w:val="%8."/>
      <w:lvlJc w:val="left"/>
      <w:pPr>
        <w:ind w:left="5760" w:hanging="360"/>
      </w:pPr>
    </w:lvl>
    <w:lvl w:ilvl="8" w:tplc="BAECA3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8648BA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84A52FA" w:tentative="1">
      <w:start w:val="1"/>
      <w:numFmt w:val="lowerLetter"/>
      <w:lvlText w:val="%2."/>
      <w:lvlJc w:val="left"/>
      <w:pPr>
        <w:ind w:left="1440" w:hanging="360"/>
      </w:pPr>
    </w:lvl>
    <w:lvl w:ilvl="2" w:tplc="AA924980" w:tentative="1">
      <w:start w:val="1"/>
      <w:numFmt w:val="lowerRoman"/>
      <w:lvlText w:val="%3."/>
      <w:lvlJc w:val="right"/>
      <w:pPr>
        <w:ind w:left="2160" w:hanging="180"/>
      </w:pPr>
    </w:lvl>
    <w:lvl w:ilvl="3" w:tplc="4BD0C814" w:tentative="1">
      <w:start w:val="1"/>
      <w:numFmt w:val="decimal"/>
      <w:lvlText w:val="%4."/>
      <w:lvlJc w:val="left"/>
      <w:pPr>
        <w:ind w:left="2880" w:hanging="360"/>
      </w:pPr>
    </w:lvl>
    <w:lvl w:ilvl="4" w:tplc="62C6CFAE" w:tentative="1">
      <w:start w:val="1"/>
      <w:numFmt w:val="lowerLetter"/>
      <w:lvlText w:val="%5."/>
      <w:lvlJc w:val="left"/>
      <w:pPr>
        <w:ind w:left="3600" w:hanging="360"/>
      </w:pPr>
    </w:lvl>
    <w:lvl w:ilvl="5" w:tplc="C034459C" w:tentative="1">
      <w:start w:val="1"/>
      <w:numFmt w:val="lowerRoman"/>
      <w:lvlText w:val="%6."/>
      <w:lvlJc w:val="right"/>
      <w:pPr>
        <w:ind w:left="4320" w:hanging="180"/>
      </w:pPr>
    </w:lvl>
    <w:lvl w:ilvl="6" w:tplc="DFCADB18" w:tentative="1">
      <w:start w:val="1"/>
      <w:numFmt w:val="decimal"/>
      <w:lvlText w:val="%7."/>
      <w:lvlJc w:val="left"/>
      <w:pPr>
        <w:ind w:left="5040" w:hanging="360"/>
      </w:pPr>
    </w:lvl>
    <w:lvl w:ilvl="7" w:tplc="A254198E" w:tentative="1">
      <w:start w:val="1"/>
      <w:numFmt w:val="lowerLetter"/>
      <w:lvlText w:val="%8."/>
      <w:lvlJc w:val="left"/>
      <w:pPr>
        <w:ind w:left="5760" w:hanging="360"/>
      </w:pPr>
    </w:lvl>
    <w:lvl w:ilvl="8" w:tplc="A7C00A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CC4C3A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90E40C6" w:tentative="1">
      <w:start w:val="1"/>
      <w:numFmt w:val="lowerLetter"/>
      <w:lvlText w:val="%2."/>
      <w:lvlJc w:val="left"/>
      <w:pPr>
        <w:ind w:left="1440" w:hanging="360"/>
      </w:pPr>
    </w:lvl>
    <w:lvl w:ilvl="2" w:tplc="644C0E54" w:tentative="1">
      <w:start w:val="1"/>
      <w:numFmt w:val="lowerRoman"/>
      <w:lvlText w:val="%3."/>
      <w:lvlJc w:val="right"/>
      <w:pPr>
        <w:ind w:left="2160" w:hanging="180"/>
      </w:pPr>
    </w:lvl>
    <w:lvl w:ilvl="3" w:tplc="F4C82336" w:tentative="1">
      <w:start w:val="1"/>
      <w:numFmt w:val="decimal"/>
      <w:lvlText w:val="%4."/>
      <w:lvlJc w:val="left"/>
      <w:pPr>
        <w:ind w:left="2880" w:hanging="360"/>
      </w:pPr>
    </w:lvl>
    <w:lvl w:ilvl="4" w:tplc="46FED6B8" w:tentative="1">
      <w:start w:val="1"/>
      <w:numFmt w:val="lowerLetter"/>
      <w:lvlText w:val="%5."/>
      <w:lvlJc w:val="left"/>
      <w:pPr>
        <w:ind w:left="3600" w:hanging="360"/>
      </w:pPr>
    </w:lvl>
    <w:lvl w:ilvl="5" w:tplc="0B0C17C4" w:tentative="1">
      <w:start w:val="1"/>
      <w:numFmt w:val="lowerRoman"/>
      <w:lvlText w:val="%6."/>
      <w:lvlJc w:val="right"/>
      <w:pPr>
        <w:ind w:left="4320" w:hanging="180"/>
      </w:pPr>
    </w:lvl>
    <w:lvl w:ilvl="6" w:tplc="172A1796" w:tentative="1">
      <w:start w:val="1"/>
      <w:numFmt w:val="decimal"/>
      <w:lvlText w:val="%7."/>
      <w:lvlJc w:val="left"/>
      <w:pPr>
        <w:ind w:left="5040" w:hanging="360"/>
      </w:pPr>
    </w:lvl>
    <w:lvl w:ilvl="7" w:tplc="3628F026" w:tentative="1">
      <w:start w:val="1"/>
      <w:numFmt w:val="lowerLetter"/>
      <w:lvlText w:val="%8."/>
      <w:lvlJc w:val="left"/>
      <w:pPr>
        <w:ind w:left="5760" w:hanging="360"/>
      </w:pPr>
    </w:lvl>
    <w:lvl w:ilvl="8" w:tplc="A5EE13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E80A6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972A1B8" w:tentative="1">
      <w:start w:val="1"/>
      <w:numFmt w:val="lowerLetter"/>
      <w:lvlText w:val="%2."/>
      <w:lvlJc w:val="left"/>
      <w:pPr>
        <w:ind w:left="1440" w:hanging="360"/>
      </w:pPr>
    </w:lvl>
    <w:lvl w:ilvl="2" w:tplc="9C2A8616" w:tentative="1">
      <w:start w:val="1"/>
      <w:numFmt w:val="lowerRoman"/>
      <w:lvlText w:val="%3."/>
      <w:lvlJc w:val="right"/>
      <w:pPr>
        <w:ind w:left="2160" w:hanging="180"/>
      </w:pPr>
    </w:lvl>
    <w:lvl w:ilvl="3" w:tplc="6C208B18" w:tentative="1">
      <w:start w:val="1"/>
      <w:numFmt w:val="decimal"/>
      <w:lvlText w:val="%4."/>
      <w:lvlJc w:val="left"/>
      <w:pPr>
        <w:ind w:left="2880" w:hanging="360"/>
      </w:pPr>
    </w:lvl>
    <w:lvl w:ilvl="4" w:tplc="B36A8C9A" w:tentative="1">
      <w:start w:val="1"/>
      <w:numFmt w:val="lowerLetter"/>
      <w:lvlText w:val="%5."/>
      <w:lvlJc w:val="left"/>
      <w:pPr>
        <w:ind w:left="3600" w:hanging="360"/>
      </w:pPr>
    </w:lvl>
    <w:lvl w:ilvl="5" w:tplc="77F8D75C" w:tentative="1">
      <w:start w:val="1"/>
      <w:numFmt w:val="lowerRoman"/>
      <w:lvlText w:val="%6."/>
      <w:lvlJc w:val="right"/>
      <w:pPr>
        <w:ind w:left="4320" w:hanging="180"/>
      </w:pPr>
    </w:lvl>
    <w:lvl w:ilvl="6" w:tplc="65200C76" w:tentative="1">
      <w:start w:val="1"/>
      <w:numFmt w:val="decimal"/>
      <w:lvlText w:val="%7."/>
      <w:lvlJc w:val="left"/>
      <w:pPr>
        <w:ind w:left="5040" w:hanging="360"/>
      </w:pPr>
    </w:lvl>
    <w:lvl w:ilvl="7" w:tplc="59268C6E" w:tentative="1">
      <w:start w:val="1"/>
      <w:numFmt w:val="lowerLetter"/>
      <w:lvlText w:val="%8."/>
      <w:lvlJc w:val="left"/>
      <w:pPr>
        <w:ind w:left="5760" w:hanging="360"/>
      </w:pPr>
    </w:lvl>
    <w:lvl w:ilvl="8" w:tplc="ED72B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63C8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CE25FE" w:tentative="1">
      <w:start w:val="1"/>
      <w:numFmt w:val="lowerLetter"/>
      <w:lvlText w:val="%2."/>
      <w:lvlJc w:val="left"/>
      <w:pPr>
        <w:ind w:left="1440" w:hanging="360"/>
      </w:pPr>
    </w:lvl>
    <w:lvl w:ilvl="2" w:tplc="C4208366" w:tentative="1">
      <w:start w:val="1"/>
      <w:numFmt w:val="lowerRoman"/>
      <w:lvlText w:val="%3."/>
      <w:lvlJc w:val="right"/>
      <w:pPr>
        <w:ind w:left="2160" w:hanging="180"/>
      </w:pPr>
    </w:lvl>
    <w:lvl w:ilvl="3" w:tplc="3FAC291E" w:tentative="1">
      <w:start w:val="1"/>
      <w:numFmt w:val="decimal"/>
      <w:lvlText w:val="%4."/>
      <w:lvlJc w:val="left"/>
      <w:pPr>
        <w:ind w:left="2880" w:hanging="360"/>
      </w:pPr>
    </w:lvl>
    <w:lvl w:ilvl="4" w:tplc="AEAEC88C" w:tentative="1">
      <w:start w:val="1"/>
      <w:numFmt w:val="lowerLetter"/>
      <w:lvlText w:val="%5."/>
      <w:lvlJc w:val="left"/>
      <w:pPr>
        <w:ind w:left="3600" w:hanging="360"/>
      </w:pPr>
    </w:lvl>
    <w:lvl w:ilvl="5" w:tplc="394C7C04" w:tentative="1">
      <w:start w:val="1"/>
      <w:numFmt w:val="lowerRoman"/>
      <w:lvlText w:val="%6."/>
      <w:lvlJc w:val="right"/>
      <w:pPr>
        <w:ind w:left="4320" w:hanging="180"/>
      </w:pPr>
    </w:lvl>
    <w:lvl w:ilvl="6" w:tplc="2F961432" w:tentative="1">
      <w:start w:val="1"/>
      <w:numFmt w:val="decimal"/>
      <w:lvlText w:val="%7."/>
      <w:lvlJc w:val="left"/>
      <w:pPr>
        <w:ind w:left="5040" w:hanging="360"/>
      </w:pPr>
    </w:lvl>
    <w:lvl w:ilvl="7" w:tplc="1E2AA416" w:tentative="1">
      <w:start w:val="1"/>
      <w:numFmt w:val="lowerLetter"/>
      <w:lvlText w:val="%8."/>
      <w:lvlJc w:val="left"/>
      <w:pPr>
        <w:ind w:left="5760" w:hanging="360"/>
      </w:pPr>
    </w:lvl>
    <w:lvl w:ilvl="8" w:tplc="4B4AE2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0D1C41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AA10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A4EC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5A32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8C1E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429E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EC22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8EE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C429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E2A43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10113E" w:tentative="1">
      <w:start w:val="1"/>
      <w:numFmt w:val="lowerLetter"/>
      <w:lvlText w:val="%2."/>
      <w:lvlJc w:val="left"/>
      <w:pPr>
        <w:ind w:left="1440" w:hanging="360"/>
      </w:pPr>
    </w:lvl>
    <w:lvl w:ilvl="2" w:tplc="C8CE21C4" w:tentative="1">
      <w:start w:val="1"/>
      <w:numFmt w:val="lowerRoman"/>
      <w:lvlText w:val="%3."/>
      <w:lvlJc w:val="right"/>
      <w:pPr>
        <w:ind w:left="2160" w:hanging="180"/>
      </w:pPr>
    </w:lvl>
    <w:lvl w:ilvl="3" w:tplc="C0DC60B6" w:tentative="1">
      <w:start w:val="1"/>
      <w:numFmt w:val="decimal"/>
      <w:lvlText w:val="%4."/>
      <w:lvlJc w:val="left"/>
      <w:pPr>
        <w:ind w:left="2880" w:hanging="360"/>
      </w:pPr>
    </w:lvl>
    <w:lvl w:ilvl="4" w:tplc="8876B6EE" w:tentative="1">
      <w:start w:val="1"/>
      <w:numFmt w:val="lowerLetter"/>
      <w:lvlText w:val="%5."/>
      <w:lvlJc w:val="left"/>
      <w:pPr>
        <w:ind w:left="3600" w:hanging="360"/>
      </w:pPr>
    </w:lvl>
    <w:lvl w:ilvl="5" w:tplc="6B528E34" w:tentative="1">
      <w:start w:val="1"/>
      <w:numFmt w:val="lowerRoman"/>
      <w:lvlText w:val="%6."/>
      <w:lvlJc w:val="right"/>
      <w:pPr>
        <w:ind w:left="4320" w:hanging="180"/>
      </w:pPr>
    </w:lvl>
    <w:lvl w:ilvl="6" w:tplc="F466AA16" w:tentative="1">
      <w:start w:val="1"/>
      <w:numFmt w:val="decimal"/>
      <w:lvlText w:val="%7."/>
      <w:lvlJc w:val="left"/>
      <w:pPr>
        <w:ind w:left="5040" w:hanging="360"/>
      </w:pPr>
    </w:lvl>
    <w:lvl w:ilvl="7" w:tplc="BD1C528E" w:tentative="1">
      <w:start w:val="1"/>
      <w:numFmt w:val="lowerLetter"/>
      <w:lvlText w:val="%8."/>
      <w:lvlJc w:val="left"/>
      <w:pPr>
        <w:ind w:left="5760" w:hanging="360"/>
      </w:pPr>
    </w:lvl>
    <w:lvl w:ilvl="8" w:tplc="92A06A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D96ED7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65E6A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366B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FA72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9860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1AAE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5EAF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7068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385A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7EEA6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505F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EAC5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42AE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E7D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D4CC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98A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BEB2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48888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A92EE9E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336EEFC">
      <w:start w:val="1"/>
      <w:numFmt w:val="lowerLetter"/>
      <w:lvlText w:val="%2."/>
      <w:lvlJc w:val="left"/>
      <w:pPr>
        <w:ind w:left="1364" w:hanging="360"/>
      </w:pPr>
    </w:lvl>
    <w:lvl w:ilvl="2" w:tplc="E18EB286">
      <w:start w:val="1"/>
      <w:numFmt w:val="lowerRoman"/>
      <w:lvlText w:val="%3."/>
      <w:lvlJc w:val="right"/>
      <w:pPr>
        <w:ind w:left="2084" w:hanging="180"/>
      </w:pPr>
    </w:lvl>
    <w:lvl w:ilvl="3" w:tplc="43DE0E80">
      <w:start w:val="1"/>
      <w:numFmt w:val="decimal"/>
      <w:lvlText w:val="%4."/>
      <w:lvlJc w:val="left"/>
      <w:pPr>
        <w:ind w:left="2804" w:hanging="360"/>
      </w:pPr>
    </w:lvl>
    <w:lvl w:ilvl="4" w:tplc="A09E79E0">
      <w:start w:val="1"/>
      <w:numFmt w:val="lowerLetter"/>
      <w:lvlText w:val="%5."/>
      <w:lvlJc w:val="left"/>
      <w:pPr>
        <w:ind w:left="3524" w:hanging="360"/>
      </w:pPr>
    </w:lvl>
    <w:lvl w:ilvl="5" w:tplc="E358434A">
      <w:start w:val="1"/>
      <w:numFmt w:val="lowerRoman"/>
      <w:lvlText w:val="%6."/>
      <w:lvlJc w:val="right"/>
      <w:pPr>
        <w:ind w:left="4244" w:hanging="180"/>
      </w:pPr>
    </w:lvl>
    <w:lvl w:ilvl="6" w:tplc="C950A964">
      <w:start w:val="1"/>
      <w:numFmt w:val="decimal"/>
      <w:lvlText w:val="%7."/>
      <w:lvlJc w:val="left"/>
      <w:pPr>
        <w:ind w:left="4964" w:hanging="360"/>
      </w:pPr>
    </w:lvl>
    <w:lvl w:ilvl="7" w:tplc="D1BCC84E">
      <w:start w:val="1"/>
      <w:numFmt w:val="lowerLetter"/>
      <w:lvlText w:val="%8."/>
      <w:lvlJc w:val="left"/>
      <w:pPr>
        <w:ind w:left="5684" w:hanging="360"/>
      </w:pPr>
    </w:lvl>
    <w:lvl w:ilvl="8" w:tplc="DE364EF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8B72112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B765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1299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008B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B26C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EC93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6638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22AF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8CF7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308CB19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D2096E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950C04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DA018E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860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E1A7E0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A56742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8227A9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AD8B75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0E20329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FF27380" w:tentative="1">
      <w:start w:val="1"/>
      <w:numFmt w:val="lowerLetter"/>
      <w:lvlText w:val="%2."/>
      <w:lvlJc w:val="left"/>
      <w:pPr>
        <w:ind w:left="1440" w:hanging="360"/>
      </w:pPr>
    </w:lvl>
    <w:lvl w:ilvl="2" w:tplc="69AA04D6" w:tentative="1">
      <w:start w:val="1"/>
      <w:numFmt w:val="lowerRoman"/>
      <w:lvlText w:val="%3."/>
      <w:lvlJc w:val="right"/>
      <w:pPr>
        <w:ind w:left="2160" w:hanging="180"/>
      </w:pPr>
    </w:lvl>
    <w:lvl w:ilvl="3" w:tplc="D6D4FF94" w:tentative="1">
      <w:start w:val="1"/>
      <w:numFmt w:val="decimal"/>
      <w:lvlText w:val="%4."/>
      <w:lvlJc w:val="left"/>
      <w:pPr>
        <w:ind w:left="2880" w:hanging="360"/>
      </w:pPr>
    </w:lvl>
    <w:lvl w:ilvl="4" w:tplc="6BBEC26A" w:tentative="1">
      <w:start w:val="1"/>
      <w:numFmt w:val="lowerLetter"/>
      <w:lvlText w:val="%5."/>
      <w:lvlJc w:val="left"/>
      <w:pPr>
        <w:ind w:left="3600" w:hanging="360"/>
      </w:pPr>
    </w:lvl>
    <w:lvl w:ilvl="5" w:tplc="10108EBE" w:tentative="1">
      <w:start w:val="1"/>
      <w:numFmt w:val="lowerRoman"/>
      <w:lvlText w:val="%6."/>
      <w:lvlJc w:val="right"/>
      <w:pPr>
        <w:ind w:left="4320" w:hanging="180"/>
      </w:pPr>
    </w:lvl>
    <w:lvl w:ilvl="6" w:tplc="9EFE276E" w:tentative="1">
      <w:start w:val="1"/>
      <w:numFmt w:val="decimal"/>
      <w:lvlText w:val="%7."/>
      <w:lvlJc w:val="left"/>
      <w:pPr>
        <w:ind w:left="5040" w:hanging="360"/>
      </w:pPr>
    </w:lvl>
    <w:lvl w:ilvl="7" w:tplc="1DEE7CD8" w:tentative="1">
      <w:start w:val="1"/>
      <w:numFmt w:val="lowerLetter"/>
      <w:lvlText w:val="%8."/>
      <w:lvlJc w:val="left"/>
      <w:pPr>
        <w:ind w:left="5760" w:hanging="360"/>
      </w:pPr>
    </w:lvl>
    <w:lvl w:ilvl="8" w:tplc="F618C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FB48A3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67C9A40" w:tentative="1">
      <w:start w:val="1"/>
      <w:numFmt w:val="lowerLetter"/>
      <w:lvlText w:val="%2."/>
      <w:lvlJc w:val="left"/>
      <w:pPr>
        <w:ind w:left="1440" w:hanging="360"/>
      </w:pPr>
    </w:lvl>
    <w:lvl w:ilvl="2" w:tplc="08864E42" w:tentative="1">
      <w:start w:val="1"/>
      <w:numFmt w:val="lowerRoman"/>
      <w:lvlText w:val="%3."/>
      <w:lvlJc w:val="right"/>
      <w:pPr>
        <w:ind w:left="2160" w:hanging="180"/>
      </w:pPr>
    </w:lvl>
    <w:lvl w:ilvl="3" w:tplc="AF2EF9F8" w:tentative="1">
      <w:start w:val="1"/>
      <w:numFmt w:val="decimal"/>
      <w:lvlText w:val="%4."/>
      <w:lvlJc w:val="left"/>
      <w:pPr>
        <w:ind w:left="2880" w:hanging="360"/>
      </w:pPr>
    </w:lvl>
    <w:lvl w:ilvl="4" w:tplc="37D07126" w:tentative="1">
      <w:start w:val="1"/>
      <w:numFmt w:val="lowerLetter"/>
      <w:lvlText w:val="%5."/>
      <w:lvlJc w:val="left"/>
      <w:pPr>
        <w:ind w:left="3600" w:hanging="360"/>
      </w:pPr>
    </w:lvl>
    <w:lvl w:ilvl="5" w:tplc="3AFA09DC" w:tentative="1">
      <w:start w:val="1"/>
      <w:numFmt w:val="lowerRoman"/>
      <w:lvlText w:val="%6."/>
      <w:lvlJc w:val="right"/>
      <w:pPr>
        <w:ind w:left="4320" w:hanging="180"/>
      </w:pPr>
    </w:lvl>
    <w:lvl w:ilvl="6" w:tplc="A10E1F0E" w:tentative="1">
      <w:start w:val="1"/>
      <w:numFmt w:val="decimal"/>
      <w:lvlText w:val="%7."/>
      <w:lvlJc w:val="left"/>
      <w:pPr>
        <w:ind w:left="5040" w:hanging="360"/>
      </w:pPr>
    </w:lvl>
    <w:lvl w:ilvl="7" w:tplc="E3721AF0" w:tentative="1">
      <w:start w:val="1"/>
      <w:numFmt w:val="lowerLetter"/>
      <w:lvlText w:val="%8."/>
      <w:lvlJc w:val="left"/>
      <w:pPr>
        <w:ind w:left="5760" w:hanging="360"/>
      </w:pPr>
    </w:lvl>
    <w:lvl w:ilvl="8" w:tplc="AC70DA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5E6840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AF41F06" w:tentative="1">
      <w:start w:val="1"/>
      <w:numFmt w:val="lowerLetter"/>
      <w:lvlText w:val="%2."/>
      <w:lvlJc w:val="left"/>
      <w:pPr>
        <w:ind w:left="1440" w:hanging="360"/>
      </w:pPr>
    </w:lvl>
    <w:lvl w:ilvl="2" w:tplc="B1A48664" w:tentative="1">
      <w:start w:val="1"/>
      <w:numFmt w:val="lowerRoman"/>
      <w:lvlText w:val="%3."/>
      <w:lvlJc w:val="right"/>
      <w:pPr>
        <w:ind w:left="2160" w:hanging="180"/>
      </w:pPr>
    </w:lvl>
    <w:lvl w:ilvl="3" w:tplc="2F9E0F64" w:tentative="1">
      <w:start w:val="1"/>
      <w:numFmt w:val="decimal"/>
      <w:lvlText w:val="%4."/>
      <w:lvlJc w:val="left"/>
      <w:pPr>
        <w:ind w:left="2880" w:hanging="360"/>
      </w:pPr>
    </w:lvl>
    <w:lvl w:ilvl="4" w:tplc="CAF80EB4" w:tentative="1">
      <w:start w:val="1"/>
      <w:numFmt w:val="lowerLetter"/>
      <w:lvlText w:val="%5."/>
      <w:lvlJc w:val="left"/>
      <w:pPr>
        <w:ind w:left="3600" w:hanging="360"/>
      </w:pPr>
    </w:lvl>
    <w:lvl w:ilvl="5" w:tplc="610CA4C8" w:tentative="1">
      <w:start w:val="1"/>
      <w:numFmt w:val="lowerRoman"/>
      <w:lvlText w:val="%6."/>
      <w:lvlJc w:val="right"/>
      <w:pPr>
        <w:ind w:left="4320" w:hanging="180"/>
      </w:pPr>
    </w:lvl>
    <w:lvl w:ilvl="6" w:tplc="2C18F5C6" w:tentative="1">
      <w:start w:val="1"/>
      <w:numFmt w:val="decimal"/>
      <w:lvlText w:val="%7."/>
      <w:lvlJc w:val="left"/>
      <w:pPr>
        <w:ind w:left="5040" w:hanging="360"/>
      </w:pPr>
    </w:lvl>
    <w:lvl w:ilvl="7" w:tplc="507AE4FE" w:tentative="1">
      <w:start w:val="1"/>
      <w:numFmt w:val="lowerLetter"/>
      <w:lvlText w:val="%8."/>
      <w:lvlJc w:val="left"/>
      <w:pPr>
        <w:ind w:left="5760" w:hanging="360"/>
      </w:pPr>
    </w:lvl>
    <w:lvl w:ilvl="8" w:tplc="7FD697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BEFA318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60D09E42" w:tentative="1">
      <w:start w:val="1"/>
      <w:numFmt w:val="lowerLetter"/>
      <w:lvlText w:val="%2."/>
      <w:lvlJc w:val="left"/>
      <w:pPr>
        <w:ind w:left="1364" w:hanging="360"/>
      </w:pPr>
    </w:lvl>
    <w:lvl w:ilvl="2" w:tplc="C40ED696" w:tentative="1">
      <w:start w:val="1"/>
      <w:numFmt w:val="lowerRoman"/>
      <w:lvlText w:val="%3."/>
      <w:lvlJc w:val="right"/>
      <w:pPr>
        <w:ind w:left="2084" w:hanging="180"/>
      </w:pPr>
    </w:lvl>
    <w:lvl w:ilvl="3" w:tplc="B980F3F2" w:tentative="1">
      <w:start w:val="1"/>
      <w:numFmt w:val="decimal"/>
      <w:lvlText w:val="%4."/>
      <w:lvlJc w:val="left"/>
      <w:pPr>
        <w:ind w:left="2804" w:hanging="360"/>
      </w:pPr>
    </w:lvl>
    <w:lvl w:ilvl="4" w:tplc="3CB66878" w:tentative="1">
      <w:start w:val="1"/>
      <w:numFmt w:val="lowerLetter"/>
      <w:lvlText w:val="%5."/>
      <w:lvlJc w:val="left"/>
      <w:pPr>
        <w:ind w:left="3524" w:hanging="360"/>
      </w:pPr>
    </w:lvl>
    <w:lvl w:ilvl="5" w:tplc="394C8A0A" w:tentative="1">
      <w:start w:val="1"/>
      <w:numFmt w:val="lowerRoman"/>
      <w:lvlText w:val="%6."/>
      <w:lvlJc w:val="right"/>
      <w:pPr>
        <w:ind w:left="4244" w:hanging="180"/>
      </w:pPr>
    </w:lvl>
    <w:lvl w:ilvl="6" w:tplc="2A3A6670" w:tentative="1">
      <w:start w:val="1"/>
      <w:numFmt w:val="decimal"/>
      <w:lvlText w:val="%7."/>
      <w:lvlJc w:val="left"/>
      <w:pPr>
        <w:ind w:left="4964" w:hanging="360"/>
      </w:pPr>
    </w:lvl>
    <w:lvl w:ilvl="7" w:tplc="7270BAF0" w:tentative="1">
      <w:start w:val="1"/>
      <w:numFmt w:val="lowerLetter"/>
      <w:lvlText w:val="%8."/>
      <w:lvlJc w:val="left"/>
      <w:pPr>
        <w:ind w:left="5684" w:hanging="360"/>
      </w:pPr>
    </w:lvl>
    <w:lvl w:ilvl="8" w:tplc="2FA8C26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DAE055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3E6D9EC" w:tentative="1">
      <w:start w:val="1"/>
      <w:numFmt w:val="lowerLetter"/>
      <w:lvlText w:val="%2."/>
      <w:lvlJc w:val="left"/>
      <w:pPr>
        <w:ind w:left="1440" w:hanging="360"/>
      </w:pPr>
    </w:lvl>
    <w:lvl w:ilvl="2" w:tplc="BDB0BDF6" w:tentative="1">
      <w:start w:val="1"/>
      <w:numFmt w:val="lowerRoman"/>
      <w:lvlText w:val="%3."/>
      <w:lvlJc w:val="right"/>
      <w:pPr>
        <w:ind w:left="2160" w:hanging="180"/>
      </w:pPr>
    </w:lvl>
    <w:lvl w:ilvl="3" w:tplc="2D742EB6" w:tentative="1">
      <w:start w:val="1"/>
      <w:numFmt w:val="decimal"/>
      <w:lvlText w:val="%4."/>
      <w:lvlJc w:val="left"/>
      <w:pPr>
        <w:ind w:left="2880" w:hanging="360"/>
      </w:pPr>
    </w:lvl>
    <w:lvl w:ilvl="4" w:tplc="6C94F988" w:tentative="1">
      <w:start w:val="1"/>
      <w:numFmt w:val="lowerLetter"/>
      <w:lvlText w:val="%5."/>
      <w:lvlJc w:val="left"/>
      <w:pPr>
        <w:ind w:left="3600" w:hanging="360"/>
      </w:pPr>
    </w:lvl>
    <w:lvl w:ilvl="5" w:tplc="5BF68848" w:tentative="1">
      <w:start w:val="1"/>
      <w:numFmt w:val="lowerRoman"/>
      <w:lvlText w:val="%6."/>
      <w:lvlJc w:val="right"/>
      <w:pPr>
        <w:ind w:left="4320" w:hanging="180"/>
      </w:pPr>
    </w:lvl>
    <w:lvl w:ilvl="6" w:tplc="CDE8F25C" w:tentative="1">
      <w:start w:val="1"/>
      <w:numFmt w:val="decimal"/>
      <w:lvlText w:val="%7."/>
      <w:lvlJc w:val="left"/>
      <w:pPr>
        <w:ind w:left="5040" w:hanging="360"/>
      </w:pPr>
    </w:lvl>
    <w:lvl w:ilvl="7" w:tplc="32E4B9C2" w:tentative="1">
      <w:start w:val="1"/>
      <w:numFmt w:val="lowerLetter"/>
      <w:lvlText w:val="%8."/>
      <w:lvlJc w:val="left"/>
      <w:pPr>
        <w:ind w:left="5760" w:hanging="360"/>
      </w:pPr>
    </w:lvl>
    <w:lvl w:ilvl="8" w:tplc="F94438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95630792">
    <w:abstractNumId w:val="19"/>
  </w:num>
  <w:num w:numId="2" w16cid:durableId="297607949">
    <w:abstractNumId w:val="6"/>
  </w:num>
  <w:num w:numId="3" w16cid:durableId="1521703770">
    <w:abstractNumId w:val="10"/>
  </w:num>
  <w:num w:numId="4" w16cid:durableId="787309835">
    <w:abstractNumId w:val="27"/>
  </w:num>
  <w:num w:numId="5" w16cid:durableId="572735195">
    <w:abstractNumId w:val="0"/>
  </w:num>
  <w:num w:numId="6" w16cid:durableId="1802264544">
    <w:abstractNumId w:val="11"/>
  </w:num>
  <w:num w:numId="7" w16cid:durableId="1051880433">
    <w:abstractNumId w:val="28"/>
  </w:num>
  <w:num w:numId="8" w16cid:durableId="7298878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907080">
    <w:abstractNumId w:val="1"/>
  </w:num>
  <w:num w:numId="10" w16cid:durableId="527837431">
    <w:abstractNumId w:val="0"/>
    <w:lvlOverride w:ilvl="0">
      <w:startOverride w:val="1"/>
    </w:lvlOverride>
  </w:num>
  <w:num w:numId="11" w16cid:durableId="16531760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295857">
    <w:abstractNumId w:val="6"/>
  </w:num>
  <w:num w:numId="13" w16cid:durableId="1954895145">
    <w:abstractNumId w:val="27"/>
  </w:num>
  <w:num w:numId="14" w16cid:durableId="7910870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5819767">
    <w:abstractNumId w:val="20"/>
  </w:num>
  <w:num w:numId="16" w16cid:durableId="20827507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0797807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216552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056864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73847828">
    <w:abstractNumId w:val="24"/>
  </w:num>
  <w:num w:numId="21" w16cid:durableId="603807683">
    <w:abstractNumId w:val="8"/>
  </w:num>
  <w:num w:numId="22" w16cid:durableId="559294855">
    <w:abstractNumId w:val="31"/>
  </w:num>
  <w:num w:numId="23" w16cid:durableId="94058453">
    <w:abstractNumId w:val="34"/>
  </w:num>
  <w:num w:numId="24" w16cid:durableId="261453896">
    <w:abstractNumId w:val="32"/>
  </w:num>
  <w:num w:numId="25" w16cid:durableId="989552067">
    <w:abstractNumId w:val="12"/>
  </w:num>
  <w:num w:numId="26" w16cid:durableId="2054620889">
    <w:abstractNumId w:val="33"/>
  </w:num>
  <w:num w:numId="27" w16cid:durableId="1487165628">
    <w:abstractNumId w:val="7"/>
  </w:num>
  <w:num w:numId="28" w16cid:durableId="1863200189">
    <w:abstractNumId w:val="30"/>
  </w:num>
  <w:num w:numId="29" w16cid:durableId="1236550605">
    <w:abstractNumId w:val="16"/>
  </w:num>
  <w:num w:numId="30" w16cid:durableId="571349919">
    <w:abstractNumId w:val="2"/>
  </w:num>
  <w:num w:numId="31" w16cid:durableId="138963670">
    <w:abstractNumId w:val="25"/>
  </w:num>
  <w:num w:numId="32" w16cid:durableId="784226973">
    <w:abstractNumId w:val="17"/>
  </w:num>
  <w:num w:numId="33" w16cid:durableId="1263805067">
    <w:abstractNumId w:val="15"/>
  </w:num>
  <w:num w:numId="34" w16cid:durableId="670957725">
    <w:abstractNumId w:val="3"/>
  </w:num>
  <w:num w:numId="35" w16cid:durableId="595945615">
    <w:abstractNumId w:val="4"/>
  </w:num>
  <w:num w:numId="36" w16cid:durableId="211043955">
    <w:abstractNumId w:val="14"/>
  </w:num>
  <w:num w:numId="37" w16cid:durableId="1746150704">
    <w:abstractNumId w:val="9"/>
  </w:num>
  <w:num w:numId="38" w16cid:durableId="1289973185">
    <w:abstractNumId w:val="13"/>
  </w:num>
  <w:num w:numId="39" w16cid:durableId="1971012470">
    <w:abstractNumId w:val="22"/>
  </w:num>
  <w:num w:numId="40" w16cid:durableId="1130441265">
    <w:abstractNumId w:val="29"/>
  </w:num>
  <w:num w:numId="41" w16cid:durableId="217085439">
    <w:abstractNumId w:val="18"/>
  </w:num>
  <w:num w:numId="42" w16cid:durableId="49519478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151504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12</cp:revision>
  <cp:lastPrinted>2023-04-12T14:04:00Z</cp:lastPrinted>
  <dcterms:created xsi:type="dcterms:W3CDTF">2024-02-15T14:56:00Z</dcterms:created>
  <dcterms:modified xsi:type="dcterms:W3CDTF">2026-06-30T15:11:00Z</dcterms:modified>
</cp:coreProperties>
</file>