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2A1E6C" w:rsidRDefault="00000000" w:rsidP="003968B7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136/2026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3968B7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3968B7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3968B7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9B1613C" w:rsidR="002A1E6C" w:rsidRPr="002A1E6C" w:rsidRDefault="00000000" w:rsidP="003968B7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30 de junho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3968B7">
      <w:pPr>
        <w:tabs>
          <w:tab w:val="left" w:pos="4820"/>
        </w:tabs>
        <w:rPr>
          <w:iCs/>
        </w:rPr>
      </w:pPr>
    </w:p>
    <w:p w14:paraId="73DDFD6B" w14:textId="77777777" w:rsidR="00F009C6" w:rsidRDefault="00F009C6" w:rsidP="00F009C6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264FF4B3" w14:textId="77777777" w:rsidR="00F009C6" w:rsidRDefault="00F009C6" w:rsidP="00F009C6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646B3032" w14:textId="77777777" w:rsidR="00F009C6" w:rsidRDefault="00F009C6" w:rsidP="00F009C6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7F24DEB4" w14:textId="77777777" w:rsidR="00F009C6" w:rsidRDefault="00F009C6" w:rsidP="00F009C6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786F4D56" w14:textId="77777777" w:rsidR="00F009C6" w:rsidRDefault="00F009C6" w:rsidP="003968B7">
      <w:pPr>
        <w:tabs>
          <w:tab w:val="left" w:pos="4820"/>
        </w:tabs>
        <w:rPr>
          <w:iCs/>
        </w:rPr>
      </w:pPr>
    </w:p>
    <w:p w14:paraId="415DF1EF" w14:textId="77777777" w:rsidR="003968B7" w:rsidRDefault="003968B7" w:rsidP="003968B7">
      <w:pPr>
        <w:pStyle w:val="isselectedend"/>
        <w:spacing w:before="0" w:beforeAutospacing="0" w:after="0" w:afterAutospacing="0"/>
      </w:pPr>
    </w:p>
    <w:p w14:paraId="47C3A727" w14:textId="77777777" w:rsidR="00F009C6" w:rsidRDefault="00F009C6" w:rsidP="003968B7">
      <w:pPr>
        <w:pStyle w:val="isselectedend"/>
        <w:spacing w:before="0" w:beforeAutospacing="0" w:after="0" w:afterAutospacing="0"/>
      </w:pPr>
    </w:p>
    <w:p w14:paraId="1A49D19E" w14:textId="04A295F1" w:rsidR="00F009C6" w:rsidRPr="00F009C6" w:rsidRDefault="00F009C6" w:rsidP="003968B7">
      <w:pPr>
        <w:pStyle w:val="isselectedend"/>
        <w:spacing w:before="0" w:beforeAutospacing="0" w:after="0" w:afterAutospacing="0"/>
        <w:rPr>
          <w:b/>
          <w:bCs/>
        </w:rPr>
      </w:pPr>
      <w:r w:rsidRPr="00F009C6">
        <w:rPr>
          <w:b/>
          <w:bCs/>
        </w:rPr>
        <w:t>Assunto: Encaminha Autógrafos de Leis e Emenda ao Projeto de Lei Complementar</w:t>
      </w:r>
      <w:r w:rsidR="009F348C">
        <w:rPr>
          <w:b/>
          <w:bCs/>
        </w:rPr>
        <w:t xml:space="preserve"> </w:t>
      </w:r>
      <w:r w:rsidR="009F348C" w:rsidRPr="009F348C">
        <w:rPr>
          <w:b/>
          <w:bCs/>
        </w:rPr>
        <w:t>e Informa Reprovação de Projeto de Lei</w:t>
      </w:r>
    </w:p>
    <w:p w14:paraId="390C711B" w14:textId="77777777" w:rsidR="00F009C6" w:rsidRDefault="00F009C6" w:rsidP="003968B7">
      <w:pPr>
        <w:pStyle w:val="isselectedend"/>
        <w:spacing w:before="0" w:beforeAutospacing="0" w:after="0" w:afterAutospacing="0"/>
      </w:pPr>
    </w:p>
    <w:p w14:paraId="37E964F9" w14:textId="77777777" w:rsidR="00F009C6" w:rsidRDefault="00F009C6" w:rsidP="003968B7">
      <w:pPr>
        <w:pStyle w:val="isselectedend"/>
        <w:spacing w:before="0" w:beforeAutospacing="0" w:after="0" w:afterAutospacing="0"/>
      </w:pPr>
    </w:p>
    <w:p w14:paraId="3FDD5891" w14:textId="77777777" w:rsidR="00F009C6" w:rsidRDefault="00F009C6" w:rsidP="003968B7">
      <w:pPr>
        <w:pStyle w:val="isselectedend"/>
        <w:spacing w:before="0" w:beforeAutospacing="0" w:after="0" w:afterAutospacing="0"/>
      </w:pPr>
    </w:p>
    <w:p w14:paraId="1F11F858" w14:textId="0F7119A5" w:rsidR="00F009C6" w:rsidRDefault="00F009C6" w:rsidP="003968B7">
      <w:pPr>
        <w:pStyle w:val="isselectedend"/>
        <w:spacing w:before="0" w:beforeAutospacing="0" w:after="0" w:afterAutospacing="0"/>
      </w:pPr>
      <w:r>
        <w:t>Senhor Prefeito,</w:t>
      </w:r>
    </w:p>
    <w:p w14:paraId="4C13D552" w14:textId="77777777" w:rsidR="00F009C6" w:rsidRDefault="00F009C6" w:rsidP="003968B7">
      <w:pPr>
        <w:pStyle w:val="isselectedend"/>
        <w:spacing w:before="0" w:beforeAutospacing="0" w:after="0" w:afterAutospacing="0"/>
      </w:pPr>
    </w:p>
    <w:p w14:paraId="772F89EF" w14:textId="77777777" w:rsidR="00F009C6" w:rsidRDefault="00F009C6" w:rsidP="003968B7">
      <w:pPr>
        <w:pStyle w:val="isselectedend"/>
        <w:spacing w:before="0" w:beforeAutospacing="0" w:after="0" w:afterAutospacing="0"/>
      </w:pPr>
    </w:p>
    <w:p w14:paraId="1E21FE0C" w14:textId="77777777" w:rsidR="00F009C6" w:rsidRDefault="00F009C6" w:rsidP="003968B7">
      <w:pPr>
        <w:pStyle w:val="isselectedend"/>
        <w:spacing w:before="0" w:beforeAutospacing="0" w:after="0" w:afterAutospacing="0"/>
      </w:pPr>
    </w:p>
    <w:p w14:paraId="63D032EF" w14:textId="5CABBD08" w:rsidR="003968B7" w:rsidRDefault="003968B7" w:rsidP="003968B7">
      <w:pPr>
        <w:pStyle w:val="isselectedend"/>
        <w:spacing w:before="0" w:beforeAutospacing="0" w:after="0" w:afterAutospacing="0"/>
        <w:ind w:firstLine="1418"/>
        <w:rPr>
          <w:iCs/>
        </w:rPr>
      </w:pPr>
      <w:r>
        <w:t xml:space="preserve">Ao cumprimentá-lo cordialmente, encaminhamos a Vossa Excelência o Autógrafo de Lei Complementar nº 12/2026, cópia da Emenda ao Projeto de Lei Complementar nº 11/2026, bem como os Autógrafos de Lei nº 78/2026 e nº 79/2026, </w:t>
      </w:r>
      <w:r w:rsidRPr="003968B7">
        <w:rPr>
          <w:iCs/>
        </w:rPr>
        <w:t xml:space="preserve">cujos projetos tramitaram e foram aprovados na </w:t>
      </w:r>
      <w:r>
        <w:rPr>
          <w:iCs/>
        </w:rPr>
        <w:t>21</w:t>
      </w:r>
      <w:r w:rsidRPr="003968B7">
        <w:rPr>
          <w:iCs/>
        </w:rPr>
        <w:t xml:space="preserve">ª Sessão Ordinária de 2026, da Câmara Municipal de Sorriso, realizada em </w:t>
      </w:r>
      <w:r>
        <w:rPr>
          <w:iCs/>
        </w:rPr>
        <w:t>30</w:t>
      </w:r>
      <w:r w:rsidRPr="003968B7">
        <w:rPr>
          <w:iCs/>
        </w:rPr>
        <w:t xml:space="preserve"> de </w:t>
      </w:r>
      <w:r>
        <w:rPr>
          <w:iCs/>
        </w:rPr>
        <w:t>junho</w:t>
      </w:r>
      <w:r w:rsidRPr="003968B7">
        <w:rPr>
          <w:iCs/>
        </w:rPr>
        <w:t xml:space="preserve"> de 2026.</w:t>
      </w:r>
    </w:p>
    <w:p w14:paraId="227BB996" w14:textId="77777777" w:rsidR="00B15852" w:rsidRDefault="00B15852" w:rsidP="003968B7">
      <w:pPr>
        <w:pStyle w:val="isselectedend"/>
        <w:spacing w:before="0" w:beforeAutospacing="0" w:after="0" w:afterAutospacing="0"/>
        <w:ind w:firstLine="1418"/>
        <w:rPr>
          <w:iCs/>
        </w:rPr>
      </w:pPr>
    </w:p>
    <w:p w14:paraId="260F3FD7" w14:textId="25C48377" w:rsidR="00B15852" w:rsidRDefault="00B15852" w:rsidP="003968B7">
      <w:pPr>
        <w:pStyle w:val="isselectedend"/>
        <w:spacing w:before="0" w:beforeAutospacing="0" w:after="0" w:afterAutospacing="0"/>
        <w:ind w:firstLine="1418"/>
        <w:rPr>
          <w:iCs/>
        </w:rPr>
      </w:pPr>
      <w:r>
        <w:rPr>
          <w:iCs/>
        </w:rPr>
        <w:t>A</w:t>
      </w:r>
      <w:r w:rsidRPr="00F628F9">
        <w:rPr>
          <w:iCs/>
        </w:rPr>
        <w:t xml:space="preserve">proveitamos o ensejo para informar, que o Projeto de Lei nº </w:t>
      </w:r>
      <w:r>
        <w:rPr>
          <w:iCs/>
        </w:rPr>
        <w:t>114</w:t>
      </w:r>
      <w:r w:rsidRPr="00F628F9">
        <w:rPr>
          <w:iCs/>
        </w:rPr>
        <w:t>/202</w:t>
      </w:r>
      <w:r>
        <w:rPr>
          <w:iCs/>
        </w:rPr>
        <w:t>6</w:t>
      </w:r>
      <w:r w:rsidRPr="00F628F9">
        <w:rPr>
          <w:iCs/>
        </w:rPr>
        <w:t xml:space="preserve">, oriundo da Mensagem nº </w:t>
      </w:r>
      <w:r>
        <w:rPr>
          <w:iCs/>
        </w:rPr>
        <w:t>61/2026</w:t>
      </w:r>
      <w:r w:rsidRPr="00F628F9">
        <w:rPr>
          <w:iCs/>
        </w:rPr>
        <w:t xml:space="preserve">, foi </w:t>
      </w:r>
      <w:r w:rsidRPr="00F628F9">
        <w:rPr>
          <w:b/>
          <w:bCs/>
          <w:iCs/>
          <w:u w:val="single"/>
        </w:rPr>
        <w:t>reprovado</w:t>
      </w:r>
      <w:r w:rsidRPr="00F628F9">
        <w:rPr>
          <w:iCs/>
        </w:rPr>
        <w:t xml:space="preserve"> pelo Plenário desta Casa, na 2</w:t>
      </w:r>
      <w:r>
        <w:rPr>
          <w:iCs/>
        </w:rPr>
        <w:t>1</w:t>
      </w:r>
      <w:r w:rsidRPr="00F628F9">
        <w:rPr>
          <w:iCs/>
        </w:rPr>
        <w:t>ª Sessão Ordinária do ano de 202</w:t>
      </w:r>
      <w:r>
        <w:rPr>
          <w:iCs/>
        </w:rPr>
        <w:t>6,</w:t>
      </w:r>
      <w:r w:rsidRPr="00F628F9">
        <w:rPr>
          <w:iCs/>
        </w:rPr>
        <w:t xml:space="preserve"> da Câmara Municipal de Sorriso</w:t>
      </w:r>
      <w:r>
        <w:rPr>
          <w:iCs/>
        </w:rPr>
        <w:t>.</w:t>
      </w:r>
    </w:p>
    <w:p w14:paraId="429086EC" w14:textId="77777777" w:rsidR="002517DB" w:rsidRDefault="002517DB" w:rsidP="003968B7">
      <w:pPr>
        <w:pStyle w:val="isselectedend"/>
        <w:spacing w:before="0" w:beforeAutospacing="0" w:after="0" w:afterAutospacing="0"/>
        <w:ind w:firstLine="1418"/>
      </w:pPr>
    </w:p>
    <w:p w14:paraId="453EF2B6" w14:textId="77777777" w:rsidR="003968B7" w:rsidRDefault="003968B7" w:rsidP="003968B7">
      <w:pPr>
        <w:pStyle w:val="isselectedend"/>
        <w:spacing w:before="0" w:beforeAutospacing="0" w:after="0" w:afterAutospacing="0"/>
        <w:ind w:firstLine="1418"/>
      </w:pPr>
      <w:r>
        <w:t>Sendo o que tínhamos para o momento, reiteramos votos de apreço e consideração.</w:t>
      </w:r>
    </w:p>
    <w:p w14:paraId="2B6E5D6A" w14:textId="77777777" w:rsidR="003968B7" w:rsidRDefault="003968B7" w:rsidP="003968B7">
      <w:pPr>
        <w:pStyle w:val="isselectedend"/>
        <w:spacing w:before="0" w:beforeAutospacing="0" w:after="0" w:afterAutospacing="0"/>
        <w:ind w:firstLine="1418"/>
      </w:pPr>
    </w:p>
    <w:p w14:paraId="2C94FD9B" w14:textId="77777777" w:rsidR="003968B7" w:rsidRDefault="003968B7" w:rsidP="003968B7">
      <w:pPr>
        <w:pStyle w:val="isselectedend"/>
        <w:spacing w:before="0" w:beforeAutospacing="0" w:after="0" w:afterAutospacing="0"/>
        <w:ind w:firstLine="1418"/>
      </w:pPr>
    </w:p>
    <w:p w14:paraId="0E691C1C" w14:textId="77777777" w:rsidR="002517DB" w:rsidRDefault="002517DB" w:rsidP="003968B7">
      <w:pPr>
        <w:pStyle w:val="isselectedend"/>
        <w:spacing w:before="0" w:beforeAutospacing="0" w:after="0" w:afterAutospacing="0"/>
        <w:ind w:firstLine="1418"/>
      </w:pPr>
    </w:p>
    <w:p w14:paraId="1AF1FB93" w14:textId="77777777" w:rsidR="003968B7" w:rsidRDefault="003968B7" w:rsidP="003968B7">
      <w:pPr>
        <w:pStyle w:val="NormalWeb"/>
        <w:spacing w:before="0" w:beforeAutospacing="0" w:after="0" w:afterAutospacing="0"/>
        <w:ind w:firstLine="1418"/>
      </w:pPr>
      <w:r>
        <w:t>Atenciosamente,</w:t>
      </w:r>
    </w:p>
    <w:p w14:paraId="191918D1" w14:textId="749A9CF2" w:rsidR="002A1E6C" w:rsidRDefault="002A1E6C" w:rsidP="003968B7">
      <w:pPr>
        <w:tabs>
          <w:tab w:val="left" w:pos="1418"/>
        </w:tabs>
        <w:ind w:firstLine="1418"/>
        <w:jc w:val="both"/>
        <w:rPr>
          <w:iCs/>
        </w:rPr>
      </w:pPr>
    </w:p>
    <w:p w14:paraId="72D9CD35" w14:textId="77777777" w:rsidR="002A1E6C" w:rsidRDefault="002A1E6C" w:rsidP="003968B7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3968B7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3968B7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3968B7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3968B7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3968B7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3968B7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054A7" w14:textId="77777777" w:rsidR="008E5829" w:rsidRDefault="008E5829">
      <w:r>
        <w:separator/>
      </w:r>
    </w:p>
  </w:endnote>
  <w:endnote w:type="continuationSeparator" w:id="0">
    <w:p w14:paraId="3C5F6F57" w14:textId="77777777" w:rsidR="008E5829" w:rsidRDefault="008E5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255EB" w14:textId="77777777" w:rsidR="008E5829" w:rsidRDefault="008E5829">
      <w:r>
        <w:separator/>
      </w:r>
    </w:p>
  </w:footnote>
  <w:footnote w:type="continuationSeparator" w:id="0">
    <w:p w14:paraId="57D42954" w14:textId="77777777" w:rsidR="008E5829" w:rsidRDefault="008E5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684D52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326005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C3A060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D3AAF6E" w:tentative="1">
      <w:start w:val="1"/>
      <w:numFmt w:val="lowerLetter"/>
      <w:lvlText w:val="%2."/>
      <w:lvlJc w:val="left"/>
      <w:pPr>
        <w:ind w:left="1440" w:hanging="360"/>
      </w:pPr>
    </w:lvl>
    <w:lvl w:ilvl="2" w:tplc="A08E0C5A" w:tentative="1">
      <w:start w:val="1"/>
      <w:numFmt w:val="lowerRoman"/>
      <w:lvlText w:val="%3."/>
      <w:lvlJc w:val="right"/>
      <w:pPr>
        <w:ind w:left="2160" w:hanging="180"/>
      </w:pPr>
    </w:lvl>
    <w:lvl w:ilvl="3" w:tplc="348EBB0A" w:tentative="1">
      <w:start w:val="1"/>
      <w:numFmt w:val="decimal"/>
      <w:lvlText w:val="%4."/>
      <w:lvlJc w:val="left"/>
      <w:pPr>
        <w:ind w:left="2880" w:hanging="360"/>
      </w:pPr>
    </w:lvl>
    <w:lvl w:ilvl="4" w:tplc="FA74D1E2" w:tentative="1">
      <w:start w:val="1"/>
      <w:numFmt w:val="lowerLetter"/>
      <w:lvlText w:val="%5."/>
      <w:lvlJc w:val="left"/>
      <w:pPr>
        <w:ind w:left="3600" w:hanging="360"/>
      </w:pPr>
    </w:lvl>
    <w:lvl w:ilvl="5" w:tplc="809A2F34" w:tentative="1">
      <w:start w:val="1"/>
      <w:numFmt w:val="lowerRoman"/>
      <w:lvlText w:val="%6."/>
      <w:lvlJc w:val="right"/>
      <w:pPr>
        <w:ind w:left="4320" w:hanging="180"/>
      </w:pPr>
    </w:lvl>
    <w:lvl w:ilvl="6" w:tplc="63228088" w:tentative="1">
      <w:start w:val="1"/>
      <w:numFmt w:val="decimal"/>
      <w:lvlText w:val="%7."/>
      <w:lvlJc w:val="left"/>
      <w:pPr>
        <w:ind w:left="5040" w:hanging="360"/>
      </w:pPr>
    </w:lvl>
    <w:lvl w:ilvl="7" w:tplc="73A89878" w:tentative="1">
      <w:start w:val="1"/>
      <w:numFmt w:val="lowerLetter"/>
      <w:lvlText w:val="%8."/>
      <w:lvlJc w:val="left"/>
      <w:pPr>
        <w:ind w:left="5760" w:hanging="360"/>
      </w:pPr>
    </w:lvl>
    <w:lvl w:ilvl="8" w:tplc="B7A258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8B28F8A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CB0290EE" w:tentative="1">
      <w:start w:val="1"/>
      <w:numFmt w:val="lowerLetter"/>
      <w:lvlText w:val="%2."/>
      <w:lvlJc w:val="left"/>
      <w:pPr>
        <w:ind w:left="1440" w:hanging="360"/>
      </w:pPr>
    </w:lvl>
    <w:lvl w:ilvl="2" w:tplc="9DA8A24C" w:tentative="1">
      <w:start w:val="1"/>
      <w:numFmt w:val="lowerRoman"/>
      <w:lvlText w:val="%3."/>
      <w:lvlJc w:val="right"/>
      <w:pPr>
        <w:ind w:left="2160" w:hanging="180"/>
      </w:pPr>
    </w:lvl>
    <w:lvl w:ilvl="3" w:tplc="E488F1B4" w:tentative="1">
      <w:start w:val="1"/>
      <w:numFmt w:val="decimal"/>
      <w:lvlText w:val="%4."/>
      <w:lvlJc w:val="left"/>
      <w:pPr>
        <w:ind w:left="2880" w:hanging="360"/>
      </w:pPr>
    </w:lvl>
    <w:lvl w:ilvl="4" w:tplc="1276BC44" w:tentative="1">
      <w:start w:val="1"/>
      <w:numFmt w:val="lowerLetter"/>
      <w:lvlText w:val="%5."/>
      <w:lvlJc w:val="left"/>
      <w:pPr>
        <w:ind w:left="3600" w:hanging="360"/>
      </w:pPr>
    </w:lvl>
    <w:lvl w:ilvl="5" w:tplc="1460EA08" w:tentative="1">
      <w:start w:val="1"/>
      <w:numFmt w:val="lowerRoman"/>
      <w:lvlText w:val="%6."/>
      <w:lvlJc w:val="right"/>
      <w:pPr>
        <w:ind w:left="4320" w:hanging="180"/>
      </w:pPr>
    </w:lvl>
    <w:lvl w:ilvl="6" w:tplc="F0626072" w:tentative="1">
      <w:start w:val="1"/>
      <w:numFmt w:val="decimal"/>
      <w:lvlText w:val="%7."/>
      <w:lvlJc w:val="left"/>
      <w:pPr>
        <w:ind w:left="5040" w:hanging="360"/>
      </w:pPr>
    </w:lvl>
    <w:lvl w:ilvl="7" w:tplc="6DE0889C" w:tentative="1">
      <w:start w:val="1"/>
      <w:numFmt w:val="lowerLetter"/>
      <w:lvlText w:val="%8."/>
      <w:lvlJc w:val="left"/>
      <w:pPr>
        <w:ind w:left="5760" w:hanging="360"/>
      </w:pPr>
    </w:lvl>
    <w:lvl w:ilvl="8" w:tplc="2D4039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518CDD5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9A68836" w:tentative="1">
      <w:start w:val="1"/>
      <w:numFmt w:val="lowerLetter"/>
      <w:lvlText w:val="%2."/>
      <w:lvlJc w:val="left"/>
      <w:pPr>
        <w:ind w:left="1440" w:hanging="360"/>
      </w:pPr>
    </w:lvl>
    <w:lvl w:ilvl="2" w:tplc="EBC6CC2A" w:tentative="1">
      <w:start w:val="1"/>
      <w:numFmt w:val="lowerRoman"/>
      <w:lvlText w:val="%3."/>
      <w:lvlJc w:val="right"/>
      <w:pPr>
        <w:ind w:left="2160" w:hanging="180"/>
      </w:pPr>
    </w:lvl>
    <w:lvl w:ilvl="3" w:tplc="E5F4693C" w:tentative="1">
      <w:start w:val="1"/>
      <w:numFmt w:val="decimal"/>
      <w:lvlText w:val="%4."/>
      <w:lvlJc w:val="left"/>
      <w:pPr>
        <w:ind w:left="2880" w:hanging="360"/>
      </w:pPr>
    </w:lvl>
    <w:lvl w:ilvl="4" w:tplc="C1521802" w:tentative="1">
      <w:start w:val="1"/>
      <w:numFmt w:val="lowerLetter"/>
      <w:lvlText w:val="%5."/>
      <w:lvlJc w:val="left"/>
      <w:pPr>
        <w:ind w:left="3600" w:hanging="360"/>
      </w:pPr>
    </w:lvl>
    <w:lvl w:ilvl="5" w:tplc="49640050" w:tentative="1">
      <w:start w:val="1"/>
      <w:numFmt w:val="lowerRoman"/>
      <w:lvlText w:val="%6."/>
      <w:lvlJc w:val="right"/>
      <w:pPr>
        <w:ind w:left="4320" w:hanging="180"/>
      </w:pPr>
    </w:lvl>
    <w:lvl w:ilvl="6" w:tplc="5712A002" w:tentative="1">
      <w:start w:val="1"/>
      <w:numFmt w:val="decimal"/>
      <w:lvlText w:val="%7."/>
      <w:lvlJc w:val="left"/>
      <w:pPr>
        <w:ind w:left="5040" w:hanging="360"/>
      </w:pPr>
    </w:lvl>
    <w:lvl w:ilvl="7" w:tplc="E036134E" w:tentative="1">
      <w:start w:val="1"/>
      <w:numFmt w:val="lowerLetter"/>
      <w:lvlText w:val="%8."/>
      <w:lvlJc w:val="left"/>
      <w:pPr>
        <w:ind w:left="5760" w:hanging="360"/>
      </w:pPr>
    </w:lvl>
    <w:lvl w:ilvl="8" w:tplc="EE9A3C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1C5C75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17A6010" w:tentative="1">
      <w:start w:val="1"/>
      <w:numFmt w:val="lowerLetter"/>
      <w:lvlText w:val="%2."/>
      <w:lvlJc w:val="left"/>
      <w:pPr>
        <w:ind w:left="1440" w:hanging="360"/>
      </w:pPr>
    </w:lvl>
    <w:lvl w:ilvl="2" w:tplc="CDFE426A" w:tentative="1">
      <w:start w:val="1"/>
      <w:numFmt w:val="lowerRoman"/>
      <w:lvlText w:val="%3."/>
      <w:lvlJc w:val="right"/>
      <w:pPr>
        <w:ind w:left="2160" w:hanging="180"/>
      </w:pPr>
    </w:lvl>
    <w:lvl w:ilvl="3" w:tplc="547226C4" w:tentative="1">
      <w:start w:val="1"/>
      <w:numFmt w:val="decimal"/>
      <w:lvlText w:val="%4."/>
      <w:lvlJc w:val="left"/>
      <w:pPr>
        <w:ind w:left="2880" w:hanging="360"/>
      </w:pPr>
    </w:lvl>
    <w:lvl w:ilvl="4" w:tplc="AB3A4F60" w:tentative="1">
      <w:start w:val="1"/>
      <w:numFmt w:val="lowerLetter"/>
      <w:lvlText w:val="%5."/>
      <w:lvlJc w:val="left"/>
      <w:pPr>
        <w:ind w:left="3600" w:hanging="360"/>
      </w:pPr>
    </w:lvl>
    <w:lvl w:ilvl="5" w:tplc="6EBEE89A" w:tentative="1">
      <w:start w:val="1"/>
      <w:numFmt w:val="lowerRoman"/>
      <w:lvlText w:val="%6."/>
      <w:lvlJc w:val="right"/>
      <w:pPr>
        <w:ind w:left="4320" w:hanging="180"/>
      </w:pPr>
    </w:lvl>
    <w:lvl w:ilvl="6" w:tplc="EB7807F6" w:tentative="1">
      <w:start w:val="1"/>
      <w:numFmt w:val="decimal"/>
      <w:lvlText w:val="%7."/>
      <w:lvlJc w:val="left"/>
      <w:pPr>
        <w:ind w:left="5040" w:hanging="360"/>
      </w:pPr>
    </w:lvl>
    <w:lvl w:ilvl="7" w:tplc="D33AF82C" w:tentative="1">
      <w:start w:val="1"/>
      <w:numFmt w:val="lowerLetter"/>
      <w:lvlText w:val="%8."/>
      <w:lvlJc w:val="left"/>
      <w:pPr>
        <w:ind w:left="5760" w:hanging="360"/>
      </w:pPr>
    </w:lvl>
    <w:lvl w:ilvl="8" w:tplc="391662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F8F693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58C13C" w:tentative="1">
      <w:start w:val="1"/>
      <w:numFmt w:val="lowerLetter"/>
      <w:lvlText w:val="%2."/>
      <w:lvlJc w:val="left"/>
      <w:pPr>
        <w:ind w:left="1440" w:hanging="360"/>
      </w:pPr>
    </w:lvl>
    <w:lvl w:ilvl="2" w:tplc="B34046AC" w:tentative="1">
      <w:start w:val="1"/>
      <w:numFmt w:val="lowerRoman"/>
      <w:lvlText w:val="%3."/>
      <w:lvlJc w:val="right"/>
      <w:pPr>
        <w:ind w:left="2160" w:hanging="180"/>
      </w:pPr>
    </w:lvl>
    <w:lvl w:ilvl="3" w:tplc="A30EBE0A" w:tentative="1">
      <w:start w:val="1"/>
      <w:numFmt w:val="decimal"/>
      <w:lvlText w:val="%4."/>
      <w:lvlJc w:val="left"/>
      <w:pPr>
        <w:ind w:left="2880" w:hanging="360"/>
      </w:pPr>
    </w:lvl>
    <w:lvl w:ilvl="4" w:tplc="FDE02BF2" w:tentative="1">
      <w:start w:val="1"/>
      <w:numFmt w:val="lowerLetter"/>
      <w:lvlText w:val="%5."/>
      <w:lvlJc w:val="left"/>
      <w:pPr>
        <w:ind w:left="3600" w:hanging="360"/>
      </w:pPr>
    </w:lvl>
    <w:lvl w:ilvl="5" w:tplc="30B87834" w:tentative="1">
      <w:start w:val="1"/>
      <w:numFmt w:val="lowerRoman"/>
      <w:lvlText w:val="%6."/>
      <w:lvlJc w:val="right"/>
      <w:pPr>
        <w:ind w:left="4320" w:hanging="180"/>
      </w:pPr>
    </w:lvl>
    <w:lvl w:ilvl="6" w:tplc="E73C9926" w:tentative="1">
      <w:start w:val="1"/>
      <w:numFmt w:val="decimal"/>
      <w:lvlText w:val="%7."/>
      <w:lvlJc w:val="left"/>
      <w:pPr>
        <w:ind w:left="5040" w:hanging="360"/>
      </w:pPr>
    </w:lvl>
    <w:lvl w:ilvl="7" w:tplc="DE4ED32C" w:tentative="1">
      <w:start w:val="1"/>
      <w:numFmt w:val="lowerLetter"/>
      <w:lvlText w:val="%8."/>
      <w:lvlJc w:val="left"/>
      <w:pPr>
        <w:ind w:left="5760" w:hanging="360"/>
      </w:pPr>
    </w:lvl>
    <w:lvl w:ilvl="8" w:tplc="C4B612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5C022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0622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6E54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7043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100F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0C06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CE75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8CAE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18EC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D45662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2D6B366" w:tentative="1">
      <w:start w:val="1"/>
      <w:numFmt w:val="lowerLetter"/>
      <w:lvlText w:val="%2."/>
      <w:lvlJc w:val="left"/>
      <w:pPr>
        <w:ind w:left="1440" w:hanging="360"/>
      </w:pPr>
    </w:lvl>
    <w:lvl w:ilvl="2" w:tplc="F1560FD4" w:tentative="1">
      <w:start w:val="1"/>
      <w:numFmt w:val="lowerRoman"/>
      <w:lvlText w:val="%3."/>
      <w:lvlJc w:val="right"/>
      <w:pPr>
        <w:ind w:left="2160" w:hanging="180"/>
      </w:pPr>
    </w:lvl>
    <w:lvl w:ilvl="3" w:tplc="B5DA0AAE" w:tentative="1">
      <w:start w:val="1"/>
      <w:numFmt w:val="decimal"/>
      <w:lvlText w:val="%4."/>
      <w:lvlJc w:val="left"/>
      <w:pPr>
        <w:ind w:left="2880" w:hanging="360"/>
      </w:pPr>
    </w:lvl>
    <w:lvl w:ilvl="4" w:tplc="0BF8972E" w:tentative="1">
      <w:start w:val="1"/>
      <w:numFmt w:val="lowerLetter"/>
      <w:lvlText w:val="%5."/>
      <w:lvlJc w:val="left"/>
      <w:pPr>
        <w:ind w:left="3600" w:hanging="360"/>
      </w:pPr>
    </w:lvl>
    <w:lvl w:ilvl="5" w:tplc="2AFA19D6" w:tentative="1">
      <w:start w:val="1"/>
      <w:numFmt w:val="lowerRoman"/>
      <w:lvlText w:val="%6."/>
      <w:lvlJc w:val="right"/>
      <w:pPr>
        <w:ind w:left="4320" w:hanging="180"/>
      </w:pPr>
    </w:lvl>
    <w:lvl w:ilvl="6" w:tplc="A98032CA" w:tentative="1">
      <w:start w:val="1"/>
      <w:numFmt w:val="decimal"/>
      <w:lvlText w:val="%7."/>
      <w:lvlJc w:val="left"/>
      <w:pPr>
        <w:ind w:left="5040" w:hanging="360"/>
      </w:pPr>
    </w:lvl>
    <w:lvl w:ilvl="7" w:tplc="BB00948E" w:tentative="1">
      <w:start w:val="1"/>
      <w:numFmt w:val="lowerLetter"/>
      <w:lvlText w:val="%8."/>
      <w:lvlJc w:val="left"/>
      <w:pPr>
        <w:ind w:left="5760" w:hanging="360"/>
      </w:pPr>
    </w:lvl>
    <w:lvl w:ilvl="8" w:tplc="8BAE03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7DF0ED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72ABF1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6E24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8A2F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BAB3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CEC5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E4B9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3A08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C2F0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C5D2A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40B6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FE86D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B0C3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6AA3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1E882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4CA2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9696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39CA48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719AB2B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6328663C">
      <w:start w:val="1"/>
      <w:numFmt w:val="lowerLetter"/>
      <w:lvlText w:val="%2."/>
      <w:lvlJc w:val="left"/>
      <w:pPr>
        <w:ind w:left="1364" w:hanging="360"/>
      </w:pPr>
    </w:lvl>
    <w:lvl w:ilvl="2" w:tplc="A42CB56A">
      <w:start w:val="1"/>
      <w:numFmt w:val="lowerRoman"/>
      <w:lvlText w:val="%3."/>
      <w:lvlJc w:val="right"/>
      <w:pPr>
        <w:ind w:left="2084" w:hanging="180"/>
      </w:pPr>
    </w:lvl>
    <w:lvl w:ilvl="3" w:tplc="21F88E9A">
      <w:start w:val="1"/>
      <w:numFmt w:val="decimal"/>
      <w:lvlText w:val="%4."/>
      <w:lvlJc w:val="left"/>
      <w:pPr>
        <w:ind w:left="2804" w:hanging="360"/>
      </w:pPr>
    </w:lvl>
    <w:lvl w:ilvl="4" w:tplc="0CC2BAA4">
      <w:start w:val="1"/>
      <w:numFmt w:val="lowerLetter"/>
      <w:lvlText w:val="%5."/>
      <w:lvlJc w:val="left"/>
      <w:pPr>
        <w:ind w:left="3524" w:hanging="360"/>
      </w:pPr>
    </w:lvl>
    <w:lvl w:ilvl="5" w:tplc="BB368012">
      <w:start w:val="1"/>
      <w:numFmt w:val="lowerRoman"/>
      <w:lvlText w:val="%6."/>
      <w:lvlJc w:val="right"/>
      <w:pPr>
        <w:ind w:left="4244" w:hanging="180"/>
      </w:pPr>
    </w:lvl>
    <w:lvl w:ilvl="6" w:tplc="D2443B5C">
      <w:start w:val="1"/>
      <w:numFmt w:val="decimal"/>
      <w:lvlText w:val="%7."/>
      <w:lvlJc w:val="left"/>
      <w:pPr>
        <w:ind w:left="4964" w:hanging="360"/>
      </w:pPr>
    </w:lvl>
    <w:lvl w:ilvl="7" w:tplc="97E49E24">
      <w:start w:val="1"/>
      <w:numFmt w:val="lowerLetter"/>
      <w:lvlText w:val="%8."/>
      <w:lvlJc w:val="left"/>
      <w:pPr>
        <w:ind w:left="5684" w:hanging="360"/>
      </w:pPr>
    </w:lvl>
    <w:lvl w:ilvl="8" w:tplc="74E2A370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90184EC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826841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26E7C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5C9A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0C069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78BA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C67B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68D7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D02CA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1400CBF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98C806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E2EC85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A5A807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4C2CB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A360C9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21885B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36A6F7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D00615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4ECEA31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1218923E" w:tentative="1">
      <w:start w:val="1"/>
      <w:numFmt w:val="lowerLetter"/>
      <w:lvlText w:val="%2."/>
      <w:lvlJc w:val="left"/>
      <w:pPr>
        <w:ind w:left="1440" w:hanging="360"/>
      </w:pPr>
    </w:lvl>
    <w:lvl w:ilvl="2" w:tplc="E06291E2" w:tentative="1">
      <w:start w:val="1"/>
      <w:numFmt w:val="lowerRoman"/>
      <w:lvlText w:val="%3."/>
      <w:lvlJc w:val="right"/>
      <w:pPr>
        <w:ind w:left="2160" w:hanging="180"/>
      </w:pPr>
    </w:lvl>
    <w:lvl w:ilvl="3" w:tplc="1950745A" w:tentative="1">
      <w:start w:val="1"/>
      <w:numFmt w:val="decimal"/>
      <w:lvlText w:val="%4."/>
      <w:lvlJc w:val="left"/>
      <w:pPr>
        <w:ind w:left="2880" w:hanging="360"/>
      </w:pPr>
    </w:lvl>
    <w:lvl w:ilvl="4" w:tplc="1784836E" w:tentative="1">
      <w:start w:val="1"/>
      <w:numFmt w:val="lowerLetter"/>
      <w:lvlText w:val="%5."/>
      <w:lvlJc w:val="left"/>
      <w:pPr>
        <w:ind w:left="3600" w:hanging="360"/>
      </w:pPr>
    </w:lvl>
    <w:lvl w:ilvl="5" w:tplc="AA0E5E76" w:tentative="1">
      <w:start w:val="1"/>
      <w:numFmt w:val="lowerRoman"/>
      <w:lvlText w:val="%6."/>
      <w:lvlJc w:val="right"/>
      <w:pPr>
        <w:ind w:left="4320" w:hanging="180"/>
      </w:pPr>
    </w:lvl>
    <w:lvl w:ilvl="6" w:tplc="62A012D2" w:tentative="1">
      <w:start w:val="1"/>
      <w:numFmt w:val="decimal"/>
      <w:lvlText w:val="%7."/>
      <w:lvlJc w:val="left"/>
      <w:pPr>
        <w:ind w:left="5040" w:hanging="360"/>
      </w:pPr>
    </w:lvl>
    <w:lvl w:ilvl="7" w:tplc="6388BA24" w:tentative="1">
      <w:start w:val="1"/>
      <w:numFmt w:val="lowerLetter"/>
      <w:lvlText w:val="%8."/>
      <w:lvlJc w:val="left"/>
      <w:pPr>
        <w:ind w:left="5760" w:hanging="360"/>
      </w:pPr>
    </w:lvl>
    <w:lvl w:ilvl="8" w:tplc="AE72FF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1C12347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9E0E9E2" w:tentative="1">
      <w:start w:val="1"/>
      <w:numFmt w:val="lowerLetter"/>
      <w:lvlText w:val="%2."/>
      <w:lvlJc w:val="left"/>
      <w:pPr>
        <w:ind w:left="1440" w:hanging="360"/>
      </w:pPr>
    </w:lvl>
    <w:lvl w:ilvl="2" w:tplc="34B67F82" w:tentative="1">
      <w:start w:val="1"/>
      <w:numFmt w:val="lowerRoman"/>
      <w:lvlText w:val="%3."/>
      <w:lvlJc w:val="right"/>
      <w:pPr>
        <w:ind w:left="2160" w:hanging="180"/>
      </w:pPr>
    </w:lvl>
    <w:lvl w:ilvl="3" w:tplc="3FAC1FC8" w:tentative="1">
      <w:start w:val="1"/>
      <w:numFmt w:val="decimal"/>
      <w:lvlText w:val="%4."/>
      <w:lvlJc w:val="left"/>
      <w:pPr>
        <w:ind w:left="2880" w:hanging="360"/>
      </w:pPr>
    </w:lvl>
    <w:lvl w:ilvl="4" w:tplc="B45845B0" w:tentative="1">
      <w:start w:val="1"/>
      <w:numFmt w:val="lowerLetter"/>
      <w:lvlText w:val="%5."/>
      <w:lvlJc w:val="left"/>
      <w:pPr>
        <w:ind w:left="3600" w:hanging="360"/>
      </w:pPr>
    </w:lvl>
    <w:lvl w:ilvl="5" w:tplc="E452CB96" w:tentative="1">
      <w:start w:val="1"/>
      <w:numFmt w:val="lowerRoman"/>
      <w:lvlText w:val="%6."/>
      <w:lvlJc w:val="right"/>
      <w:pPr>
        <w:ind w:left="4320" w:hanging="180"/>
      </w:pPr>
    </w:lvl>
    <w:lvl w:ilvl="6" w:tplc="E968DC2C" w:tentative="1">
      <w:start w:val="1"/>
      <w:numFmt w:val="decimal"/>
      <w:lvlText w:val="%7."/>
      <w:lvlJc w:val="left"/>
      <w:pPr>
        <w:ind w:left="5040" w:hanging="360"/>
      </w:pPr>
    </w:lvl>
    <w:lvl w:ilvl="7" w:tplc="2BA6E2AC" w:tentative="1">
      <w:start w:val="1"/>
      <w:numFmt w:val="lowerLetter"/>
      <w:lvlText w:val="%8."/>
      <w:lvlJc w:val="left"/>
      <w:pPr>
        <w:ind w:left="5760" w:hanging="360"/>
      </w:pPr>
    </w:lvl>
    <w:lvl w:ilvl="8" w:tplc="655E1D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616E16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1F68FFA" w:tentative="1">
      <w:start w:val="1"/>
      <w:numFmt w:val="lowerLetter"/>
      <w:lvlText w:val="%2."/>
      <w:lvlJc w:val="left"/>
      <w:pPr>
        <w:ind w:left="1440" w:hanging="360"/>
      </w:pPr>
    </w:lvl>
    <w:lvl w:ilvl="2" w:tplc="ED9AB94E" w:tentative="1">
      <w:start w:val="1"/>
      <w:numFmt w:val="lowerRoman"/>
      <w:lvlText w:val="%3."/>
      <w:lvlJc w:val="right"/>
      <w:pPr>
        <w:ind w:left="2160" w:hanging="180"/>
      </w:pPr>
    </w:lvl>
    <w:lvl w:ilvl="3" w:tplc="6FE6308A" w:tentative="1">
      <w:start w:val="1"/>
      <w:numFmt w:val="decimal"/>
      <w:lvlText w:val="%4."/>
      <w:lvlJc w:val="left"/>
      <w:pPr>
        <w:ind w:left="2880" w:hanging="360"/>
      </w:pPr>
    </w:lvl>
    <w:lvl w:ilvl="4" w:tplc="6B46C01E" w:tentative="1">
      <w:start w:val="1"/>
      <w:numFmt w:val="lowerLetter"/>
      <w:lvlText w:val="%5."/>
      <w:lvlJc w:val="left"/>
      <w:pPr>
        <w:ind w:left="3600" w:hanging="360"/>
      </w:pPr>
    </w:lvl>
    <w:lvl w:ilvl="5" w:tplc="B84A61B2" w:tentative="1">
      <w:start w:val="1"/>
      <w:numFmt w:val="lowerRoman"/>
      <w:lvlText w:val="%6."/>
      <w:lvlJc w:val="right"/>
      <w:pPr>
        <w:ind w:left="4320" w:hanging="180"/>
      </w:pPr>
    </w:lvl>
    <w:lvl w:ilvl="6" w:tplc="7F9C230A" w:tentative="1">
      <w:start w:val="1"/>
      <w:numFmt w:val="decimal"/>
      <w:lvlText w:val="%7."/>
      <w:lvlJc w:val="left"/>
      <w:pPr>
        <w:ind w:left="5040" w:hanging="360"/>
      </w:pPr>
    </w:lvl>
    <w:lvl w:ilvl="7" w:tplc="91E214EC" w:tentative="1">
      <w:start w:val="1"/>
      <w:numFmt w:val="lowerLetter"/>
      <w:lvlText w:val="%8."/>
      <w:lvlJc w:val="left"/>
      <w:pPr>
        <w:ind w:left="5760" w:hanging="360"/>
      </w:pPr>
    </w:lvl>
    <w:lvl w:ilvl="8" w:tplc="E12C12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D2BC36C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F89636E8" w:tentative="1">
      <w:start w:val="1"/>
      <w:numFmt w:val="lowerLetter"/>
      <w:lvlText w:val="%2."/>
      <w:lvlJc w:val="left"/>
      <w:pPr>
        <w:ind w:left="1364" w:hanging="360"/>
      </w:pPr>
    </w:lvl>
    <w:lvl w:ilvl="2" w:tplc="EF4CDE26" w:tentative="1">
      <w:start w:val="1"/>
      <w:numFmt w:val="lowerRoman"/>
      <w:lvlText w:val="%3."/>
      <w:lvlJc w:val="right"/>
      <w:pPr>
        <w:ind w:left="2084" w:hanging="180"/>
      </w:pPr>
    </w:lvl>
    <w:lvl w:ilvl="3" w:tplc="F678FDB6" w:tentative="1">
      <w:start w:val="1"/>
      <w:numFmt w:val="decimal"/>
      <w:lvlText w:val="%4."/>
      <w:lvlJc w:val="left"/>
      <w:pPr>
        <w:ind w:left="2804" w:hanging="360"/>
      </w:pPr>
    </w:lvl>
    <w:lvl w:ilvl="4" w:tplc="F8440BE6" w:tentative="1">
      <w:start w:val="1"/>
      <w:numFmt w:val="lowerLetter"/>
      <w:lvlText w:val="%5."/>
      <w:lvlJc w:val="left"/>
      <w:pPr>
        <w:ind w:left="3524" w:hanging="360"/>
      </w:pPr>
    </w:lvl>
    <w:lvl w:ilvl="5" w:tplc="C03C761A" w:tentative="1">
      <w:start w:val="1"/>
      <w:numFmt w:val="lowerRoman"/>
      <w:lvlText w:val="%6."/>
      <w:lvlJc w:val="right"/>
      <w:pPr>
        <w:ind w:left="4244" w:hanging="180"/>
      </w:pPr>
    </w:lvl>
    <w:lvl w:ilvl="6" w:tplc="39F4BD06" w:tentative="1">
      <w:start w:val="1"/>
      <w:numFmt w:val="decimal"/>
      <w:lvlText w:val="%7."/>
      <w:lvlJc w:val="left"/>
      <w:pPr>
        <w:ind w:left="4964" w:hanging="360"/>
      </w:pPr>
    </w:lvl>
    <w:lvl w:ilvl="7" w:tplc="2828FD94" w:tentative="1">
      <w:start w:val="1"/>
      <w:numFmt w:val="lowerLetter"/>
      <w:lvlText w:val="%8."/>
      <w:lvlJc w:val="left"/>
      <w:pPr>
        <w:ind w:left="5684" w:hanging="360"/>
      </w:pPr>
    </w:lvl>
    <w:lvl w:ilvl="8" w:tplc="E2D82E4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038ED8B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28E4FA4" w:tentative="1">
      <w:start w:val="1"/>
      <w:numFmt w:val="lowerLetter"/>
      <w:lvlText w:val="%2."/>
      <w:lvlJc w:val="left"/>
      <w:pPr>
        <w:ind w:left="1440" w:hanging="360"/>
      </w:pPr>
    </w:lvl>
    <w:lvl w:ilvl="2" w:tplc="C5004640" w:tentative="1">
      <w:start w:val="1"/>
      <w:numFmt w:val="lowerRoman"/>
      <w:lvlText w:val="%3."/>
      <w:lvlJc w:val="right"/>
      <w:pPr>
        <w:ind w:left="2160" w:hanging="180"/>
      </w:pPr>
    </w:lvl>
    <w:lvl w:ilvl="3" w:tplc="8EE20330" w:tentative="1">
      <w:start w:val="1"/>
      <w:numFmt w:val="decimal"/>
      <w:lvlText w:val="%4."/>
      <w:lvlJc w:val="left"/>
      <w:pPr>
        <w:ind w:left="2880" w:hanging="360"/>
      </w:pPr>
    </w:lvl>
    <w:lvl w:ilvl="4" w:tplc="C3205DB2" w:tentative="1">
      <w:start w:val="1"/>
      <w:numFmt w:val="lowerLetter"/>
      <w:lvlText w:val="%5."/>
      <w:lvlJc w:val="left"/>
      <w:pPr>
        <w:ind w:left="3600" w:hanging="360"/>
      </w:pPr>
    </w:lvl>
    <w:lvl w:ilvl="5" w:tplc="D0E09B2E" w:tentative="1">
      <w:start w:val="1"/>
      <w:numFmt w:val="lowerRoman"/>
      <w:lvlText w:val="%6."/>
      <w:lvlJc w:val="right"/>
      <w:pPr>
        <w:ind w:left="4320" w:hanging="180"/>
      </w:pPr>
    </w:lvl>
    <w:lvl w:ilvl="6" w:tplc="98C4037A" w:tentative="1">
      <w:start w:val="1"/>
      <w:numFmt w:val="decimal"/>
      <w:lvlText w:val="%7."/>
      <w:lvlJc w:val="left"/>
      <w:pPr>
        <w:ind w:left="5040" w:hanging="360"/>
      </w:pPr>
    </w:lvl>
    <w:lvl w:ilvl="7" w:tplc="DB68C35C" w:tentative="1">
      <w:start w:val="1"/>
      <w:numFmt w:val="lowerLetter"/>
      <w:lvlText w:val="%8."/>
      <w:lvlJc w:val="left"/>
      <w:pPr>
        <w:ind w:left="5760" w:hanging="360"/>
      </w:pPr>
    </w:lvl>
    <w:lvl w:ilvl="8" w:tplc="39FCF0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864901192">
    <w:abstractNumId w:val="19"/>
  </w:num>
  <w:num w:numId="2" w16cid:durableId="834687861">
    <w:abstractNumId w:val="6"/>
  </w:num>
  <w:num w:numId="3" w16cid:durableId="664937343">
    <w:abstractNumId w:val="10"/>
  </w:num>
  <w:num w:numId="4" w16cid:durableId="636380791">
    <w:abstractNumId w:val="27"/>
  </w:num>
  <w:num w:numId="5" w16cid:durableId="1116951905">
    <w:abstractNumId w:val="0"/>
  </w:num>
  <w:num w:numId="6" w16cid:durableId="655494596">
    <w:abstractNumId w:val="11"/>
  </w:num>
  <w:num w:numId="7" w16cid:durableId="1889031742">
    <w:abstractNumId w:val="28"/>
  </w:num>
  <w:num w:numId="8" w16cid:durableId="1474064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86161073">
    <w:abstractNumId w:val="1"/>
  </w:num>
  <w:num w:numId="10" w16cid:durableId="997415369">
    <w:abstractNumId w:val="0"/>
    <w:lvlOverride w:ilvl="0">
      <w:startOverride w:val="1"/>
    </w:lvlOverride>
  </w:num>
  <w:num w:numId="11" w16cid:durableId="14431089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77941098">
    <w:abstractNumId w:val="6"/>
  </w:num>
  <w:num w:numId="13" w16cid:durableId="1097359741">
    <w:abstractNumId w:val="27"/>
  </w:num>
  <w:num w:numId="14" w16cid:durableId="167329636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84431284">
    <w:abstractNumId w:val="20"/>
  </w:num>
  <w:num w:numId="16" w16cid:durableId="19691640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105407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4610526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142826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01329668">
    <w:abstractNumId w:val="24"/>
  </w:num>
  <w:num w:numId="21" w16cid:durableId="587807754">
    <w:abstractNumId w:val="8"/>
  </w:num>
  <w:num w:numId="22" w16cid:durableId="307513921">
    <w:abstractNumId w:val="31"/>
  </w:num>
  <w:num w:numId="23" w16cid:durableId="1179543671">
    <w:abstractNumId w:val="34"/>
  </w:num>
  <w:num w:numId="24" w16cid:durableId="868182052">
    <w:abstractNumId w:val="32"/>
  </w:num>
  <w:num w:numId="25" w16cid:durableId="1176530127">
    <w:abstractNumId w:val="12"/>
  </w:num>
  <w:num w:numId="26" w16cid:durableId="282883572">
    <w:abstractNumId w:val="33"/>
  </w:num>
  <w:num w:numId="27" w16cid:durableId="240407522">
    <w:abstractNumId w:val="7"/>
  </w:num>
  <w:num w:numId="28" w16cid:durableId="2005861950">
    <w:abstractNumId w:val="30"/>
  </w:num>
  <w:num w:numId="29" w16cid:durableId="29381538">
    <w:abstractNumId w:val="16"/>
  </w:num>
  <w:num w:numId="30" w16cid:durableId="1212380350">
    <w:abstractNumId w:val="2"/>
  </w:num>
  <w:num w:numId="31" w16cid:durableId="150558744">
    <w:abstractNumId w:val="25"/>
  </w:num>
  <w:num w:numId="32" w16cid:durableId="2062169425">
    <w:abstractNumId w:val="17"/>
  </w:num>
  <w:num w:numId="33" w16cid:durableId="82141943">
    <w:abstractNumId w:val="15"/>
  </w:num>
  <w:num w:numId="34" w16cid:durableId="47386166">
    <w:abstractNumId w:val="3"/>
  </w:num>
  <w:num w:numId="35" w16cid:durableId="1383290428">
    <w:abstractNumId w:val="4"/>
  </w:num>
  <w:num w:numId="36" w16cid:durableId="1608582036">
    <w:abstractNumId w:val="14"/>
  </w:num>
  <w:num w:numId="37" w16cid:durableId="85342830">
    <w:abstractNumId w:val="9"/>
  </w:num>
  <w:num w:numId="38" w16cid:durableId="1290282856">
    <w:abstractNumId w:val="13"/>
  </w:num>
  <w:num w:numId="39" w16cid:durableId="572468722">
    <w:abstractNumId w:val="22"/>
  </w:num>
  <w:num w:numId="40" w16cid:durableId="1393044877">
    <w:abstractNumId w:val="29"/>
  </w:num>
  <w:num w:numId="41" w16cid:durableId="1994530397">
    <w:abstractNumId w:val="18"/>
  </w:num>
  <w:num w:numId="42" w16cid:durableId="88737904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2775E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3DA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17DB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968B7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28B8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3556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00B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0C15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E5829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45C1"/>
    <w:rsid w:val="009E574C"/>
    <w:rsid w:val="009E5CDA"/>
    <w:rsid w:val="009F07FA"/>
    <w:rsid w:val="009F348C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852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CF1207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771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009C6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7957F91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uiPriority="99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isselectedend">
    <w:name w:val="isselectedend"/>
    <w:basedOn w:val="Normal"/>
    <w:rsid w:val="003968B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26</cp:revision>
  <cp:lastPrinted>2023-04-12T14:04:00Z</cp:lastPrinted>
  <dcterms:created xsi:type="dcterms:W3CDTF">2026-06-30T15:44:00Z</dcterms:created>
  <dcterms:modified xsi:type="dcterms:W3CDTF">2026-06-30T16:00:00Z</dcterms:modified>
</cp:coreProperties>
</file>