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5FEB2" w14:textId="0A895BD5" w:rsidR="008252E8" w:rsidRDefault="008252E8" w:rsidP="008252E8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>PORTARIA Nº 13</w:t>
      </w:r>
      <w:r>
        <w:rPr>
          <w:b/>
          <w:bCs/>
        </w:rPr>
        <w:t>8</w:t>
      </w:r>
      <w:r>
        <w:rPr>
          <w:b/>
          <w:bCs/>
        </w:rPr>
        <w:t xml:space="preserve">, </w:t>
      </w:r>
      <w:r>
        <w:rPr>
          <w:rFonts w:eastAsia="Calibri"/>
          <w:b/>
          <w:bCs/>
        </w:rPr>
        <w:t xml:space="preserve">DE 02 </w:t>
      </w:r>
      <w:r>
        <w:rPr>
          <w:b/>
          <w:bCs/>
        </w:rPr>
        <w:t xml:space="preserve">DE </w:t>
      </w:r>
      <w:r>
        <w:rPr>
          <w:b/>
          <w:bCs/>
        </w:rPr>
        <w:t>JULHO</w:t>
      </w:r>
      <w:r>
        <w:rPr>
          <w:b/>
          <w:bCs/>
        </w:rPr>
        <w:t xml:space="preserve"> DE 2026</w:t>
      </w:r>
    </w:p>
    <w:p w14:paraId="5E98D5CB" w14:textId="77777777" w:rsidR="008252E8" w:rsidRDefault="008252E8" w:rsidP="008252E8">
      <w:pPr>
        <w:keepNext/>
        <w:keepLines/>
        <w:ind w:left="3402"/>
        <w:outlineLvl w:val="1"/>
        <w:rPr>
          <w:bCs/>
        </w:rPr>
      </w:pPr>
    </w:p>
    <w:p w14:paraId="284EB280" w14:textId="77777777" w:rsidR="008252E8" w:rsidRDefault="008252E8" w:rsidP="008252E8">
      <w:pPr>
        <w:ind w:left="3402"/>
        <w:jc w:val="both"/>
        <w:rPr>
          <w:b/>
        </w:rPr>
      </w:pPr>
      <w:r>
        <w:rPr>
          <w:bCs/>
        </w:rPr>
        <w:t xml:space="preserve">Converte em pecúnia, Licença Prêmio por Assiduidade, a servidora efetiva </w:t>
      </w:r>
      <w:r>
        <w:rPr>
          <w:b/>
        </w:rPr>
        <w:t>Aline Aparecida Alves Vieira.</w:t>
      </w:r>
    </w:p>
    <w:p w14:paraId="6E22A599" w14:textId="77777777" w:rsidR="008252E8" w:rsidRDefault="008252E8" w:rsidP="008252E8">
      <w:pPr>
        <w:ind w:left="3402"/>
        <w:jc w:val="both"/>
        <w:rPr>
          <w:bCs/>
        </w:rPr>
      </w:pPr>
    </w:p>
    <w:p w14:paraId="4237DB43" w14:textId="77777777" w:rsidR="008252E8" w:rsidRDefault="008252E8" w:rsidP="008252E8">
      <w:pPr>
        <w:ind w:left="3402"/>
        <w:jc w:val="both"/>
        <w:rPr>
          <w:bCs/>
        </w:rPr>
      </w:pPr>
    </w:p>
    <w:p w14:paraId="73E37CC4" w14:textId="77777777" w:rsidR="008252E8" w:rsidRDefault="008252E8" w:rsidP="008252E8">
      <w:pPr>
        <w:ind w:firstLine="1418"/>
        <w:jc w:val="both"/>
        <w:rPr>
          <w:bCs/>
        </w:rPr>
      </w:pPr>
      <w:r>
        <w:rPr>
          <w:bCs/>
        </w:rPr>
        <w:t xml:space="preserve">O Excelentíssimo Senhor Rodrigo </w:t>
      </w:r>
      <w:proofErr w:type="spellStart"/>
      <w:r>
        <w:rPr>
          <w:bCs/>
        </w:rPr>
        <w:t>Desordi</w:t>
      </w:r>
      <w:proofErr w:type="spellEnd"/>
      <w:r>
        <w:rPr>
          <w:bCs/>
        </w:rPr>
        <w:t xml:space="preserve"> Fernandes, Presidente da Câmara Municipal de Sorriso, Estado de Mato Grosso, no uso das atribuições que lhe são conferidas por Lei e,</w:t>
      </w:r>
    </w:p>
    <w:p w14:paraId="79366CD3" w14:textId="77777777" w:rsidR="008252E8" w:rsidRDefault="008252E8" w:rsidP="008252E8">
      <w:pPr>
        <w:ind w:firstLine="1418"/>
        <w:jc w:val="both"/>
        <w:rPr>
          <w:bCs/>
        </w:rPr>
      </w:pPr>
      <w:r>
        <w:rPr>
          <w:rFonts w:ascii="Segoe UI Symbol" w:hAnsi="Segoe UI Symbol" w:cs="Segoe UI Symbol"/>
          <w:bCs/>
        </w:rPr>
        <w:t>✓</w:t>
      </w:r>
      <w:r>
        <w:rPr>
          <w:bCs/>
        </w:rPr>
        <w:t xml:space="preserve"> Considerando o disposto no art. 125 da Lei Complementar n° 140/2011;</w:t>
      </w:r>
    </w:p>
    <w:p w14:paraId="37F9E426" w14:textId="77777777" w:rsidR="008252E8" w:rsidRDefault="008252E8" w:rsidP="008252E8">
      <w:pPr>
        <w:ind w:firstLine="1418"/>
        <w:jc w:val="both"/>
        <w:rPr>
          <w:bCs/>
        </w:rPr>
      </w:pPr>
      <w:r>
        <w:rPr>
          <w:rFonts w:ascii="Segoe UI Symbol" w:hAnsi="Segoe UI Symbol" w:cs="Segoe UI Symbol"/>
          <w:bCs/>
        </w:rPr>
        <w:t>✓</w:t>
      </w:r>
      <w:r>
        <w:rPr>
          <w:bCs/>
        </w:rPr>
        <w:t xml:space="preserve"> Considerando a solicitação da Servidora; e</w:t>
      </w:r>
    </w:p>
    <w:p w14:paraId="08B24546" w14:textId="77777777" w:rsidR="008252E8" w:rsidRDefault="008252E8" w:rsidP="008252E8">
      <w:pPr>
        <w:ind w:firstLine="1418"/>
        <w:jc w:val="both"/>
        <w:rPr>
          <w:bCs/>
        </w:rPr>
      </w:pPr>
      <w:r>
        <w:rPr>
          <w:rFonts w:ascii="Segoe UI Symbol" w:hAnsi="Segoe UI Symbol" w:cs="Segoe UI Symbol"/>
          <w:bCs/>
        </w:rPr>
        <w:t>✓</w:t>
      </w:r>
      <w:r>
        <w:rPr>
          <w:bCs/>
        </w:rPr>
        <w:t xml:space="preserve"> Considerando o Parecer favorável da Contabilidade sobre a disponibilidade orçamentária.</w:t>
      </w:r>
    </w:p>
    <w:p w14:paraId="3A183C23" w14:textId="77777777" w:rsidR="008252E8" w:rsidRDefault="008252E8" w:rsidP="008252E8">
      <w:pPr>
        <w:jc w:val="both"/>
        <w:rPr>
          <w:b/>
          <w:bCs/>
        </w:rPr>
      </w:pPr>
    </w:p>
    <w:p w14:paraId="4EC7DCE9" w14:textId="77777777" w:rsidR="008252E8" w:rsidRDefault="008252E8" w:rsidP="008252E8">
      <w:pPr>
        <w:ind w:firstLine="1418"/>
        <w:jc w:val="both"/>
        <w:rPr>
          <w:b/>
          <w:bCs/>
        </w:rPr>
      </w:pPr>
      <w:r>
        <w:rPr>
          <w:b/>
          <w:bCs/>
        </w:rPr>
        <w:t>RESOLVE:</w:t>
      </w:r>
    </w:p>
    <w:p w14:paraId="6472BA72" w14:textId="77777777" w:rsidR="008252E8" w:rsidRDefault="008252E8" w:rsidP="008252E8">
      <w:pPr>
        <w:ind w:firstLine="1418"/>
        <w:jc w:val="both"/>
        <w:rPr>
          <w:b/>
          <w:bCs/>
        </w:rPr>
      </w:pPr>
    </w:p>
    <w:p w14:paraId="2067A585" w14:textId="77777777" w:rsidR="008252E8" w:rsidRDefault="008252E8" w:rsidP="008252E8">
      <w:pPr>
        <w:ind w:firstLine="1418"/>
        <w:jc w:val="both"/>
        <w:rPr>
          <w:bCs/>
        </w:rPr>
      </w:pPr>
      <w:r>
        <w:rPr>
          <w:b/>
          <w:bCs/>
        </w:rPr>
        <w:t xml:space="preserve">Art. 1° </w:t>
      </w:r>
      <w:r>
        <w:rPr>
          <w:bCs/>
        </w:rPr>
        <w:t xml:space="preserve">Converter em pecúnia, a servidora efetiva </w:t>
      </w:r>
      <w:r>
        <w:rPr>
          <w:b/>
          <w:bCs/>
        </w:rPr>
        <w:t>Aline Aparecida Alves Vieira</w:t>
      </w:r>
      <w:r>
        <w:rPr>
          <w:bCs/>
        </w:rPr>
        <w:t>, lotada no cargo de Auxiliar de Serviços Gerais, 30 (trinta) dias da Licença Prêmio por Assiduidade, referente ao período aquisitivo de 03/06/2019 a 02/06/2024, correspondente a 3ª parcela.</w:t>
      </w:r>
    </w:p>
    <w:p w14:paraId="4345ADB1" w14:textId="77777777" w:rsidR="008252E8" w:rsidRDefault="008252E8" w:rsidP="008252E8">
      <w:pPr>
        <w:ind w:firstLine="1418"/>
        <w:jc w:val="both"/>
        <w:rPr>
          <w:b/>
          <w:bCs/>
        </w:rPr>
      </w:pPr>
    </w:p>
    <w:p w14:paraId="632538FD" w14:textId="77777777" w:rsidR="008252E8" w:rsidRDefault="008252E8" w:rsidP="008252E8">
      <w:pPr>
        <w:ind w:firstLine="1418"/>
        <w:jc w:val="both"/>
        <w:rPr>
          <w:bCs/>
        </w:rPr>
      </w:pPr>
      <w:r>
        <w:rPr>
          <w:b/>
          <w:bCs/>
        </w:rPr>
        <w:t xml:space="preserve">Art. 2° </w:t>
      </w:r>
      <w:r>
        <w:rPr>
          <w:bCs/>
        </w:rPr>
        <w:t>O pagamento do valor convertido será efetuado na folha de pagamento do mês de julho de 2026.</w:t>
      </w:r>
    </w:p>
    <w:p w14:paraId="26082C03" w14:textId="77777777" w:rsidR="008252E8" w:rsidRDefault="008252E8" w:rsidP="008252E8">
      <w:pPr>
        <w:ind w:firstLine="1418"/>
        <w:jc w:val="both"/>
        <w:rPr>
          <w:b/>
          <w:bCs/>
        </w:rPr>
      </w:pPr>
    </w:p>
    <w:p w14:paraId="228D2A5C" w14:textId="77777777" w:rsidR="008252E8" w:rsidRDefault="008252E8" w:rsidP="008252E8">
      <w:pPr>
        <w:ind w:firstLine="1418"/>
        <w:jc w:val="both"/>
        <w:rPr>
          <w:bCs/>
        </w:rPr>
      </w:pPr>
      <w:r>
        <w:rPr>
          <w:b/>
          <w:bCs/>
        </w:rPr>
        <w:t xml:space="preserve">Art. 3° </w:t>
      </w:r>
      <w:r>
        <w:rPr>
          <w:bCs/>
        </w:rPr>
        <w:t>Esta Portaria entra em vigor nesta data.</w:t>
      </w:r>
    </w:p>
    <w:p w14:paraId="1C9ED8E6" w14:textId="77777777" w:rsidR="008252E8" w:rsidRDefault="008252E8" w:rsidP="008252E8">
      <w:pPr>
        <w:ind w:firstLine="1418"/>
        <w:jc w:val="both"/>
        <w:rPr>
          <w:bCs/>
        </w:rPr>
      </w:pPr>
    </w:p>
    <w:p w14:paraId="14F3C25A" w14:textId="77777777" w:rsidR="008252E8" w:rsidRDefault="008252E8" w:rsidP="008252E8">
      <w:pPr>
        <w:ind w:firstLine="1418"/>
        <w:jc w:val="both"/>
        <w:rPr>
          <w:bCs/>
        </w:rPr>
      </w:pPr>
    </w:p>
    <w:p w14:paraId="6673C585" w14:textId="77777777" w:rsidR="008252E8" w:rsidRDefault="008252E8" w:rsidP="008252E8">
      <w:pPr>
        <w:ind w:firstLine="1418"/>
        <w:jc w:val="both"/>
        <w:rPr>
          <w:bCs/>
        </w:rPr>
      </w:pPr>
      <w:r>
        <w:rPr>
          <w:bCs/>
        </w:rPr>
        <w:t>Câmara Municipal de Sorriso, Estado de Mato Grosso, em 02 de julho de</w:t>
      </w:r>
    </w:p>
    <w:p w14:paraId="026D5C75" w14:textId="77777777" w:rsidR="008252E8" w:rsidRDefault="008252E8" w:rsidP="008252E8">
      <w:pPr>
        <w:ind w:firstLine="1418"/>
        <w:jc w:val="both"/>
        <w:rPr>
          <w:rFonts w:eastAsia="Calibri"/>
        </w:rPr>
      </w:pPr>
      <w:r>
        <w:rPr>
          <w:bCs/>
        </w:rPr>
        <w:t>2026.</w:t>
      </w:r>
    </w:p>
    <w:p w14:paraId="38809F83" w14:textId="77777777" w:rsidR="008252E8" w:rsidRDefault="008252E8" w:rsidP="008252E8">
      <w:pPr>
        <w:ind w:firstLine="1418"/>
        <w:jc w:val="both"/>
        <w:rPr>
          <w:rFonts w:eastAsia="Calibri"/>
        </w:rPr>
      </w:pPr>
    </w:p>
    <w:p w14:paraId="39744879" w14:textId="77777777" w:rsidR="008252E8" w:rsidRDefault="008252E8" w:rsidP="008252E8">
      <w:pPr>
        <w:jc w:val="both"/>
        <w:rPr>
          <w:rFonts w:eastAsia="Calibri"/>
        </w:rPr>
      </w:pPr>
    </w:p>
    <w:p w14:paraId="3D0D194E" w14:textId="77777777" w:rsidR="008252E8" w:rsidRDefault="008252E8" w:rsidP="008252E8">
      <w:pPr>
        <w:jc w:val="both"/>
        <w:rPr>
          <w:rFonts w:eastAsia="Calibri"/>
        </w:rPr>
      </w:pPr>
    </w:p>
    <w:p w14:paraId="3A90ACE3" w14:textId="77777777" w:rsidR="008252E8" w:rsidRDefault="008252E8" w:rsidP="008252E8">
      <w:pPr>
        <w:jc w:val="both"/>
        <w:rPr>
          <w:rFonts w:eastAsia="Calibri"/>
        </w:rPr>
      </w:pPr>
    </w:p>
    <w:p w14:paraId="5B455B5A" w14:textId="77777777" w:rsidR="008252E8" w:rsidRDefault="008252E8" w:rsidP="008252E8">
      <w:pPr>
        <w:jc w:val="both"/>
        <w:rPr>
          <w:rFonts w:eastAsia="Calibri"/>
          <w:b/>
        </w:rPr>
      </w:pPr>
    </w:p>
    <w:p w14:paraId="0ECE7233" w14:textId="77777777" w:rsidR="008252E8" w:rsidRDefault="008252E8" w:rsidP="008252E8">
      <w:pPr>
        <w:jc w:val="center"/>
        <w:rPr>
          <w:rFonts w:eastAsia="Calibri"/>
          <w:b/>
        </w:rPr>
      </w:pPr>
      <w:r>
        <w:rPr>
          <w:b/>
        </w:rPr>
        <w:t>RODRIGO DESORDI FERNANDES</w:t>
      </w:r>
      <w:r>
        <w:rPr>
          <w:rFonts w:eastAsia="Calibri"/>
          <w:b/>
        </w:rPr>
        <w:t xml:space="preserve"> </w:t>
      </w:r>
    </w:p>
    <w:p w14:paraId="20FFD496" w14:textId="77777777" w:rsidR="008252E8" w:rsidRDefault="008252E8" w:rsidP="008252E8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118B51F7" w14:textId="77777777" w:rsidR="008252E8" w:rsidRDefault="008252E8" w:rsidP="008252E8">
      <w:pPr>
        <w:jc w:val="center"/>
        <w:rPr>
          <w:rFonts w:eastAsia="Calibri"/>
          <w:b/>
          <w:bCs/>
        </w:rPr>
      </w:pPr>
    </w:p>
    <w:p w14:paraId="28D4318C" w14:textId="77777777" w:rsidR="008252E8" w:rsidRDefault="008252E8" w:rsidP="008252E8">
      <w:pPr>
        <w:jc w:val="center"/>
        <w:rPr>
          <w:rFonts w:eastAsia="Calibri"/>
          <w:b/>
          <w:bCs/>
        </w:rPr>
      </w:pPr>
    </w:p>
    <w:p w14:paraId="6F7D7FE7" w14:textId="77777777" w:rsidR="008252E8" w:rsidRDefault="008252E8" w:rsidP="008252E8">
      <w:pPr>
        <w:jc w:val="center"/>
        <w:rPr>
          <w:rFonts w:eastAsia="Calibri"/>
          <w:b/>
          <w:bCs/>
        </w:rPr>
      </w:pPr>
    </w:p>
    <w:p w14:paraId="3CA0BC07" w14:textId="77777777" w:rsidR="008252E8" w:rsidRDefault="008252E8" w:rsidP="008252E8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D5A1CCD" w14:textId="77777777" w:rsidR="008252E8" w:rsidRDefault="008252E8" w:rsidP="008252E8">
      <w:pPr>
        <w:jc w:val="center"/>
      </w:pPr>
    </w:p>
    <w:p w14:paraId="75524804" w14:textId="77777777" w:rsidR="00B474E9" w:rsidRPr="00B474E9" w:rsidRDefault="00B474E9" w:rsidP="008252E8">
      <w:pPr>
        <w:keepNext/>
        <w:keepLines/>
        <w:ind w:left="3402"/>
        <w:outlineLvl w:val="1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FECDF" w14:textId="77777777" w:rsidR="0015208F" w:rsidRDefault="0015208F">
      <w:r>
        <w:separator/>
      </w:r>
    </w:p>
  </w:endnote>
  <w:endnote w:type="continuationSeparator" w:id="0">
    <w:p w14:paraId="5606FF74" w14:textId="77777777" w:rsidR="0015208F" w:rsidRDefault="00152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CC416" w14:textId="77777777" w:rsidR="0015208F" w:rsidRDefault="0015208F">
      <w:r>
        <w:separator/>
      </w:r>
    </w:p>
  </w:footnote>
  <w:footnote w:type="continuationSeparator" w:id="0">
    <w:p w14:paraId="38650CE1" w14:textId="77777777" w:rsidR="0015208F" w:rsidRDefault="00152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363B2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49154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FF2A94B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6614713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3AEAA4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676B08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7DC9B4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5420C81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7C6E0C8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3D45682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9B8F1D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BC00C48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3B2B500" w:tentative="1">
      <w:start w:val="1"/>
      <w:numFmt w:val="lowerLetter"/>
      <w:lvlText w:val="%2."/>
      <w:lvlJc w:val="left"/>
      <w:pPr>
        <w:ind w:left="1440" w:hanging="360"/>
      </w:pPr>
    </w:lvl>
    <w:lvl w:ilvl="2" w:tplc="63EA9D62" w:tentative="1">
      <w:start w:val="1"/>
      <w:numFmt w:val="lowerRoman"/>
      <w:lvlText w:val="%3."/>
      <w:lvlJc w:val="right"/>
      <w:pPr>
        <w:ind w:left="2160" w:hanging="180"/>
      </w:pPr>
    </w:lvl>
    <w:lvl w:ilvl="3" w:tplc="662298EC" w:tentative="1">
      <w:start w:val="1"/>
      <w:numFmt w:val="decimal"/>
      <w:lvlText w:val="%4."/>
      <w:lvlJc w:val="left"/>
      <w:pPr>
        <w:ind w:left="2880" w:hanging="360"/>
      </w:pPr>
    </w:lvl>
    <w:lvl w:ilvl="4" w:tplc="3C004FA6" w:tentative="1">
      <w:start w:val="1"/>
      <w:numFmt w:val="lowerLetter"/>
      <w:lvlText w:val="%5."/>
      <w:lvlJc w:val="left"/>
      <w:pPr>
        <w:ind w:left="3600" w:hanging="360"/>
      </w:pPr>
    </w:lvl>
    <w:lvl w:ilvl="5" w:tplc="1666A588" w:tentative="1">
      <w:start w:val="1"/>
      <w:numFmt w:val="lowerRoman"/>
      <w:lvlText w:val="%6."/>
      <w:lvlJc w:val="right"/>
      <w:pPr>
        <w:ind w:left="4320" w:hanging="180"/>
      </w:pPr>
    </w:lvl>
    <w:lvl w:ilvl="6" w:tplc="D6CE4884" w:tentative="1">
      <w:start w:val="1"/>
      <w:numFmt w:val="decimal"/>
      <w:lvlText w:val="%7."/>
      <w:lvlJc w:val="left"/>
      <w:pPr>
        <w:ind w:left="5040" w:hanging="360"/>
      </w:pPr>
    </w:lvl>
    <w:lvl w:ilvl="7" w:tplc="62E07F68" w:tentative="1">
      <w:start w:val="1"/>
      <w:numFmt w:val="lowerLetter"/>
      <w:lvlText w:val="%8."/>
      <w:lvlJc w:val="left"/>
      <w:pPr>
        <w:ind w:left="5760" w:hanging="360"/>
      </w:pPr>
    </w:lvl>
    <w:lvl w:ilvl="8" w:tplc="1A4E7C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A760931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900A7CEC" w:tentative="1">
      <w:start w:val="1"/>
      <w:numFmt w:val="lowerLetter"/>
      <w:lvlText w:val="%2."/>
      <w:lvlJc w:val="left"/>
      <w:pPr>
        <w:ind w:left="1440" w:hanging="360"/>
      </w:pPr>
    </w:lvl>
    <w:lvl w:ilvl="2" w:tplc="0A4C535E" w:tentative="1">
      <w:start w:val="1"/>
      <w:numFmt w:val="lowerRoman"/>
      <w:lvlText w:val="%3."/>
      <w:lvlJc w:val="right"/>
      <w:pPr>
        <w:ind w:left="2160" w:hanging="180"/>
      </w:pPr>
    </w:lvl>
    <w:lvl w:ilvl="3" w:tplc="BB8C8382" w:tentative="1">
      <w:start w:val="1"/>
      <w:numFmt w:val="decimal"/>
      <w:lvlText w:val="%4."/>
      <w:lvlJc w:val="left"/>
      <w:pPr>
        <w:ind w:left="2880" w:hanging="360"/>
      </w:pPr>
    </w:lvl>
    <w:lvl w:ilvl="4" w:tplc="82D81E4A" w:tentative="1">
      <w:start w:val="1"/>
      <w:numFmt w:val="lowerLetter"/>
      <w:lvlText w:val="%5."/>
      <w:lvlJc w:val="left"/>
      <w:pPr>
        <w:ind w:left="3600" w:hanging="360"/>
      </w:pPr>
    </w:lvl>
    <w:lvl w:ilvl="5" w:tplc="62221818" w:tentative="1">
      <w:start w:val="1"/>
      <w:numFmt w:val="lowerRoman"/>
      <w:lvlText w:val="%6."/>
      <w:lvlJc w:val="right"/>
      <w:pPr>
        <w:ind w:left="4320" w:hanging="180"/>
      </w:pPr>
    </w:lvl>
    <w:lvl w:ilvl="6" w:tplc="A63A67F2" w:tentative="1">
      <w:start w:val="1"/>
      <w:numFmt w:val="decimal"/>
      <w:lvlText w:val="%7."/>
      <w:lvlJc w:val="left"/>
      <w:pPr>
        <w:ind w:left="5040" w:hanging="360"/>
      </w:pPr>
    </w:lvl>
    <w:lvl w:ilvl="7" w:tplc="2F645E10" w:tentative="1">
      <w:start w:val="1"/>
      <w:numFmt w:val="lowerLetter"/>
      <w:lvlText w:val="%8."/>
      <w:lvlJc w:val="left"/>
      <w:pPr>
        <w:ind w:left="5760" w:hanging="360"/>
      </w:pPr>
    </w:lvl>
    <w:lvl w:ilvl="8" w:tplc="28326C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500A16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F4EF38E" w:tentative="1">
      <w:start w:val="1"/>
      <w:numFmt w:val="lowerLetter"/>
      <w:lvlText w:val="%2."/>
      <w:lvlJc w:val="left"/>
      <w:pPr>
        <w:ind w:left="1440" w:hanging="360"/>
      </w:pPr>
    </w:lvl>
    <w:lvl w:ilvl="2" w:tplc="10BC7516" w:tentative="1">
      <w:start w:val="1"/>
      <w:numFmt w:val="lowerRoman"/>
      <w:lvlText w:val="%3."/>
      <w:lvlJc w:val="right"/>
      <w:pPr>
        <w:ind w:left="2160" w:hanging="180"/>
      </w:pPr>
    </w:lvl>
    <w:lvl w:ilvl="3" w:tplc="48204D50" w:tentative="1">
      <w:start w:val="1"/>
      <w:numFmt w:val="decimal"/>
      <w:lvlText w:val="%4."/>
      <w:lvlJc w:val="left"/>
      <w:pPr>
        <w:ind w:left="2880" w:hanging="360"/>
      </w:pPr>
    </w:lvl>
    <w:lvl w:ilvl="4" w:tplc="7C264C80" w:tentative="1">
      <w:start w:val="1"/>
      <w:numFmt w:val="lowerLetter"/>
      <w:lvlText w:val="%5."/>
      <w:lvlJc w:val="left"/>
      <w:pPr>
        <w:ind w:left="3600" w:hanging="360"/>
      </w:pPr>
    </w:lvl>
    <w:lvl w:ilvl="5" w:tplc="3A82EB78" w:tentative="1">
      <w:start w:val="1"/>
      <w:numFmt w:val="lowerRoman"/>
      <w:lvlText w:val="%6."/>
      <w:lvlJc w:val="right"/>
      <w:pPr>
        <w:ind w:left="4320" w:hanging="180"/>
      </w:pPr>
    </w:lvl>
    <w:lvl w:ilvl="6" w:tplc="F12A5D48" w:tentative="1">
      <w:start w:val="1"/>
      <w:numFmt w:val="decimal"/>
      <w:lvlText w:val="%7."/>
      <w:lvlJc w:val="left"/>
      <w:pPr>
        <w:ind w:left="5040" w:hanging="360"/>
      </w:pPr>
    </w:lvl>
    <w:lvl w:ilvl="7" w:tplc="F8FEADBE" w:tentative="1">
      <w:start w:val="1"/>
      <w:numFmt w:val="lowerLetter"/>
      <w:lvlText w:val="%8."/>
      <w:lvlJc w:val="left"/>
      <w:pPr>
        <w:ind w:left="5760" w:hanging="360"/>
      </w:pPr>
    </w:lvl>
    <w:lvl w:ilvl="8" w:tplc="D488F2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E40077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DE0762" w:tentative="1">
      <w:start w:val="1"/>
      <w:numFmt w:val="lowerLetter"/>
      <w:lvlText w:val="%2."/>
      <w:lvlJc w:val="left"/>
      <w:pPr>
        <w:ind w:left="1440" w:hanging="360"/>
      </w:pPr>
    </w:lvl>
    <w:lvl w:ilvl="2" w:tplc="738AD980" w:tentative="1">
      <w:start w:val="1"/>
      <w:numFmt w:val="lowerRoman"/>
      <w:lvlText w:val="%3."/>
      <w:lvlJc w:val="right"/>
      <w:pPr>
        <w:ind w:left="2160" w:hanging="180"/>
      </w:pPr>
    </w:lvl>
    <w:lvl w:ilvl="3" w:tplc="AF6AE4A0" w:tentative="1">
      <w:start w:val="1"/>
      <w:numFmt w:val="decimal"/>
      <w:lvlText w:val="%4."/>
      <w:lvlJc w:val="left"/>
      <w:pPr>
        <w:ind w:left="2880" w:hanging="360"/>
      </w:pPr>
    </w:lvl>
    <w:lvl w:ilvl="4" w:tplc="7CC06E7A" w:tentative="1">
      <w:start w:val="1"/>
      <w:numFmt w:val="lowerLetter"/>
      <w:lvlText w:val="%5."/>
      <w:lvlJc w:val="left"/>
      <w:pPr>
        <w:ind w:left="3600" w:hanging="360"/>
      </w:pPr>
    </w:lvl>
    <w:lvl w:ilvl="5" w:tplc="ADEA77F2" w:tentative="1">
      <w:start w:val="1"/>
      <w:numFmt w:val="lowerRoman"/>
      <w:lvlText w:val="%6."/>
      <w:lvlJc w:val="right"/>
      <w:pPr>
        <w:ind w:left="4320" w:hanging="180"/>
      </w:pPr>
    </w:lvl>
    <w:lvl w:ilvl="6" w:tplc="0E30A33E" w:tentative="1">
      <w:start w:val="1"/>
      <w:numFmt w:val="decimal"/>
      <w:lvlText w:val="%7."/>
      <w:lvlJc w:val="left"/>
      <w:pPr>
        <w:ind w:left="5040" w:hanging="360"/>
      </w:pPr>
    </w:lvl>
    <w:lvl w:ilvl="7" w:tplc="0E3EE42C" w:tentative="1">
      <w:start w:val="1"/>
      <w:numFmt w:val="lowerLetter"/>
      <w:lvlText w:val="%8."/>
      <w:lvlJc w:val="left"/>
      <w:pPr>
        <w:ind w:left="5760" w:hanging="360"/>
      </w:pPr>
    </w:lvl>
    <w:lvl w:ilvl="8" w:tplc="0C3496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6E1A5B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06EB42" w:tentative="1">
      <w:start w:val="1"/>
      <w:numFmt w:val="lowerLetter"/>
      <w:lvlText w:val="%2."/>
      <w:lvlJc w:val="left"/>
      <w:pPr>
        <w:ind w:left="1440" w:hanging="360"/>
      </w:pPr>
    </w:lvl>
    <w:lvl w:ilvl="2" w:tplc="F1F00BF2" w:tentative="1">
      <w:start w:val="1"/>
      <w:numFmt w:val="lowerRoman"/>
      <w:lvlText w:val="%3."/>
      <w:lvlJc w:val="right"/>
      <w:pPr>
        <w:ind w:left="2160" w:hanging="180"/>
      </w:pPr>
    </w:lvl>
    <w:lvl w:ilvl="3" w:tplc="9FA27126" w:tentative="1">
      <w:start w:val="1"/>
      <w:numFmt w:val="decimal"/>
      <w:lvlText w:val="%4."/>
      <w:lvlJc w:val="left"/>
      <w:pPr>
        <w:ind w:left="2880" w:hanging="360"/>
      </w:pPr>
    </w:lvl>
    <w:lvl w:ilvl="4" w:tplc="612C418A" w:tentative="1">
      <w:start w:val="1"/>
      <w:numFmt w:val="lowerLetter"/>
      <w:lvlText w:val="%5."/>
      <w:lvlJc w:val="left"/>
      <w:pPr>
        <w:ind w:left="3600" w:hanging="360"/>
      </w:pPr>
    </w:lvl>
    <w:lvl w:ilvl="5" w:tplc="BE344E42" w:tentative="1">
      <w:start w:val="1"/>
      <w:numFmt w:val="lowerRoman"/>
      <w:lvlText w:val="%6."/>
      <w:lvlJc w:val="right"/>
      <w:pPr>
        <w:ind w:left="4320" w:hanging="180"/>
      </w:pPr>
    </w:lvl>
    <w:lvl w:ilvl="6" w:tplc="8A544462" w:tentative="1">
      <w:start w:val="1"/>
      <w:numFmt w:val="decimal"/>
      <w:lvlText w:val="%7."/>
      <w:lvlJc w:val="left"/>
      <w:pPr>
        <w:ind w:left="5040" w:hanging="360"/>
      </w:pPr>
    </w:lvl>
    <w:lvl w:ilvl="7" w:tplc="ED4289E4" w:tentative="1">
      <w:start w:val="1"/>
      <w:numFmt w:val="lowerLetter"/>
      <w:lvlText w:val="%8."/>
      <w:lvlJc w:val="left"/>
      <w:pPr>
        <w:ind w:left="5760" w:hanging="360"/>
      </w:pPr>
    </w:lvl>
    <w:lvl w:ilvl="8" w:tplc="570820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9AC61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0E9D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647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38CE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6E9A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7202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C616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603B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4449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27DC7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EA846C" w:tentative="1">
      <w:start w:val="1"/>
      <w:numFmt w:val="lowerLetter"/>
      <w:lvlText w:val="%2."/>
      <w:lvlJc w:val="left"/>
      <w:pPr>
        <w:ind w:left="1440" w:hanging="360"/>
      </w:pPr>
    </w:lvl>
    <w:lvl w:ilvl="2" w:tplc="931E8206" w:tentative="1">
      <w:start w:val="1"/>
      <w:numFmt w:val="lowerRoman"/>
      <w:lvlText w:val="%3."/>
      <w:lvlJc w:val="right"/>
      <w:pPr>
        <w:ind w:left="2160" w:hanging="180"/>
      </w:pPr>
    </w:lvl>
    <w:lvl w:ilvl="3" w:tplc="B4BE7056" w:tentative="1">
      <w:start w:val="1"/>
      <w:numFmt w:val="decimal"/>
      <w:lvlText w:val="%4."/>
      <w:lvlJc w:val="left"/>
      <w:pPr>
        <w:ind w:left="2880" w:hanging="360"/>
      </w:pPr>
    </w:lvl>
    <w:lvl w:ilvl="4" w:tplc="F9CA83FE" w:tentative="1">
      <w:start w:val="1"/>
      <w:numFmt w:val="lowerLetter"/>
      <w:lvlText w:val="%5."/>
      <w:lvlJc w:val="left"/>
      <w:pPr>
        <w:ind w:left="3600" w:hanging="360"/>
      </w:pPr>
    </w:lvl>
    <w:lvl w:ilvl="5" w:tplc="3F005E1A" w:tentative="1">
      <w:start w:val="1"/>
      <w:numFmt w:val="lowerRoman"/>
      <w:lvlText w:val="%6."/>
      <w:lvlJc w:val="right"/>
      <w:pPr>
        <w:ind w:left="4320" w:hanging="180"/>
      </w:pPr>
    </w:lvl>
    <w:lvl w:ilvl="6" w:tplc="69AEAF16" w:tentative="1">
      <w:start w:val="1"/>
      <w:numFmt w:val="decimal"/>
      <w:lvlText w:val="%7."/>
      <w:lvlJc w:val="left"/>
      <w:pPr>
        <w:ind w:left="5040" w:hanging="360"/>
      </w:pPr>
    </w:lvl>
    <w:lvl w:ilvl="7" w:tplc="5F56C9A4" w:tentative="1">
      <w:start w:val="1"/>
      <w:numFmt w:val="lowerLetter"/>
      <w:lvlText w:val="%8."/>
      <w:lvlJc w:val="left"/>
      <w:pPr>
        <w:ind w:left="5760" w:hanging="360"/>
      </w:pPr>
    </w:lvl>
    <w:lvl w:ilvl="8" w:tplc="3EB620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D5F0E1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7BCFC7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3A53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44E1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82A0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7260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B64C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40D7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109B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141840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AB3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A489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C244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5C68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9E4AD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92F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C4DA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688CC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11822E4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0EED00A">
      <w:start w:val="1"/>
      <w:numFmt w:val="lowerLetter"/>
      <w:lvlText w:val="%2."/>
      <w:lvlJc w:val="left"/>
      <w:pPr>
        <w:ind w:left="1364" w:hanging="360"/>
      </w:pPr>
    </w:lvl>
    <w:lvl w:ilvl="2" w:tplc="9C40C296">
      <w:start w:val="1"/>
      <w:numFmt w:val="lowerRoman"/>
      <w:lvlText w:val="%3."/>
      <w:lvlJc w:val="right"/>
      <w:pPr>
        <w:ind w:left="2084" w:hanging="180"/>
      </w:pPr>
    </w:lvl>
    <w:lvl w:ilvl="3" w:tplc="7108D998">
      <w:start w:val="1"/>
      <w:numFmt w:val="decimal"/>
      <w:lvlText w:val="%4."/>
      <w:lvlJc w:val="left"/>
      <w:pPr>
        <w:ind w:left="2804" w:hanging="360"/>
      </w:pPr>
    </w:lvl>
    <w:lvl w:ilvl="4" w:tplc="2C5E8786">
      <w:start w:val="1"/>
      <w:numFmt w:val="lowerLetter"/>
      <w:lvlText w:val="%5."/>
      <w:lvlJc w:val="left"/>
      <w:pPr>
        <w:ind w:left="3524" w:hanging="360"/>
      </w:pPr>
    </w:lvl>
    <w:lvl w:ilvl="5" w:tplc="C850373E">
      <w:start w:val="1"/>
      <w:numFmt w:val="lowerRoman"/>
      <w:lvlText w:val="%6."/>
      <w:lvlJc w:val="right"/>
      <w:pPr>
        <w:ind w:left="4244" w:hanging="180"/>
      </w:pPr>
    </w:lvl>
    <w:lvl w:ilvl="6" w:tplc="CE1A38A2">
      <w:start w:val="1"/>
      <w:numFmt w:val="decimal"/>
      <w:lvlText w:val="%7."/>
      <w:lvlJc w:val="left"/>
      <w:pPr>
        <w:ind w:left="4964" w:hanging="360"/>
      </w:pPr>
    </w:lvl>
    <w:lvl w:ilvl="7" w:tplc="25FA411E">
      <w:start w:val="1"/>
      <w:numFmt w:val="lowerLetter"/>
      <w:lvlText w:val="%8."/>
      <w:lvlJc w:val="left"/>
      <w:pPr>
        <w:ind w:left="5684" w:hanging="360"/>
      </w:pPr>
    </w:lvl>
    <w:lvl w:ilvl="8" w:tplc="83C2369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D67A7EC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03AD5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B24B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5CF3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D280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5825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DEA0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B86C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FA26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4AC84DF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048FC0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8BE7E0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41261B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E6E40D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B2EB9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8D857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3F4F58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DF8FEC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987445B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E3CE1924" w:tentative="1">
      <w:start w:val="1"/>
      <w:numFmt w:val="lowerLetter"/>
      <w:lvlText w:val="%2."/>
      <w:lvlJc w:val="left"/>
      <w:pPr>
        <w:ind w:left="1440" w:hanging="360"/>
      </w:pPr>
    </w:lvl>
    <w:lvl w:ilvl="2" w:tplc="D1FE7D42" w:tentative="1">
      <w:start w:val="1"/>
      <w:numFmt w:val="lowerRoman"/>
      <w:lvlText w:val="%3."/>
      <w:lvlJc w:val="right"/>
      <w:pPr>
        <w:ind w:left="2160" w:hanging="180"/>
      </w:pPr>
    </w:lvl>
    <w:lvl w:ilvl="3" w:tplc="D6EEE0D4" w:tentative="1">
      <w:start w:val="1"/>
      <w:numFmt w:val="decimal"/>
      <w:lvlText w:val="%4."/>
      <w:lvlJc w:val="left"/>
      <w:pPr>
        <w:ind w:left="2880" w:hanging="360"/>
      </w:pPr>
    </w:lvl>
    <w:lvl w:ilvl="4" w:tplc="A8EE62FA" w:tentative="1">
      <w:start w:val="1"/>
      <w:numFmt w:val="lowerLetter"/>
      <w:lvlText w:val="%5."/>
      <w:lvlJc w:val="left"/>
      <w:pPr>
        <w:ind w:left="3600" w:hanging="360"/>
      </w:pPr>
    </w:lvl>
    <w:lvl w:ilvl="5" w:tplc="6922D13E" w:tentative="1">
      <w:start w:val="1"/>
      <w:numFmt w:val="lowerRoman"/>
      <w:lvlText w:val="%6."/>
      <w:lvlJc w:val="right"/>
      <w:pPr>
        <w:ind w:left="4320" w:hanging="180"/>
      </w:pPr>
    </w:lvl>
    <w:lvl w:ilvl="6" w:tplc="B9EACE68" w:tentative="1">
      <w:start w:val="1"/>
      <w:numFmt w:val="decimal"/>
      <w:lvlText w:val="%7."/>
      <w:lvlJc w:val="left"/>
      <w:pPr>
        <w:ind w:left="5040" w:hanging="360"/>
      </w:pPr>
    </w:lvl>
    <w:lvl w:ilvl="7" w:tplc="2B605586" w:tentative="1">
      <w:start w:val="1"/>
      <w:numFmt w:val="lowerLetter"/>
      <w:lvlText w:val="%8."/>
      <w:lvlJc w:val="left"/>
      <w:pPr>
        <w:ind w:left="5760" w:hanging="360"/>
      </w:pPr>
    </w:lvl>
    <w:lvl w:ilvl="8" w:tplc="8E18AC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4F0019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57A777E" w:tentative="1">
      <w:start w:val="1"/>
      <w:numFmt w:val="lowerLetter"/>
      <w:lvlText w:val="%2."/>
      <w:lvlJc w:val="left"/>
      <w:pPr>
        <w:ind w:left="1440" w:hanging="360"/>
      </w:pPr>
    </w:lvl>
    <w:lvl w:ilvl="2" w:tplc="99E8F9A0" w:tentative="1">
      <w:start w:val="1"/>
      <w:numFmt w:val="lowerRoman"/>
      <w:lvlText w:val="%3."/>
      <w:lvlJc w:val="right"/>
      <w:pPr>
        <w:ind w:left="2160" w:hanging="180"/>
      </w:pPr>
    </w:lvl>
    <w:lvl w:ilvl="3" w:tplc="00643C28" w:tentative="1">
      <w:start w:val="1"/>
      <w:numFmt w:val="decimal"/>
      <w:lvlText w:val="%4."/>
      <w:lvlJc w:val="left"/>
      <w:pPr>
        <w:ind w:left="2880" w:hanging="360"/>
      </w:pPr>
    </w:lvl>
    <w:lvl w:ilvl="4" w:tplc="14320FF0" w:tentative="1">
      <w:start w:val="1"/>
      <w:numFmt w:val="lowerLetter"/>
      <w:lvlText w:val="%5."/>
      <w:lvlJc w:val="left"/>
      <w:pPr>
        <w:ind w:left="3600" w:hanging="360"/>
      </w:pPr>
    </w:lvl>
    <w:lvl w:ilvl="5" w:tplc="E2F8CE58" w:tentative="1">
      <w:start w:val="1"/>
      <w:numFmt w:val="lowerRoman"/>
      <w:lvlText w:val="%6."/>
      <w:lvlJc w:val="right"/>
      <w:pPr>
        <w:ind w:left="4320" w:hanging="180"/>
      </w:pPr>
    </w:lvl>
    <w:lvl w:ilvl="6" w:tplc="C0621442" w:tentative="1">
      <w:start w:val="1"/>
      <w:numFmt w:val="decimal"/>
      <w:lvlText w:val="%7."/>
      <w:lvlJc w:val="left"/>
      <w:pPr>
        <w:ind w:left="5040" w:hanging="360"/>
      </w:pPr>
    </w:lvl>
    <w:lvl w:ilvl="7" w:tplc="9168EDC0" w:tentative="1">
      <w:start w:val="1"/>
      <w:numFmt w:val="lowerLetter"/>
      <w:lvlText w:val="%8."/>
      <w:lvlJc w:val="left"/>
      <w:pPr>
        <w:ind w:left="5760" w:hanging="360"/>
      </w:pPr>
    </w:lvl>
    <w:lvl w:ilvl="8" w:tplc="5D5057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810ABF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B5C8032" w:tentative="1">
      <w:start w:val="1"/>
      <w:numFmt w:val="lowerLetter"/>
      <w:lvlText w:val="%2."/>
      <w:lvlJc w:val="left"/>
      <w:pPr>
        <w:ind w:left="1440" w:hanging="360"/>
      </w:pPr>
    </w:lvl>
    <w:lvl w:ilvl="2" w:tplc="87D0B7DA" w:tentative="1">
      <w:start w:val="1"/>
      <w:numFmt w:val="lowerRoman"/>
      <w:lvlText w:val="%3."/>
      <w:lvlJc w:val="right"/>
      <w:pPr>
        <w:ind w:left="2160" w:hanging="180"/>
      </w:pPr>
    </w:lvl>
    <w:lvl w:ilvl="3" w:tplc="C5F84804" w:tentative="1">
      <w:start w:val="1"/>
      <w:numFmt w:val="decimal"/>
      <w:lvlText w:val="%4."/>
      <w:lvlJc w:val="left"/>
      <w:pPr>
        <w:ind w:left="2880" w:hanging="360"/>
      </w:pPr>
    </w:lvl>
    <w:lvl w:ilvl="4" w:tplc="388A78D6" w:tentative="1">
      <w:start w:val="1"/>
      <w:numFmt w:val="lowerLetter"/>
      <w:lvlText w:val="%5."/>
      <w:lvlJc w:val="left"/>
      <w:pPr>
        <w:ind w:left="3600" w:hanging="360"/>
      </w:pPr>
    </w:lvl>
    <w:lvl w:ilvl="5" w:tplc="39A49F10" w:tentative="1">
      <w:start w:val="1"/>
      <w:numFmt w:val="lowerRoman"/>
      <w:lvlText w:val="%6."/>
      <w:lvlJc w:val="right"/>
      <w:pPr>
        <w:ind w:left="4320" w:hanging="180"/>
      </w:pPr>
    </w:lvl>
    <w:lvl w:ilvl="6" w:tplc="9BD6EC82" w:tentative="1">
      <w:start w:val="1"/>
      <w:numFmt w:val="decimal"/>
      <w:lvlText w:val="%7."/>
      <w:lvlJc w:val="left"/>
      <w:pPr>
        <w:ind w:left="5040" w:hanging="360"/>
      </w:pPr>
    </w:lvl>
    <w:lvl w:ilvl="7" w:tplc="E9EEDD7C" w:tentative="1">
      <w:start w:val="1"/>
      <w:numFmt w:val="lowerLetter"/>
      <w:lvlText w:val="%8."/>
      <w:lvlJc w:val="left"/>
      <w:pPr>
        <w:ind w:left="5760" w:hanging="360"/>
      </w:pPr>
    </w:lvl>
    <w:lvl w:ilvl="8" w:tplc="99524F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8CAC120C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9BAEF45C" w:tentative="1">
      <w:start w:val="1"/>
      <w:numFmt w:val="lowerLetter"/>
      <w:lvlText w:val="%2."/>
      <w:lvlJc w:val="left"/>
      <w:pPr>
        <w:ind w:left="1364" w:hanging="360"/>
      </w:pPr>
    </w:lvl>
    <w:lvl w:ilvl="2" w:tplc="F4529674" w:tentative="1">
      <w:start w:val="1"/>
      <w:numFmt w:val="lowerRoman"/>
      <w:lvlText w:val="%3."/>
      <w:lvlJc w:val="right"/>
      <w:pPr>
        <w:ind w:left="2084" w:hanging="180"/>
      </w:pPr>
    </w:lvl>
    <w:lvl w:ilvl="3" w:tplc="79624526" w:tentative="1">
      <w:start w:val="1"/>
      <w:numFmt w:val="decimal"/>
      <w:lvlText w:val="%4."/>
      <w:lvlJc w:val="left"/>
      <w:pPr>
        <w:ind w:left="2804" w:hanging="360"/>
      </w:pPr>
    </w:lvl>
    <w:lvl w:ilvl="4" w:tplc="392CB192" w:tentative="1">
      <w:start w:val="1"/>
      <w:numFmt w:val="lowerLetter"/>
      <w:lvlText w:val="%5."/>
      <w:lvlJc w:val="left"/>
      <w:pPr>
        <w:ind w:left="3524" w:hanging="360"/>
      </w:pPr>
    </w:lvl>
    <w:lvl w:ilvl="5" w:tplc="9FF2ADCE" w:tentative="1">
      <w:start w:val="1"/>
      <w:numFmt w:val="lowerRoman"/>
      <w:lvlText w:val="%6."/>
      <w:lvlJc w:val="right"/>
      <w:pPr>
        <w:ind w:left="4244" w:hanging="180"/>
      </w:pPr>
    </w:lvl>
    <w:lvl w:ilvl="6" w:tplc="67409D30" w:tentative="1">
      <w:start w:val="1"/>
      <w:numFmt w:val="decimal"/>
      <w:lvlText w:val="%7."/>
      <w:lvlJc w:val="left"/>
      <w:pPr>
        <w:ind w:left="4964" w:hanging="360"/>
      </w:pPr>
    </w:lvl>
    <w:lvl w:ilvl="7" w:tplc="B0EA8CE2" w:tentative="1">
      <w:start w:val="1"/>
      <w:numFmt w:val="lowerLetter"/>
      <w:lvlText w:val="%8."/>
      <w:lvlJc w:val="left"/>
      <w:pPr>
        <w:ind w:left="5684" w:hanging="360"/>
      </w:pPr>
    </w:lvl>
    <w:lvl w:ilvl="8" w:tplc="3B8820A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5936C06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BF08208" w:tentative="1">
      <w:start w:val="1"/>
      <w:numFmt w:val="lowerLetter"/>
      <w:lvlText w:val="%2."/>
      <w:lvlJc w:val="left"/>
      <w:pPr>
        <w:ind w:left="1440" w:hanging="360"/>
      </w:pPr>
    </w:lvl>
    <w:lvl w:ilvl="2" w:tplc="F78EABD0" w:tentative="1">
      <w:start w:val="1"/>
      <w:numFmt w:val="lowerRoman"/>
      <w:lvlText w:val="%3."/>
      <w:lvlJc w:val="right"/>
      <w:pPr>
        <w:ind w:left="2160" w:hanging="180"/>
      </w:pPr>
    </w:lvl>
    <w:lvl w:ilvl="3" w:tplc="B492FBE6" w:tentative="1">
      <w:start w:val="1"/>
      <w:numFmt w:val="decimal"/>
      <w:lvlText w:val="%4."/>
      <w:lvlJc w:val="left"/>
      <w:pPr>
        <w:ind w:left="2880" w:hanging="360"/>
      </w:pPr>
    </w:lvl>
    <w:lvl w:ilvl="4" w:tplc="38FA541C" w:tentative="1">
      <w:start w:val="1"/>
      <w:numFmt w:val="lowerLetter"/>
      <w:lvlText w:val="%5."/>
      <w:lvlJc w:val="left"/>
      <w:pPr>
        <w:ind w:left="3600" w:hanging="360"/>
      </w:pPr>
    </w:lvl>
    <w:lvl w:ilvl="5" w:tplc="1242BC9C" w:tentative="1">
      <w:start w:val="1"/>
      <w:numFmt w:val="lowerRoman"/>
      <w:lvlText w:val="%6."/>
      <w:lvlJc w:val="right"/>
      <w:pPr>
        <w:ind w:left="4320" w:hanging="180"/>
      </w:pPr>
    </w:lvl>
    <w:lvl w:ilvl="6" w:tplc="3ABE0E80" w:tentative="1">
      <w:start w:val="1"/>
      <w:numFmt w:val="decimal"/>
      <w:lvlText w:val="%7."/>
      <w:lvlJc w:val="left"/>
      <w:pPr>
        <w:ind w:left="5040" w:hanging="360"/>
      </w:pPr>
    </w:lvl>
    <w:lvl w:ilvl="7" w:tplc="B734B4E8" w:tentative="1">
      <w:start w:val="1"/>
      <w:numFmt w:val="lowerLetter"/>
      <w:lvlText w:val="%8."/>
      <w:lvlJc w:val="left"/>
      <w:pPr>
        <w:ind w:left="5760" w:hanging="360"/>
      </w:pPr>
    </w:lvl>
    <w:lvl w:ilvl="8" w:tplc="B7828A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421417767">
    <w:abstractNumId w:val="20"/>
  </w:num>
  <w:num w:numId="2" w16cid:durableId="1032799615">
    <w:abstractNumId w:val="7"/>
  </w:num>
  <w:num w:numId="3" w16cid:durableId="382027913">
    <w:abstractNumId w:val="11"/>
  </w:num>
  <w:num w:numId="4" w16cid:durableId="552272133">
    <w:abstractNumId w:val="28"/>
  </w:num>
  <w:num w:numId="5" w16cid:durableId="1315061203">
    <w:abstractNumId w:val="0"/>
  </w:num>
  <w:num w:numId="6" w16cid:durableId="313335535">
    <w:abstractNumId w:val="12"/>
  </w:num>
  <w:num w:numId="7" w16cid:durableId="150030506">
    <w:abstractNumId w:val="29"/>
  </w:num>
  <w:num w:numId="8" w16cid:durableId="16831269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3215928">
    <w:abstractNumId w:val="1"/>
  </w:num>
  <w:num w:numId="10" w16cid:durableId="1774983198">
    <w:abstractNumId w:val="0"/>
    <w:lvlOverride w:ilvl="0">
      <w:startOverride w:val="1"/>
    </w:lvlOverride>
  </w:num>
  <w:num w:numId="11" w16cid:durableId="2070297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94295997">
    <w:abstractNumId w:val="7"/>
  </w:num>
  <w:num w:numId="13" w16cid:durableId="1915620838">
    <w:abstractNumId w:val="28"/>
  </w:num>
  <w:num w:numId="14" w16cid:durableId="21348649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4761800">
    <w:abstractNumId w:val="21"/>
  </w:num>
  <w:num w:numId="16" w16cid:durableId="8733521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376388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19923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6397235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9553126">
    <w:abstractNumId w:val="25"/>
  </w:num>
  <w:num w:numId="21" w16cid:durableId="502162764">
    <w:abstractNumId w:val="9"/>
  </w:num>
  <w:num w:numId="22" w16cid:durableId="2123912399">
    <w:abstractNumId w:val="32"/>
  </w:num>
  <w:num w:numId="23" w16cid:durableId="995492002">
    <w:abstractNumId w:val="35"/>
  </w:num>
  <w:num w:numId="24" w16cid:durableId="574050615">
    <w:abstractNumId w:val="33"/>
  </w:num>
  <w:num w:numId="25" w16cid:durableId="1832601512">
    <w:abstractNumId w:val="13"/>
  </w:num>
  <w:num w:numId="26" w16cid:durableId="938103598">
    <w:abstractNumId w:val="34"/>
  </w:num>
  <w:num w:numId="27" w16cid:durableId="1774011579">
    <w:abstractNumId w:val="8"/>
  </w:num>
  <w:num w:numId="28" w16cid:durableId="1745374762">
    <w:abstractNumId w:val="31"/>
  </w:num>
  <w:num w:numId="29" w16cid:durableId="942348700">
    <w:abstractNumId w:val="17"/>
  </w:num>
  <w:num w:numId="30" w16cid:durableId="2132899787">
    <w:abstractNumId w:val="2"/>
  </w:num>
  <w:num w:numId="31" w16cid:durableId="233784926">
    <w:abstractNumId w:val="26"/>
  </w:num>
  <w:num w:numId="32" w16cid:durableId="264728313">
    <w:abstractNumId w:val="18"/>
  </w:num>
  <w:num w:numId="33" w16cid:durableId="168452108">
    <w:abstractNumId w:val="16"/>
  </w:num>
  <w:num w:numId="34" w16cid:durableId="2138258854">
    <w:abstractNumId w:val="3"/>
  </w:num>
  <w:num w:numId="35" w16cid:durableId="2076734540">
    <w:abstractNumId w:val="4"/>
  </w:num>
  <w:num w:numId="36" w16cid:durableId="399057272">
    <w:abstractNumId w:val="15"/>
  </w:num>
  <w:num w:numId="37" w16cid:durableId="1691372147">
    <w:abstractNumId w:val="10"/>
  </w:num>
  <w:num w:numId="38" w16cid:durableId="428627372">
    <w:abstractNumId w:val="14"/>
  </w:num>
  <w:num w:numId="39" w16cid:durableId="1519469389">
    <w:abstractNumId w:val="23"/>
  </w:num>
  <w:num w:numId="40" w16cid:durableId="426003139">
    <w:abstractNumId w:val="30"/>
  </w:num>
  <w:num w:numId="41" w16cid:durableId="1354838349">
    <w:abstractNumId w:val="19"/>
  </w:num>
  <w:num w:numId="42" w16cid:durableId="1124732204">
    <w:abstractNumId w:val="24"/>
  </w:num>
  <w:num w:numId="43" w16cid:durableId="137122439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2747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08F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52E8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E78EFC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16</cp:revision>
  <cp:lastPrinted>2023-04-12T14:04:00Z</cp:lastPrinted>
  <dcterms:created xsi:type="dcterms:W3CDTF">2024-02-22T12:08:00Z</dcterms:created>
  <dcterms:modified xsi:type="dcterms:W3CDTF">2026-07-02T13:59:00Z</dcterms:modified>
</cp:coreProperties>
</file>