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B323C" w14:textId="77777777" w:rsidR="003F51CD" w:rsidRDefault="003F51CD" w:rsidP="009D1CD6">
      <w:pPr>
        <w:keepNext/>
        <w:keepLines/>
        <w:ind w:left="3402"/>
        <w:jc w:val="both"/>
        <w:outlineLvl w:val="1"/>
        <w:rPr>
          <w:b/>
          <w:bCs/>
        </w:rPr>
      </w:pPr>
    </w:p>
    <w:p w14:paraId="45259B0A" w14:textId="77777777" w:rsidR="003F51CD" w:rsidRDefault="003F51CD" w:rsidP="009D1CD6">
      <w:pPr>
        <w:keepNext/>
        <w:keepLines/>
        <w:ind w:left="3402"/>
        <w:jc w:val="both"/>
        <w:outlineLvl w:val="1"/>
        <w:rPr>
          <w:b/>
          <w:bCs/>
        </w:rPr>
      </w:pPr>
    </w:p>
    <w:p w14:paraId="13FC92F2" w14:textId="23A32741" w:rsidR="00B474E9" w:rsidRDefault="00000000" w:rsidP="009D1CD6">
      <w:pPr>
        <w:keepNext/>
        <w:keepLines/>
        <w:ind w:left="3402"/>
        <w:jc w:val="both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9D1CD6">
        <w:rPr>
          <w:b/>
          <w:bCs/>
        </w:rPr>
        <w:t>139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9D1CD6">
        <w:rPr>
          <w:rFonts w:eastAsia="Calibri"/>
          <w:b/>
          <w:bCs/>
        </w:rPr>
        <w:t>02</w:t>
      </w:r>
      <w:r w:rsidR="00893CAD">
        <w:rPr>
          <w:b/>
          <w:bCs/>
        </w:rPr>
        <w:t xml:space="preserve"> DE </w:t>
      </w:r>
      <w:r w:rsidR="009D1CD6">
        <w:rPr>
          <w:b/>
          <w:bCs/>
        </w:rPr>
        <w:t>JULHO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9D1CD6">
      <w:pPr>
        <w:keepNext/>
        <w:keepLines/>
        <w:ind w:left="3402"/>
        <w:jc w:val="both"/>
        <w:outlineLvl w:val="1"/>
        <w:rPr>
          <w:bCs/>
        </w:rPr>
      </w:pPr>
    </w:p>
    <w:p w14:paraId="0F64F0BB" w14:textId="77777777" w:rsidR="009D1CD6" w:rsidRPr="009D1CD6" w:rsidRDefault="009D1CD6" w:rsidP="009D1CD6">
      <w:pPr>
        <w:ind w:left="3402"/>
        <w:jc w:val="both"/>
        <w:rPr>
          <w:b/>
        </w:rPr>
      </w:pPr>
      <w:r w:rsidRPr="009D1CD6">
        <w:rPr>
          <w:bCs/>
        </w:rPr>
        <w:t xml:space="preserve">Concede férias a servidora </w:t>
      </w:r>
      <w:r w:rsidRPr="009D1CD6">
        <w:rPr>
          <w:b/>
        </w:rPr>
        <w:t xml:space="preserve">Rosângela Aparecida Silva </w:t>
      </w:r>
      <w:proofErr w:type="spellStart"/>
      <w:r w:rsidRPr="009D1CD6">
        <w:rPr>
          <w:b/>
        </w:rPr>
        <w:t>Bellão</w:t>
      </w:r>
      <w:proofErr w:type="spellEnd"/>
      <w:r w:rsidRPr="009D1CD6">
        <w:rPr>
          <w:b/>
        </w:rPr>
        <w:t xml:space="preserve"> Gimenez.</w:t>
      </w:r>
    </w:p>
    <w:p w14:paraId="167DD803" w14:textId="77777777" w:rsidR="009D1CD6" w:rsidRDefault="009D1CD6" w:rsidP="009D1CD6">
      <w:pPr>
        <w:ind w:firstLine="1418"/>
        <w:jc w:val="both"/>
        <w:rPr>
          <w:bCs/>
        </w:rPr>
      </w:pPr>
    </w:p>
    <w:p w14:paraId="2E73E2BE" w14:textId="6E037A75" w:rsidR="009D1CD6" w:rsidRPr="009D1CD6" w:rsidRDefault="009D1CD6" w:rsidP="009D1CD6">
      <w:pPr>
        <w:ind w:firstLine="1418"/>
        <w:jc w:val="both"/>
        <w:rPr>
          <w:bCs/>
        </w:rPr>
      </w:pPr>
      <w:r w:rsidRPr="009D1CD6">
        <w:rPr>
          <w:bCs/>
        </w:rPr>
        <w:t xml:space="preserve">O Excelentíssimo Senhor Rodrigo </w:t>
      </w:r>
      <w:proofErr w:type="spellStart"/>
      <w:r w:rsidRPr="009D1CD6">
        <w:rPr>
          <w:bCs/>
        </w:rPr>
        <w:t>Desordi</w:t>
      </w:r>
      <w:proofErr w:type="spellEnd"/>
      <w:r w:rsidRPr="009D1CD6">
        <w:rPr>
          <w:bCs/>
        </w:rPr>
        <w:t xml:space="preserve"> Fernandes, Presidente da Câmara Municipal de Sorriso, Estado de Mato Grosso, no uso das atribuições que lhe são conferidas por Lei e,</w:t>
      </w:r>
    </w:p>
    <w:p w14:paraId="2ECE5E54" w14:textId="77777777" w:rsidR="009D1CD6" w:rsidRPr="009D1CD6" w:rsidRDefault="009D1CD6" w:rsidP="009D1CD6">
      <w:pPr>
        <w:ind w:firstLine="1418"/>
        <w:jc w:val="both"/>
        <w:rPr>
          <w:bCs/>
        </w:rPr>
      </w:pPr>
      <w:r w:rsidRPr="009D1CD6">
        <w:rPr>
          <w:rFonts w:ascii="Segoe UI Symbol" w:hAnsi="Segoe UI Symbol" w:cs="Segoe UI Symbol"/>
          <w:bCs/>
        </w:rPr>
        <w:t>✓</w:t>
      </w:r>
      <w:r w:rsidRPr="009D1CD6">
        <w:rPr>
          <w:bCs/>
        </w:rPr>
        <w:t xml:space="preserve"> Considerando o artigo 81 da Lei Complementar nº 140/2011; e</w:t>
      </w:r>
    </w:p>
    <w:p w14:paraId="3E05850C" w14:textId="77777777" w:rsidR="009D1CD6" w:rsidRPr="009D1CD6" w:rsidRDefault="009D1CD6" w:rsidP="009D1CD6">
      <w:pPr>
        <w:ind w:firstLine="1418"/>
        <w:jc w:val="both"/>
        <w:rPr>
          <w:bCs/>
        </w:rPr>
      </w:pPr>
      <w:r w:rsidRPr="009D1CD6">
        <w:rPr>
          <w:rFonts w:ascii="Segoe UI Symbol" w:hAnsi="Segoe UI Symbol" w:cs="Segoe UI Symbol"/>
          <w:bCs/>
        </w:rPr>
        <w:t>✓</w:t>
      </w:r>
      <w:r w:rsidRPr="009D1CD6">
        <w:rPr>
          <w:bCs/>
        </w:rPr>
        <w:t xml:space="preserve"> Considerando solicitação da servidora.</w:t>
      </w:r>
    </w:p>
    <w:p w14:paraId="57717079" w14:textId="77777777" w:rsidR="009D1CD6" w:rsidRDefault="009D1CD6" w:rsidP="009D1CD6">
      <w:pPr>
        <w:ind w:firstLine="1418"/>
        <w:jc w:val="both"/>
        <w:rPr>
          <w:b/>
          <w:bCs/>
        </w:rPr>
      </w:pPr>
    </w:p>
    <w:p w14:paraId="74CDF09A" w14:textId="2CDDE39B" w:rsidR="009D1CD6" w:rsidRPr="009D1CD6" w:rsidRDefault="009D1CD6" w:rsidP="009D1CD6">
      <w:pPr>
        <w:ind w:firstLine="1418"/>
        <w:jc w:val="both"/>
        <w:rPr>
          <w:b/>
          <w:bCs/>
        </w:rPr>
      </w:pPr>
      <w:r w:rsidRPr="009D1CD6">
        <w:rPr>
          <w:b/>
          <w:bCs/>
        </w:rPr>
        <w:t>RESOLVE:</w:t>
      </w:r>
    </w:p>
    <w:p w14:paraId="07249AA3" w14:textId="77777777" w:rsidR="009D1CD6" w:rsidRDefault="009D1CD6" w:rsidP="009D1CD6">
      <w:pPr>
        <w:ind w:firstLine="1418"/>
        <w:jc w:val="both"/>
        <w:rPr>
          <w:b/>
          <w:bCs/>
        </w:rPr>
      </w:pPr>
    </w:p>
    <w:p w14:paraId="1B943C95" w14:textId="42A98985" w:rsidR="009D1CD6" w:rsidRPr="009D1CD6" w:rsidRDefault="009D1CD6" w:rsidP="009D1CD6">
      <w:pPr>
        <w:ind w:firstLine="1418"/>
        <w:jc w:val="both"/>
        <w:rPr>
          <w:bCs/>
        </w:rPr>
      </w:pPr>
      <w:r w:rsidRPr="009D1CD6">
        <w:rPr>
          <w:b/>
          <w:bCs/>
        </w:rPr>
        <w:t xml:space="preserve">Art. 1º </w:t>
      </w:r>
      <w:r w:rsidRPr="009D1CD6">
        <w:rPr>
          <w:bCs/>
        </w:rPr>
        <w:t xml:space="preserve">Conceder a servidora </w:t>
      </w:r>
      <w:r w:rsidRPr="009D1CD6">
        <w:rPr>
          <w:b/>
          <w:bCs/>
        </w:rPr>
        <w:t xml:space="preserve">Rosângela Aparecida Silva </w:t>
      </w:r>
      <w:proofErr w:type="spellStart"/>
      <w:r w:rsidRPr="009D1CD6">
        <w:rPr>
          <w:b/>
          <w:bCs/>
        </w:rPr>
        <w:t>Bellão</w:t>
      </w:r>
      <w:proofErr w:type="spellEnd"/>
      <w:r w:rsidRPr="009D1CD6">
        <w:rPr>
          <w:b/>
          <w:bCs/>
        </w:rPr>
        <w:t xml:space="preserve"> Gimenez</w:t>
      </w:r>
      <w:r w:rsidRPr="009D1CD6">
        <w:rPr>
          <w:bCs/>
        </w:rPr>
        <w:t xml:space="preserve">, 30 (trinta) dias de férias fracionadas, referente ao período aquisitivo de 09/06/2024 a 08/06/2025, sendo a fruição de </w:t>
      </w:r>
      <w:r>
        <w:rPr>
          <w:bCs/>
        </w:rPr>
        <w:t>11</w:t>
      </w:r>
      <w:r w:rsidRPr="009D1CD6">
        <w:rPr>
          <w:bCs/>
        </w:rPr>
        <w:t xml:space="preserve"> (</w:t>
      </w:r>
      <w:r>
        <w:rPr>
          <w:bCs/>
        </w:rPr>
        <w:t>onze</w:t>
      </w:r>
      <w:r w:rsidRPr="009D1CD6">
        <w:rPr>
          <w:bCs/>
        </w:rPr>
        <w:t xml:space="preserve">) dias, inerentes a </w:t>
      </w:r>
      <w:r>
        <w:rPr>
          <w:bCs/>
        </w:rPr>
        <w:t>2</w:t>
      </w:r>
      <w:r w:rsidRPr="009D1CD6">
        <w:rPr>
          <w:bCs/>
        </w:rPr>
        <w:t xml:space="preserve">ª parcela, entre os dias </w:t>
      </w:r>
      <w:r w:rsidR="00E93FA6">
        <w:rPr>
          <w:bCs/>
        </w:rPr>
        <w:t>06</w:t>
      </w:r>
      <w:r w:rsidRPr="009D1CD6">
        <w:rPr>
          <w:bCs/>
        </w:rPr>
        <w:t>/0</w:t>
      </w:r>
      <w:r w:rsidR="00E93FA6">
        <w:rPr>
          <w:bCs/>
        </w:rPr>
        <w:t>7</w:t>
      </w:r>
      <w:r w:rsidRPr="009D1CD6">
        <w:rPr>
          <w:bCs/>
        </w:rPr>
        <w:t xml:space="preserve">/2026 </w:t>
      </w:r>
      <w:proofErr w:type="gramStart"/>
      <w:r w:rsidR="00E93FA6">
        <w:rPr>
          <w:bCs/>
        </w:rPr>
        <w:t>à</w:t>
      </w:r>
      <w:proofErr w:type="gramEnd"/>
      <w:r w:rsidRPr="009D1CD6">
        <w:rPr>
          <w:bCs/>
        </w:rPr>
        <w:t xml:space="preserve"> </w:t>
      </w:r>
      <w:r w:rsidR="00E93FA6">
        <w:rPr>
          <w:bCs/>
        </w:rPr>
        <w:t>16</w:t>
      </w:r>
      <w:r w:rsidRPr="009D1CD6">
        <w:rPr>
          <w:bCs/>
        </w:rPr>
        <w:t>/0</w:t>
      </w:r>
      <w:r w:rsidR="00E93FA6">
        <w:rPr>
          <w:bCs/>
        </w:rPr>
        <w:t>7</w:t>
      </w:r>
      <w:r w:rsidRPr="009D1CD6">
        <w:rPr>
          <w:bCs/>
        </w:rPr>
        <w:t>/2026.</w:t>
      </w:r>
    </w:p>
    <w:p w14:paraId="394B3052" w14:textId="77777777" w:rsidR="00372D7D" w:rsidRDefault="00372D7D" w:rsidP="009D1CD6">
      <w:pPr>
        <w:ind w:firstLine="1418"/>
        <w:jc w:val="both"/>
        <w:rPr>
          <w:b/>
          <w:bCs/>
        </w:rPr>
      </w:pPr>
    </w:p>
    <w:p w14:paraId="20E4E4B1" w14:textId="61B6B503" w:rsidR="009D1CD6" w:rsidRPr="009D1CD6" w:rsidRDefault="009D1CD6" w:rsidP="009D1CD6">
      <w:pPr>
        <w:ind w:firstLine="1418"/>
        <w:jc w:val="both"/>
        <w:rPr>
          <w:bCs/>
        </w:rPr>
      </w:pPr>
      <w:r w:rsidRPr="009D1CD6">
        <w:rPr>
          <w:b/>
          <w:bCs/>
        </w:rPr>
        <w:t xml:space="preserve">Art. 2º </w:t>
      </w:r>
      <w:r w:rsidRPr="009D1CD6">
        <w:rPr>
          <w:bCs/>
        </w:rPr>
        <w:t>- Esta Portaria entra em vigor nesta data.</w:t>
      </w:r>
    </w:p>
    <w:p w14:paraId="7DDD0E8D" w14:textId="77777777" w:rsidR="00372D7D" w:rsidRDefault="00372D7D" w:rsidP="009D1CD6">
      <w:pPr>
        <w:ind w:firstLine="1418"/>
        <w:jc w:val="both"/>
        <w:rPr>
          <w:rFonts w:eastAsia="Calibri"/>
        </w:rPr>
      </w:pPr>
    </w:p>
    <w:p w14:paraId="00579673" w14:textId="77777777" w:rsidR="00372D7D" w:rsidRDefault="00372D7D" w:rsidP="009D1CD6">
      <w:pPr>
        <w:ind w:firstLine="1418"/>
        <w:jc w:val="both"/>
        <w:rPr>
          <w:rFonts w:eastAsia="Calibri"/>
        </w:rPr>
      </w:pPr>
    </w:p>
    <w:p w14:paraId="2271A14E" w14:textId="34C7A8D9" w:rsidR="00B474E9" w:rsidRDefault="00000000" w:rsidP="009D1CD6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372D7D">
        <w:rPr>
          <w:rFonts w:eastAsia="Calibri"/>
        </w:rPr>
        <w:t>02 de julho</w:t>
      </w:r>
      <w:r>
        <w:rPr>
          <w:rFonts w:eastAsia="Calibri"/>
        </w:rPr>
        <w:t xml:space="preserve"> de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9D1CD6">
      <w:pPr>
        <w:jc w:val="both"/>
        <w:rPr>
          <w:rFonts w:eastAsia="Calibri"/>
        </w:rPr>
      </w:pPr>
    </w:p>
    <w:p w14:paraId="245D68BB" w14:textId="77777777" w:rsidR="00B474E9" w:rsidRDefault="00B474E9" w:rsidP="009D1CD6">
      <w:pPr>
        <w:jc w:val="both"/>
        <w:rPr>
          <w:rFonts w:eastAsia="Calibri"/>
        </w:rPr>
      </w:pPr>
    </w:p>
    <w:p w14:paraId="68AFA47E" w14:textId="77777777" w:rsidR="00B474E9" w:rsidRDefault="00B474E9" w:rsidP="009D1CD6">
      <w:pPr>
        <w:jc w:val="both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66EB04ED" w14:textId="77777777" w:rsidR="003F51CD" w:rsidRDefault="003F51CD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54FFBEBD" w14:textId="77777777" w:rsidR="003F51CD" w:rsidRDefault="003F51CD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E4EBE" w14:textId="77777777" w:rsidR="00DD4D56" w:rsidRDefault="00DD4D56">
      <w:r>
        <w:separator/>
      </w:r>
    </w:p>
  </w:endnote>
  <w:endnote w:type="continuationSeparator" w:id="0">
    <w:p w14:paraId="2A73CE68" w14:textId="77777777" w:rsidR="00DD4D56" w:rsidRDefault="00DD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B3EA" w14:textId="77777777" w:rsidR="00DD4D56" w:rsidRDefault="00DD4D56">
      <w:r>
        <w:separator/>
      </w:r>
    </w:p>
  </w:footnote>
  <w:footnote w:type="continuationSeparator" w:id="0">
    <w:p w14:paraId="6FCC6B34" w14:textId="77777777" w:rsidR="00DD4D56" w:rsidRDefault="00DD4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72A3D2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49217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C4B4BCC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B586767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852008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23E80D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CC2998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4A09A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8D4E627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FB818F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3F2273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24E606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22A2366" w:tentative="1">
      <w:start w:val="1"/>
      <w:numFmt w:val="lowerLetter"/>
      <w:lvlText w:val="%2."/>
      <w:lvlJc w:val="left"/>
      <w:pPr>
        <w:ind w:left="1440" w:hanging="360"/>
      </w:pPr>
    </w:lvl>
    <w:lvl w:ilvl="2" w:tplc="6D76A89A" w:tentative="1">
      <w:start w:val="1"/>
      <w:numFmt w:val="lowerRoman"/>
      <w:lvlText w:val="%3."/>
      <w:lvlJc w:val="right"/>
      <w:pPr>
        <w:ind w:left="2160" w:hanging="180"/>
      </w:pPr>
    </w:lvl>
    <w:lvl w:ilvl="3" w:tplc="A51E0E8A" w:tentative="1">
      <w:start w:val="1"/>
      <w:numFmt w:val="decimal"/>
      <w:lvlText w:val="%4."/>
      <w:lvlJc w:val="left"/>
      <w:pPr>
        <w:ind w:left="2880" w:hanging="360"/>
      </w:pPr>
    </w:lvl>
    <w:lvl w:ilvl="4" w:tplc="0DA4BCD2" w:tentative="1">
      <w:start w:val="1"/>
      <w:numFmt w:val="lowerLetter"/>
      <w:lvlText w:val="%5."/>
      <w:lvlJc w:val="left"/>
      <w:pPr>
        <w:ind w:left="3600" w:hanging="360"/>
      </w:pPr>
    </w:lvl>
    <w:lvl w:ilvl="5" w:tplc="551C7686" w:tentative="1">
      <w:start w:val="1"/>
      <w:numFmt w:val="lowerRoman"/>
      <w:lvlText w:val="%6."/>
      <w:lvlJc w:val="right"/>
      <w:pPr>
        <w:ind w:left="4320" w:hanging="180"/>
      </w:pPr>
    </w:lvl>
    <w:lvl w:ilvl="6" w:tplc="8F5E894C" w:tentative="1">
      <w:start w:val="1"/>
      <w:numFmt w:val="decimal"/>
      <w:lvlText w:val="%7."/>
      <w:lvlJc w:val="left"/>
      <w:pPr>
        <w:ind w:left="5040" w:hanging="360"/>
      </w:pPr>
    </w:lvl>
    <w:lvl w:ilvl="7" w:tplc="90C67562" w:tentative="1">
      <w:start w:val="1"/>
      <w:numFmt w:val="lowerLetter"/>
      <w:lvlText w:val="%8."/>
      <w:lvlJc w:val="left"/>
      <w:pPr>
        <w:ind w:left="5760" w:hanging="360"/>
      </w:pPr>
    </w:lvl>
    <w:lvl w:ilvl="8" w:tplc="D39CAF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000C3C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616BFA0" w:tentative="1">
      <w:start w:val="1"/>
      <w:numFmt w:val="lowerLetter"/>
      <w:lvlText w:val="%2."/>
      <w:lvlJc w:val="left"/>
      <w:pPr>
        <w:ind w:left="1440" w:hanging="360"/>
      </w:pPr>
    </w:lvl>
    <w:lvl w:ilvl="2" w:tplc="F1F62E58" w:tentative="1">
      <w:start w:val="1"/>
      <w:numFmt w:val="lowerRoman"/>
      <w:lvlText w:val="%3."/>
      <w:lvlJc w:val="right"/>
      <w:pPr>
        <w:ind w:left="2160" w:hanging="180"/>
      </w:pPr>
    </w:lvl>
    <w:lvl w:ilvl="3" w:tplc="4C2CC69C" w:tentative="1">
      <w:start w:val="1"/>
      <w:numFmt w:val="decimal"/>
      <w:lvlText w:val="%4."/>
      <w:lvlJc w:val="left"/>
      <w:pPr>
        <w:ind w:left="2880" w:hanging="360"/>
      </w:pPr>
    </w:lvl>
    <w:lvl w:ilvl="4" w:tplc="C450BB3C" w:tentative="1">
      <w:start w:val="1"/>
      <w:numFmt w:val="lowerLetter"/>
      <w:lvlText w:val="%5."/>
      <w:lvlJc w:val="left"/>
      <w:pPr>
        <w:ind w:left="3600" w:hanging="360"/>
      </w:pPr>
    </w:lvl>
    <w:lvl w:ilvl="5" w:tplc="7F16DCF8" w:tentative="1">
      <w:start w:val="1"/>
      <w:numFmt w:val="lowerRoman"/>
      <w:lvlText w:val="%6."/>
      <w:lvlJc w:val="right"/>
      <w:pPr>
        <w:ind w:left="4320" w:hanging="180"/>
      </w:pPr>
    </w:lvl>
    <w:lvl w:ilvl="6" w:tplc="B49C6012" w:tentative="1">
      <w:start w:val="1"/>
      <w:numFmt w:val="decimal"/>
      <w:lvlText w:val="%7."/>
      <w:lvlJc w:val="left"/>
      <w:pPr>
        <w:ind w:left="5040" w:hanging="360"/>
      </w:pPr>
    </w:lvl>
    <w:lvl w:ilvl="7" w:tplc="0E38ED3A" w:tentative="1">
      <w:start w:val="1"/>
      <w:numFmt w:val="lowerLetter"/>
      <w:lvlText w:val="%8."/>
      <w:lvlJc w:val="left"/>
      <w:pPr>
        <w:ind w:left="5760" w:hanging="360"/>
      </w:pPr>
    </w:lvl>
    <w:lvl w:ilvl="8" w:tplc="58DEC8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E65AB8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70FBB8" w:tentative="1">
      <w:start w:val="1"/>
      <w:numFmt w:val="lowerLetter"/>
      <w:lvlText w:val="%2."/>
      <w:lvlJc w:val="left"/>
      <w:pPr>
        <w:ind w:left="1440" w:hanging="360"/>
      </w:pPr>
    </w:lvl>
    <w:lvl w:ilvl="2" w:tplc="71BA4CCE" w:tentative="1">
      <w:start w:val="1"/>
      <w:numFmt w:val="lowerRoman"/>
      <w:lvlText w:val="%3."/>
      <w:lvlJc w:val="right"/>
      <w:pPr>
        <w:ind w:left="2160" w:hanging="180"/>
      </w:pPr>
    </w:lvl>
    <w:lvl w:ilvl="3" w:tplc="F22AD322" w:tentative="1">
      <w:start w:val="1"/>
      <w:numFmt w:val="decimal"/>
      <w:lvlText w:val="%4."/>
      <w:lvlJc w:val="left"/>
      <w:pPr>
        <w:ind w:left="2880" w:hanging="360"/>
      </w:pPr>
    </w:lvl>
    <w:lvl w:ilvl="4" w:tplc="476C6028" w:tentative="1">
      <w:start w:val="1"/>
      <w:numFmt w:val="lowerLetter"/>
      <w:lvlText w:val="%5."/>
      <w:lvlJc w:val="left"/>
      <w:pPr>
        <w:ind w:left="3600" w:hanging="360"/>
      </w:pPr>
    </w:lvl>
    <w:lvl w:ilvl="5" w:tplc="6C6863A2" w:tentative="1">
      <w:start w:val="1"/>
      <w:numFmt w:val="lowerRoman"/>
      <w:lvlText w:val="%6."/>
      <w:lvlJc w:val="right"/>
      <w:pPr>
        <w:ind w:left="4320" w:hanging="180"/>
      </w:pPr>
    </w:lvl>
    <w:lvl w:ilvl="6" w:tplc="99A8358E" w:tentative="1">
      <w:start w:val="1"/>
      <w:numFmt w:val="decimal"/>
      <w:lvlText w:val="%7."/>
      <w:lvlJc w:val="left"/>
      <w:pPr>
        <w:ind w:left="5040" w:hanging="360"/>
      </w:pPr>
    </w:lvl>
    <w:lvl w:ilvl="7" w:tplc="FE2EC356" w:tentative="1">
      <w:start w:val="1"/>
      <w:numFmt w:val="lowerLetter"/>
      <w:lvlText w:val="%8."/>
      <w:lvlJc w:val="left"/>
      <w:pPr>
        <w:ind w:left="5760" w:hanging="360"/>
      </w:pPr>
    </w:lvl>
    <w:lvl w:ilvl="8" w:tplc="4EE63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D0086B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8C4446" w:tentative="1">
      <w:start w:val="1"/>
      <w:numFmt w:val="lowerLetter"/>
      <w:lvlText w:val="%2."/>
      <w:lvlJc w:val="left"/>
      <w:pPr>
        <w:ind w:left="1440" w:hanging="360"/>
      </w:pPr>
    </w:lvl>
    <w:lvl w:ilvl="2" w:tplc="BBFA0666" w:tentative="1">
      <w:start w:val="1"/>
      <w:numFmt w:val="lowerRoman"/>
      <w:lvlText w:val="%3."/>
      <w:lvlJc w:val="right"/>
      <w:pPr>
        <w:ind w:left="2160" w:hanging="180"/>
      </w:pPr>
    </w:lvl>
    <w:lvl w:ilvl="3" w:tplc="CE762640" w:tentative="1">
      <w:start w:val="1"/>
      <w:numFmt w:val="decimal"/>
      <w:lvlText w:val="%4."/>
      <w:lvlJc w:val="left"/>
      <w:pPr>
        <w:ind w:left="2880" w:hanging="360"/>
      </w:pPr>
    </w:lvl>
    <w:lvl w:ilvl="4" w:tplc="C41E4C30" w:tentative="1">
      <w:start w:val="1"/>
      <w:numFmt w:val="lowerLetter"/>
      <w:lvlText w:val="%5."/>
      <w:lvlJc w:val="left"/>
      <w:pPr>
        <w:ind w:left="3600" w:hanging="360"/>
      </w:pPr>
    </w:lvl>
    <w:lvl w:ilvl="5" w:tplc="3E12ACBE" w:tentative="1">
      <w:start w:val="1"/>
      <w:numFmt w:val="lowerRoman"/>
      <w:lvlText w:val="%6."/>
      <w:lvlJc w:val="right"/>
      <w:pPr>
        <w:ind w:left="4320" w:hanging="180"/>
      </w:pPr>
    </w:lvl>
    <w:lvl w:ilvl="6" w:tplc="9920CC8A" w:tentative="1">
      <w:start w:val="1"/>
      <w:numFmt w:val="decimal"/>
      <w:lvlText w:val="%7."/>
      <w:lvlJc w:val="left"/>
      <w:pPr>
        <w:ind w:left="5040" w:hanging="360"/>
      </w:pPr>
    </w:lvl>
    <w:lvl w:ilvl="7" w:tplc="7452D196" w:tentative="1">
      <w:start w:val="1"/>
      <w:numFmt w:val="lowerLetter"/>
      <w:lvlText w:val="%8."/>
      <w:lvlJc w:val="left"/>
      <w:pPr>
        <w:ind w:left="5760" w:hanging="360"/>
      </w:pPr>
    </w:lvl>
    <w:lvl w:ilvl="8" w:tplc="E2489E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EEA4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BAD414" w:tentative="1">
      <w:start w:val="1"/>
      <w:numFmt w:val="lowerLetter"/>
      <w:lvlText w:val="%2."/>
      <w:lvlJc w:val="left"/>
      <w:pPr>
        <w:ind w:left="1440" w:hanging="360"/>
      </w:pPr>
    </w:lvl>
    <w:lvl w:ilvl="2" w:tplc="9F5C3DB2" w:tentative="1">
      <w:start w:val="1"/>
      <w:numFmt w:val="lowerRoman"/>
      <w:lvlText w:val="%3."/>
      <w:lvlJc w:val="right"/>
      <w:pPr>
        <w:ind w:left="2160" w:hanging="180"/>
      </w:pPr>
    </w:lvl>
    <w:lvl w:ilvl="3" w:tplc="566CCAF0" w:tentative="1">
      <w:start w:val="1"/>
      <w:numFmt w:val="decimal"/>
      <w:lvlText w:val="%4."/>
      <w:lvlJc w:val="left"/>
      <w:pPr>
        <w:ind w:left="2880" w:hanging="360"/>
      </w:pPr>
    </w:lvl>
    <w:lvl w:ilvl="4" w:tplc="D1508E0A" w:tentative="1">
      <w:start w:val="1"/>
      <w:numFmt w:val="lowerLetter"/>
      <w:lvlText w:val="%5."/>
      <w:lvlJc w:val="left"/>
      <w:pPr>
        <w:ind w:left="3600" w:hanging="360"/>
      </w:pPr>
    </w:lvl>
    <w:lvl w:ilvl="5" w:tplc="ABFC72C0" w:tentative="1">
      <w:start w:val="1"/>
      <w:numFmt w:val="lowerRoman"/>
      <w:lvlText w:val="%6."/>
      <w:lvlJc w:val="right"/>
      <w:pPr>
        <w:ind w:left="4320" w:hanging="180"/>
      </w:pPr>
    </w:lvl>
    <w:lvl w:ilvl="6" w:tplc="91DC0896" w:tentative="1">
      <w:start w:val="1"/>
      <w:numFmt w:val="decimal"/>
      <w:lvlText w:val="%7."/>
      <w:lvlJc w:val="left"/>
      <w:pPr>
        <w:ind w:left="5040" w:hanging="360"/>
      </w:pPr>
    </w:lvl>
    <w:lvl w:ilvl="7" w:tplc="9CE8FD88" w:tentative="1">
      <w:start w:val="1"/>
      <w:numFmt w:val="lowerLetter"/>
      <w:lvlText w:val="%8."/>
      <w:lvlJc w:val="left"/>
      <w:pPr>
        <w:ind w:left="5760" w:hanging="360"/>
      </w:pPr>
    </w:lvl>
    <w:lvl w:ilvl="8" w:tplc="FF4E08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87625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3ED3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7A21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50DA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9877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DA7F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2A2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44BA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E6CE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CFE65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84D6F4" w:tentative="1">
      <w:start w:val="1"/>
      <w:numFmt w:val="lowerLetter"/>
      <w:lvlText w:val="%2."/>
      <w:lvlJc w:val="left"/>
      <w:pPr>
        <w:ind w:left="1440" w:hanging="360"/>
      </w:pPr>
    </w:lvl>
    <w:lvl w:ilvl="2" w:tplc="046E50F0" w:tentative="1">
      <w:start w:val="1"/>
      <w:numFmt w:val="lowerRoman"/>
      <w:lvlText w:val="%3."/>
      <w:lvlJc w:val="right"/>
      <w:pPr>
        <w:ind w:left="2160" w:hanging="180"/>
      </w:pPr>
    </w:lvl>
    <w:lvl w:ilvl="3" w:tplc="922AF9EA" w:tentative="1">
      <w:start w:val="1"/>
      <w:numFmt w:val="decimal"/>
      <w:lvlText w:val="%4."/>
      <w:lvlJc w:val="left"/>
      <w:pPr>
        <w:ind w:left="2880" w:hanging="360"/>
      </w:pPr>
    </w:lvl>
    <w:lvl w:ilvl="4" w:tplc="38F8E7B4" w:tentative="1">
      <w:start w:val="1"/>
      <w:numFmt w:val="lowerLetter"/>
      <w:lvlText w:val="%5."/>
      <w:lvlJc w:val="left"/>
      <w:pPr>
        <w:ind w:left="3600" w:hanging="360"/>
      </w:pPr>
    </w:lvl>
    <w:lvl w:ilvl="5" w:tplc="7592D478" w:tentative="1">
      <w:start w:val="1"/>
      <w:numFmt w:val="lowerRoman"/>
      <w:lvlText w:val="%6."/>
      <w:lvlJc w:val="right"/>
      <w:pPr>
        <w:ind w:left="4320" w:hanging="180"/>
      </w:pPr>
    </w:lvl>
    <w:lvl w:ilvl="6" w:tplc="93E409C0" w:tentative="1">
      <w:start w:val="1"/>
      <w:numFmt w:val="decimal"/>
      <w:lvlText w:val="%7."/>
      <w:lvlJc w:val="left"/>
      <w:pPr>
        <w:ind w:left="5040" w:hanging="360"/>
      </w:pPr>
    </w:lvl>
    <w:lvl w:ilvl="7" w:tplc="88522102" w:tentative="1">
      <w:start w:val="1"/>
      <w:numFmt w:val="lowerLetter"/>
      <w:lvlText w:val="%8."/>
      <w:lvlJc w:val="left"/>
      <w:pPr>
        <w:ind w:left="5760" w:hanging="360"/>
      </w:pPr>
    </w:lvl>
    <w:lvl w:ilvl="8" w:tplc="BD063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280A54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E7A42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A2FA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C86D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9E85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FAFB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42E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5209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D64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ECDC5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D67D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E0A2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C1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96E9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8322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225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98C0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29064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6C78964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CB84474">
      <w:start w:val="1"/>
      <w:numFmt w:val="lowerLetter"/>
      <w:lvlText w:val="%2."/>
      <w:lvlJc w:val="left"/>
      <w:pPr>
        <w:ind w:left="1364" w:hanging="360"/>
      </w:pPr>
    </w:lvl>
    <w:lvl w:ilvl="2" w:tplc="8FAEA43E">
      <w:start w:val="1"/>
      <w:numFmt w:val="lowerRoman"/>
      <w:lvlText w:val="%3."/>
      <w:lvlJc w:val="right"/>
      <w:pPr>
        <w:ind w:left="2084" w:hanging="180"/>
      </w:pPr>
    </w:lvl>
    <w:lvl w:ilvl="3" w:tplc="866A0118">
      <w:start w:val="1"/>
      <w:numFmt w:val="decimal"/>
      <w:lvlText w:val="%4."/>
      <w:lvlJc w:val="left"/>
      <w:pPr>
        <w:ind w:left="2804" w:hanging="360"/>
      </w:pPr>
    </w:lvl>
    <w:lvl w:ilvl="4" w:tplc="72D0F8EA">
      <w:start w:val="1"/>
      <w:numFmt w:val="lowerLetter"/>
      <w:lvlText w:val="%5."/>
      <w:lvlJc w:val="left"/>
      <w:pPr>
        <w:ind w:left="3524" w:hanging="360"/>
      </w:pPr>
    </w:lvl>
    <w:lvl w:ilvl="5" w:tplc="A9F0E950">
      <w:start w:val="1"/>
      <w:numFmt w:val="lowerRoman"/>
      <w:lvlText w:val="%6."/>
      <w:lvlJc w:val="right"/>
      <w:pPr>
        <w:ind w:left="4244" w:hanging="180"/>
      </w:pPr>
    </w:lvl>
    <w:lvl w:ilvl="6" w:tplc="340ACE38">
      <w:start w:val="1"/>
      <w:numFmt w:val="decimal"/>
      <w:lvlText w:val="%7."/>
      <w:lvlJc w:val="left"/>
      <w:pPr>
        <w:ind w:left="4964" w:hanging="360"/>
      </w:pPr>
    </w:lvl>
    <w:lvl w:ilvl="7" w:tplc="D83888BA">
      <w:start w:val="1"/>
      <w:numFmt w:val="lowerLetter"/>
      <w:lvlText w:val="%8."/>
      <w:lvlJc w:val="left"/>
      <w:pPr>
        <w:ind w:left="5684" w:hanging="360"/>
      </w:pPr>
    </w:lvl>
    <w:lvl w:ilvl="8" w:tplc="B1EE835C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84E826A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D87EFA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C69B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6012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38DA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841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1413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5E4B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867A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C1E8897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386D63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E140C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C265A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AE770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732D5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E02B5C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B2EF8A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9B0C30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0C3000E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B1C29AE" w:tentative="1">
      <w:start w:val="1"/>
      <w:numFmt w:val="lowerLetter"/>
      <w:lvlText w:val="%2."/>
      <w:lvlJc w:val="left"/>
      <w:pPr>
        <w:ind w:left="1440" w:hanging="360"/>
      </w:pPr>
    </w:lvl>
    <w:lvl w:ilvl="2" w:tplc="58F894C8" w:tentative="1">
      <w:start w:val="1"/>
      <w:numFmt w:val="lowerRoman"/>
      <w:lvlText w:val="%3."/>
      <w:lvlJc w:val="right"/>
      <w:pPr>
        <w:ind w:left="2160" w:hanging="180"/>
      </w:pPr>
    </w:lvl>
    <w:lvl w:ilvl="3" w:tplc="494A0C4C" w:tentative="1">
      <w:start w:val="1"/>
      <w:numFmt w:val="decimal"/>
      <w:lvlText w:val="%4."/>
      <w:lvlJc w:val="left"/>
      <w:pPr>
        <w:ind w:left="2880" w:hanging="360"/>
      </w:pPr>
    </w:lvl>
    <w:lvl w:ilvl="4" w:tplc="0818C9A2" w:tentative="1">
      <w:start w:val="1"/>
      <w:numFmt w:val="lowerLetter"/>
      <w:lvlText w:val="%5."/>
      <w:lvlJc w:val="left"/>
      <w:pPr>
        <w:ind w:left="3600" w:hanging="360"/>
      </w:pPr>
    </w:lvl>
    <w:lvl w:ilvl="5" w:tplc="C8BA2CD4" w:tentative="1">
      <w:start w:val="1"/>
      <w:numFmt w:val="lowerRoman"/>
      <w:lvlText w:val="%6."/>
      <w:lvlJc w:val="right"/>
      <w:pPr>
        <w:ind w:left="4320" w:hanging="180"/>
      </w:pPr>
    </w:lvl>
    <w:lvl w:ilvl="6" w:tplc="4942D324" w:tentative="1">
      <w:start w:val="1"/>
      <w:numFmt w:val="decimal"/>
      <w:lvlText w:val="%7."/>
      <w:lvlJc w:val="left"/>
      <w:pPr>
        <w:ind w:left="5040" w:hanging="360"/>
      </w:pPr>
    </w:lvl>
    <w:lvl w:ilvl="7" w:tplc="819CD5D2" w:tentative="1">
      <w:start w:val="1"/>
      <w:numFmt w:val="lowerLetter"/>
      <w:lvlText w:val="%8."/>
      <w:lvlJc w:val="left"/>
      <w:pPr>
        <w:ind w:left="5760" w:hanging="360"/>
      </w:pPr>
    </w:lvl>
    <w:lvl w:ilvl="8" w:tplc="73366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0A3849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9061BBE" w:tentative="1">
      <w:start w:val="1"/>
      <w:numFmt w:val="lowerLetter"/>
      <w:lvlText w:val="%2."/>
      <w:lvlJc w:val="left"/>
      <w:pPr>
        <w:ind w:left="1440" w:hanging="360"/>
      </w:pPr>
    </w:lvl>
    <w:lvl w:ilvl="2" w:tplc="C7BC09D4" w:tentative="1">
      <w:start w:val="1"/>
      <w:numFmt w:val="lowerRoman"/>
      <w:lvlText w:val="%3."/>
      <w:lvlJc w:val="right"/>
      <w:pPr>
        <w:ind w:left="2160" w:hanging="180"/>
      </w:pPr>
    </w:lvl>
    <w:lvl w:ilvl="3" w:tplc="896ECA86" w:tentative="1">
      <w:start w:val="1"/>
      <w:numFmt w:val="decimal"/>
      <w:lvlText w:val="%4."/>
      <w:lvlJc w:val="left"/>
      <w:pPr>
        <w:ind w:left="2880" w:hanging="360"/>
      </w:pPr>
    </w:lvl>
    <w:lvl w:ilvl="4" w:tplc="1F7E75AE" w:tentative="1">
      <w:start w:val="1"/>
      <w:numFmt w:val="lowerLetter"/>
      <w:lvlText w:val="%5."/>
      <w:lvlJc w:val="left"/>
      <w:pPr>
        <w:ind w:left="3600" w:hanging="360"/>
      </w:pPr>
    </w:lvl>
    <w:lvl w:ilvl="5" w:tplc="EE68CAE2" w:tentative="1">
      <w:start w:val="1"/>
      <w:numFmt w:val="lowerRoman"/>
      <w:lvlText w:val="%6."/>
      <w:lvlJc w:val="right"/>
      <w:pPr>
        <w:ind w:left="4320" w:hanging="180"/>
      </w:pPr>
    </w:lvl>
    <w:lvl w:ilvl="6" w:tplc="E4182632" w:tentative="1">
      <w:start w:val="1"/>
      <w:numFmt w:val="decimal"/>
      <w:lvlText w:val="%7."/>
      <w:lvlJc w:val="left"/>
      <w:pPr>
        <w:ind w:left="5040" w:hanging="360"/>
      </w:pPr>
    </w:lvl>
    <w:lvl w:ilvl="7" w:tplc="99D86C5E" w:tentative="1">
      <w:start w:val="1"/>
      <w:numFmt w:val="lowerLetter"/>
      <w:lvlText w:val="%8."/>
      <w:lvlJc w:val="left"/>
      <w:pPr>
        <w:ind w:left="5760" w:hanging="360"/>
      </w:pPr>
    </w:lvl>
    <w:lvl w:ilvl="8" w:tplc="D9482D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B220E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CB890F8" w:tentative="1">
      <w:start w:val="1"/>
      <w:numFmt w:val="lowerLetter"/>
      <w:lvlText w:val="%2."/>
      <w:lvlJc w:val="left"/>
      <w:pPr>
        <w:ind w:left="1440" w:hanging="360"/>
      </w:pPr>
    </w:lvl>
    <w:lvl w:ilvl="2" w:tplc="F4D40B2A" w:tentative="1">
      <w:start w:val="1"/>
      <w:numFmt w:val="lowerRoman"/>
      <w:lvlText w:val="%3."/>
      <w:lvlJc w:val="right"/>
      <w:pPr>
        <w:ind w:left="2160" w:hanging="180"/>
      </w:pPr>
    </w:lvl>
    <w:lvl w:ilvl="3" w:tplc="C8586C50" w:tentative="1">
      <w:start w:val="1"/>
      <w:numFmt w:val="decimal"/>
      <w:lvlText w:val="%4."/>
      <w:lvlJc w:val="left"/>
      <w:pPr>
        <w:ind w:left="2880" w:hanging="360"/>
      </w:pPr>
    </w:lvl>
    <w:lvl w:ilvl="4" w:tplc="DC3ED462" w:tentative="1">
      <w:start w:val="1"/>
      <w:numFmt w:val="lowerLetter"/>
      <w:lvlText w:val="%5."/>
      <w:lvlJc w:val="left"/>
      <w:pPr>
        <w:ind w:left="3600" w:hanging="360"/>
      </w:pPr>
    </w:lvl>
    <w:lvl w:ilvl="5" w:tplc="31364F58" w:tentative="1">
      <w:start w:val="1"/>
      <w:numFmt w:val="lowerRoman"/>
      <w:lvlText w:val="%6."/>
      <w:lvlJc w:val="right"/>
      <w:pPr>
        <w:ind w:left="4320" w:hanging="180"/>
      </w:pPr>
    </w:lvl>
    <w:lvl w:ilvl="6" w:tplc="5DA4D704" w:tentative="1">
      <w:start w:val="1"/>
      <w:numFmt w:val="decimal"/>
      <w:lvlText w:val="%7."/>
      <w:lvlJc w:val="left"/>
      <w:pPr>
        <w:ind w:left="5040" w:hanging="360"/>
      </w:pPr>
    </w:lvl>
    <w:lvl w:ilvl="7" w:tplc="4B92A4B8" w:tentative="1">
      <w:start w:val="1"/>
      <w:numFmt w:val="lowerLetter"/>
      <w:lvlText w:val="%8."/>
      <w:lvlJc w:val="left"/>
      <w:pPr>
        <w:ind w:left="5760" w:hanging="360"/>
      </w:pPr>
    </w:lvl>
    <w:lvl w:ilvl="8" w:tplc="CB122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EA5A16C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006C8C4" w:tentative="1">
      <w:start w:val="1"/>
      <w:numFmt w:val="lowerLetter"/>
      <w:lvlText w:val="%2."/>
      <w:lvlJc w:val="left"/>
      <w:pPr>
        <w:ind w:left="1364" w:hanging="360"/>
      </w:pPr>
    </w:lvl>
    <w:lvl w:ilvl="2" w:tplc="AC90B200" w:tentative="1">
      <w:start w:val="1"/>
      <w:numFmt w:val="lowerRoman"/>
      <w:lvlText w:val="%3."/>
      <w:lvlJc w:val="right"/>
      <w:pPr>
        <w:ind w:left="2084" w:hanging="180"/>
      </w:pPr>
    </w:lvl>
    <w:lvl w:ilvl="3" w:tplc="302431FC" w:tentative="1">
      <w:start w:val="1"/>
      <w:numFmt w:val="decimal"/>
      <w:lvlText w:val="%4."/>
      <w:lvlJc w:val="left"/>
      <w:pPr>
        <w:ind w:left="2804" w:hanging="360"/>
      </w:pPr>
    </w:lvl>
    <w:lvl w:ilvl="4" w:tplc="E6B40A0E" w:tentative="1">
      <w:start w:val="1"/>
      <w:numFmt w:val="lowerLetter"/>
      <w:lvlText w:val="%5."/>
      <w:lvlJc w:val="left"/>
      <w:pPr>
        <w:ind w:left="3524" w:hanging="360"/>
      </w:pPr>
    </w:lvl>
    <w:lvl w:ilvl="5" w:tplc="0E7A9A2A" w:tentative="1">
      <w:start w:val="1"/>
      <w:numFmt w:val="lowerRoman"/>
      <w:lvlText w:val="%6."/>
      <w:lvlJc w:val="right"/>
      <w:pPr>
        <w:ind w:left="4244" w:hanging="180"/>
      </w:pPr>
    </w:lvl>
    <w:lvl w:ilvl="6" w:tplc="AB2423C6" w:tentative="1">
      <w:start w:val="1"/>
      <w:numFmt w:val="decimal"/>
      <w:lvlText w:val="%7."/>
      <w:lvlJc w:val="left"/>
      <w:pPr>
        <w:ind w:left="4964" w:hanging="360"/>
      </w:pPr>
    </w:lvl>
    <w:lvl w:ilvl="7" w:tplc="B6402706" w:tentative="1">
      <w:start w:val="1"/>
      <w:numFmt w:val="lowerLetter"/>
      <w:lvlText w:val="%8."/>
      <w:lvlJc w:val="left"/>
      <w:pPr>
        <w:ind w:left="5684" w:hanging="360"/>
      </w:pPr>
    </w:lvl>
    <w:lvl w:ilvl="8" w:tplc="7152BDF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13674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C147C42" w:tentative="1">
      <w:start w:val="1"/>
      <w:numFmt w:val="lowerLetter"/>
      <w:lvlText w:val="%2."/>
      <w:lvlJc w:val="left"/>
      <w:pPr>
        <w:ind w:left="1440" w:hanging="360"/>
      </w:pPr>
    </w:lvl>
    <w:lvl w:ilvl="2" w:tplc="5F3853C8" w:tentative="1">
      <w:start w:val="1"/>
      <w:numFmt w:val="lowerRoman"/>
      <w:lvlText w:val="%3."/>
      <w:lvlJc w:val="right"/>
      <w:pPr>
        <w:ind w:left="2160" w:hanging="180"/>
      </w:pPr>
    </w:lvl>
    <w:lvl w:ilvl="3" w:tplc="791A6868" w:tentative="1">
      <w:start w:val="1"/>
      <w:numFmt w:val="decimal"/>
      <w:lvlText w:val="%4."/>
      <w:lvlJc w:val="left"/>
      <w:pPr>
        <w:ind w:left="2880" w:hanging="360"/>
      </w:pPr>
    </w:lvl>
    <w:lvl w:ilvl="4" w:tplc="DF5455A8" w:tentative="1">
      <w:start w:val="1"/>
      <w:numFmt w:val="lowerLetter"/>
      <w:lvlText w:val="%5."/>
      <w:lvlJc w:val="left"/>
      <w:pPr>
        <w:ind w:left="3600" w:hanging="360"/>
      </w:pPr>
    </w:lvl>
    <w:lvl w:ilvl="5" w:tplc="9D2E63C2" w:tentative="1">
      <w:start w:val="1"/>
      <w:numFmt w:val="lowerRoman"/>
      <w:lvlText w:val="%6."/>
      <w:lvlJc w:val="right"/>
      <w:pPr>
        <w:ind w:left="4320" w:hanging="180"/>
      </w:pPr>
    </w:lvl>
    <w:lvl w:ilvl="6" w:tplc="A1C0B2FA" w:tentative="1">
      <w:start w:val="1"/>
      <w:numFmt w:val="decimal"/>
      <w:lvlText w:val="%7."/>
      <w:lvlJc w:val="left"/>
      <w:pPr>
        <w:ind w:left="5040" w:hanging="360"/>
      </w:pPr>
    </w:lvl>
    <w:lvl w:ilvl="7" w:tplc="B2D4195A" w:tentative="1">
      <w:start w:val="1"/>
      <w:numFmt w:val="lowerLetter"/>
      <w:lvlText w:val="%8."/>
      <w:lvlJc w:val="left"/>
      <w:pPr>
        <w:ind w:left="5760" w:hanging="360"/>
      </w:pPr>
    </w:lvl>
    <w:lvl w:ilvl="8" w:tplc="0C021F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67943595">
    <w:abstractNumId w:val="20"/>
  </w:num>
  <w:num w:numId="2" w16cid:durableId="1101726665">
    <w:abstractNumId w:val="7"/>
  </w:num>
  <w:num w:numId="3" w16cid:durableId="241843040">
    <w:abstractNumId w:val="11"/>
  </w:num>
  <w:num w:numId="4" w16cid:durableId="2066298443">
    <w:abstractNumId w:val="28"/>
  </w:num>
  <w:num w:numId="5" w16cid:durableId="1487211750">
    <w:abstractNumId w:val="0"/>
  </w:num>
  <w:num w:numId="6" w16cid:durableId="1221286026">
    <w:abstractNumId w:val="12"/>
  </w:num>
  <w:num w:numId="7" w16cid:durableId="667515085">
    <w:abstractNumId w:val="29"/>
  </w:num>
  <w:num w:numId="8" w16cid:durableId="768431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8578805">
    <w:abstractNumId w:val="1"/>
  </w:num>
  <w:num w:numId="10" w16cid:durableId="937367754">
    <w:abstractNumId w:val="0"/>
    <w:lvlOverride w:ilvl="0">
      <w:startOverride w:val="1"/>
    </w:lvlOverride>
  </w:num>
  <w:num w:numId="11" w16cid:durableId="3164936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3664203">
    <w:abstractNumId w:val="7"/>
  </w:num>
  <w:num w:numId="13" w16cid:durableId="358354145">
    <w:abstractNumId w:val="28"/>
  </w:num>
  <w:num w:numId="14" w16cid:durableId="9728314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35138090">
    <w:abstractNumId w:val="21"/>
  </w:num>
  <w:num w:numId="16" w16cid:durableId="68637230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110068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77044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96083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60757859">
    <w:abstractNumId w:val="25"/>
  </w:num>
  <w:num w:numId="21" w16cid:durableId="1521892416">
    <w:abstractNumId w:val="9"/>
  </w:num>
  <w:num w:numId="22" w16cid:durableId="1114523264">
    <w:abstractNumId w:val="32"/>
  </w:num>
  <w:num w:numId="23" w16cid:durableId="671301879">
    <w:abstractNumId w:val="35"/>
  </w:num>
  <w:num w:numId="24" w16cid:durableId="1199397397">
    <w:abstractNumId w:val="33"/>
  </w:num>
  <w:num w:numId="25" w16cid:durableId="1205480362">
    <w:abstractNumId w:val="13"/>
  </w:num>
  <w:num w:numId="26" w16cid:durableId="396629872">
    <w:abstractNumId w:val="34"/>
  </w:num>
  <w:num w:numId="27" w16cid:durableId="256451350">
    <w:abstractNumId w:val="8"/>
  </w:num>
  <w:num w:numId="28" w16cid:durableId="1976830339">
    <w:abstractNumId w:val="31"/>
  </w:num>
  <w:num w:numId="29" w16cid:durableId="458958647">
    <w:abstractNumId w:val="17"/>
  </w:num>
  <w:num w:numId="30" w16cid:durableId="1017393810">
    <w:abstractNumId w:val="2"/>
  </w:num>
  <w:num w:numId="31" w16cid:durableId="425688954">
    <w:abstractNumId w:val="26"/>
  </w:num>
  <w:num w:numId="32" w16cid:durableId="2127653948">
    <w:abstractNumId w:val="18"/>
  </w:num>
  <w:num w:numId="33" w16cid:durableId="1457259917">
    <w:abstractNumId w:val="16"/>
  </w:num>
  <w:num w:numId="34" w16cid:durableId="1058820965">
    <w:abstractNumId w:val="3"/>
  </w:num>
  <w:num w:numId="35" w16cid:durableId="1663073743">
    <w:abstractNumId w:val="4"/>
  </w:num>
  <w:num w:numId="36" w16cid:durableId="1480150080">
    <w:abstractNumId w:val="15"/>
  </w:num>
  <w:num w:numId="37" w16cid:durableId="1035691431">
    <w:abstractNumId w:val="10"/>
  </w:num>
  <w:num w:numId="38" w16cid:durableId="390736154">
    <w:abstractNumId w:val="14"/>
  </w:num>
  <w:num w:numId="39" w16cid:durableId="928344193">
    <w:abstractNumId w:val="23"/>
  </w:num>
  <w:num w:numId="40" w16cid:durableId="1872842250">
    <w:abstractNumId w:val="30"/>
  </w:num>
  <w:num w:numId="41" w16cid:durableId="239799372">
    <w:abstractNumId w:val="19"/>
  </w:num>
  <w:num w:numId="42" w16cid:durableId="120347327">
    <w:abstractNumId w:val="24"/>
  </w:num>
  <w:num w:numId="43" w16cid:durableId="51271983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2D7D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1CD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D1CD6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4D56"/>
    <w:rsid w:val="00DD607A"/>
    <w:rsid w:val="00DD7F97"/>
    <w:rsid w:val="00DD7F9D"/>
    <w:rsid w:val="00DE0DC3"/>
    <w:rsid w:val="00DE6385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3FA6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319C0B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2026-07-02T14:10:00Z</dcterms:modified>
</cp:coreProperties>
</file>