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B1A10" w14:textId="77777777" w:rsidR="00232A26" w:rsidRDefault="00232A26" w:rsidP="00B474E9">
      <w:pPr>
        <w:keepNext/>
        <w:keepLines/>
        <w:ind w:left="3402"/>
        <w:outlineLvl w:val="1"/>
        <w:rPr>
          <w:b/>
          <w:bCs/>
        </w:rPr>
      </w:pPr>
    </w:p>
    <w:p w14:paraId="13FC92F2" w14:textId="4066056E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232A26">
        <w:rPr>
          <w:b/>
          <w:bCs/>
        </w:rPr>
        <w:t>140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232A26">
        <w:rPr>
          <w:rFonts w:eastAsia="Calibri"/>
          <w:b/>
          <w:bCs/>
        </w:rPr>
        <w:t>02</w:t>
      </w:r>
      <w:r w:rsidR="00893CAD">
        <w:rPr>
          <w:b/>
          <w:bCs/>
        </w:rPr>
        <w:t xml:space="preserve"> DE </w:t>
      </w:r>
      <w:r w:rsidR="00232A26">
        <w:rPr>
          <w:b/>
          <w:bCs/>
        </w:rPr>
        <w:t>JULHO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661A0E95" w14:textId="77777777" w:rsidR="00DF57B7" w:rsidRPr="00DF57B7" w:rsidRDefault="00DF57B7" w:rsidP="00DF57B7">
      <w:pPr>
        <w:ind w:firstLine="3402"/>
        <w:jc w:val="both"/>
        <w:rPr>
          <w:b/>
        </w:rPr>
      </w:pPr>
      <w:r w:rsidRPr="00DF57B7">
        <w:rPr>
          <w:bCs/>
        </w:rPr>
        <w:t xml:space="preserve">Concede férias ao servidor </w:t>
      </w:r>
      <w:r w:rsidRPr="00DF57B7">
        <w:rPr>
          <w:b/>
        </w:rPr>
        <w:t xml:space="preserve">Wander Soares </w:t>
      </w:r>
      <w:proofErr w:type="spellStart"/>
      <w:r w:rsidRPr="00DF57B7">
        <w:rPr>
          <w:b/>
        </w:rPr>
        <w:t>Morlin</w:t>
      </w:r>
      <w:proofErr w:type="spellEnd"/>
      <w:r w:rsidRPr="00DF57B7">
        <w:rPr>
          <w:b/>
        </w:rPr>
        <w:t>.</w:t>
      </w:r>
    </w:p>
    <w:p w14:paraId="0989B49A" w14:textId="77777777" w:rsidR="00B474E9" w:rsidRDefault="00B474E9" w:rsidP="00B474E9">
      <w:pPr>
        <w:ind w:firstLine="1418"/>
        <w:jc w:val="both"/>
        <w:rPr>
          <w:bCs/>
        </w:rPr>
      </w:pPr>
    </w:p>
    <w:p w14:paraId="02E23218" w14:textId="77777777" w:rsidR="00B474E9" w:rsidRDefault="00B474E9" w:rsidP="00B474E9">
      <w:pPr>
        <w:ind w:firstLine="1418"/>
        <w:jc w:val="both"/>
        <w:rPr>
          <w:bCs/>
        </w:rPr>
      </w:pPr>
    </w:p>
    <w:p w14:paraId="0650DCE9" w14:textId="77777777" w:rsidR="00DF57B7" w:rsidRPr="00DF57B7" w:rsidRDefault="00DF57B7" w:rsidP="00DF57B7">
      <w:pPr>
        <w:ind w:firstLine="1418"/>
        <w:jc w:val="both"/>
        <w:rPr>
          <w:bCs/>
        </w:rPr>
      </w:pPr>
      <w:r w:rsidRPr="00DF57B7">
        <w:rPr>
          <w:bCs/>
        </w:rPr>
        <w:t xml:space="preserve">O Excelentíssimo Senhor Rodrigo </w:t>
      </w:r>
      <w:proofErr w:type="spellStart"/>
      <w:r w:rsidRPr="00DF57B7">
        <w:rPr>
          <w:bCs/>
        </w:rPr>
        <w:t>Desordi</w:t>
      </w:r>
      <w:proofErr w:type="spellEnd"/>
      <w:r w:rsidRPr="00DF57B7">
        <w:rPr>
          <w:bCs/>
        </w:rPr>
        <w:t xml:space="preserve"> Fernandes, Presidente da Câmara Municipal de Sorriso, Estado de Mato Grosso, no uso das atribuições que lhe são conferidas por Lei e,</w:t>
      </w:r>
    </w:p>
    <w:p w14:paraId="673780C1" w14:textId="77777777" w:rsidR="00DF57B7" w:rsidRPr="00DF57B7" w:rsidRDefault="00DF57B7" w:rsidP="00DF57B7">
      <w:pPr>
        <w:ind w:firstLine="1418"/>
        <w:jc w:val="both"/>
        <w:rPr>
          <w:bCs/>
        </w:rPr>
      </w:pPr>
      <w:r w:rsidRPr="00DF57B7">
        <w:rPr>
          <w:rFonts w:ascii="Segoe UI Symbol" w:hAnsi="Segoe UI Symbol" w:cs="Segoe UI Symbol"/>
          <w:bCs/>
        </w:rPr>
        <w:t>✓</w:t>
      </w:r>
      <w:r w:rsidRPr="00DF57B7">
        <w:rPr>
          <w:bCs/>
        </w:rPr>
        <w:t xml:space="preserve"> Considerando o artigo 81 da Lei Complementar nº 140/2011; e</w:t>
      </w:r>
    </w:p>
    <w:p w14:paraId="57534919" w14:textId="77777777" w:rsidR="00DF57B7" w:rsidRPr="00DF57B7" w:rsidRDefault="00DF57B7" w:rsidP="00DF57B7">
      <w:pPr>
        <w:ind w:firstLine="1418"/>
        <w:jc w:val="both"/>
        <w:rPr>
          <w:bCs/>
        </w:rPr>
      </w:pPr>
      <w:r w:rsidRPr="00DF57B7">
        <w:rPr>
          <w:rFonts w:ascii="Segoe UI Symbol" w:hAnsi="Segoe UI Symbol" w:cs="Segoe UI Symbol"/>
          <w:bCs/>
        </w:rPr>
        <w:t>✓</w:t>
      </w:r>
      <w:r w:rsidRPr="00DF57B7">
        <w:rPr>
          <w:bCs/>
        </w:rPr>
        <w:t xml:space="preserve"> Considerando solicitação do servidor.</w:t>
      </w:r>
    </w:p>
    <w:p w14:paraId="7357CABC" w14:textId="77777777" w:rsidR="00DF57B7" w:rsidRDefault="00DF57B7" w:rsidP="00DF57B7">
      <w:pPr>
        <w:ind w:firstLine="1418"/>
        <w:jc w:val="both"/>
        <w:rPr>
          <w:b/>
          <w:bCs/>
        </w:rPr>
      </w:pPr>
    </w:p>
    <w:p w14:paraId="31282DE2" w14:textId="1C90A006" w:rsidR="00DF57B7" w:rsidRPr="00DF57B7" w:rsidRDefault="00DF57B7" w:rsidP="00DF57B7">
      <w:pPr>
        <w:ind w:firstLine="1418"/>
        <w:jc w:val="both"/>
        <w:rPr>
          <w:b/>
          <w:bCs/>
        </w:rPr>
      </w:pPr>
      <w:r w:rsidRPr="00DF57B7">
        <w:rPr>
          <w:b/>
          <w:bCs/>
        </w:rPr>
        <w:t>RESOLVE:</w:t>
      </w:r>
    </w:p>
    <w:p w14:paraId="2CD4A901" w14:textId="77777777" w:rsidR="00DF57B7" w:rsidRDefault="00DF57B7" w:rsidP="00DF57B7">
      <w:pPr>
        <w:ind w:firstLine="1418"/>
        <w:jc w:val="both"/>
        <w:rPr>
          <w:b/>
          <w:bCs/>
        </w:rPr>
      </w:pPr>
    </w:p>
    <w:p w14:paraId="6D74FCDB" w14:textId="7A7BB7D4" w:rsidR="00DF57B7" w:rsidRPr="00DF57B7" w:rsidRDefault="00DF57B7" w:rsidP="00DF57B7">
      <w:pPr>
        <w:ind w:firstLine="1418"/>
        <w:jc w:val="both"/>
        <w:rPr>
          <w:bCs/>
        </w:rPr>
      </w:pPr>
      <w:r w:rsidRPr="00DF57B7">
        <w:rPr>
          <w:b/>
          <w:bCs/>
        </w:rPr>
        <w:t xml:space="preserve">Art. 1º </w:t>
      </w:r>
      <w:r w:rsidRPr="00DF57B7">
        <w:rPr>
          <w:bCs/>
        </w:rPr>
        <w:t xml:space="preserve">- Conceder ao servidor </w:t>
      </w:r>
      <w:r w:rsidRPr="00DF57B7">
        <w:rPr>
          <w:b/>
          <w:bCs/>
        </w:rPr>
        <w:t xml:space="preserve">Wander Soares </w:t>
      </w:r>
      <w:proofErr w:type="spellStart"/>
      <w:r w:rsidRPr="00DF57B7">
        <w:rPr>
          <w:b/>
          <w:bCs/>
        </w:rPr>
        <w:t>Morlin</w:t>
      </w:r>
      <w:proofErr w:type="spellEnd"/>
      <w:r w:rsidRPr="00DF57B7">
        <w:rPr>
          <w:bCs/>
        </w:rPr>
        <w:t>, 20 (vinte) dias de férias referente ao período aquisitivo de 09/06/202</w:t>
      </w:r>
      <w:r>
        <w:rPr>
          <w:bCs/>
        </w:rPr>
        <w:t>4</w:t>
      </w:r>
      <w:r w:rsidRPr="00DF57B7">
        <w:rPr>
          <w:bCs/>
        </w:rPr>
        <w:t xml:space="preserve"> a 08/06/202</w:t>
      </w:r>
      <w:r>
        <w:rPr>
          <w:bCs/>
        </w:rPr>
        <w:t>5</w:t>
      </w:r>
      <w:r w:rsidRPr="00DF57B7">
        <w:rPr>
          <w:bCs/>
        </w:rPr>
        <w:t xml:space="preserve">, entre os dias </w:t>
      </w:r>
      <w:r w:rsidR="00232A26">
        <w:rPr>
          <w:bCs/>
        </w:rPr>
        <w:t>06</w:t>
      </w:r>
      <w:r w:rsidRPr="00DF57B7">
        <w:rPr>
          <w:bCs/>
        </w:rPr>
        <w:t>/0</w:t>
      </w:r>
      <w:r w:rsidR="00232A26">
        <w:rPr>
          <w:bCs/>
        </w:rPr>
        <w:t>7</w:t>
      </w:r>
      <w:r w:rsidRPr="00DF57B7">
        <w:rPr>
          <w:bCs/>
        </w:rPr>
        <w:t xml:space="preserve">/2026 </w:t>
      </w:r>
      <w:proofErr w:type="gramStart"/>
      <w:r w:rsidR="00232A26">
        <w:rPr>
          <w:bCs/>
        </w:rPr>
        <w:t>à</w:t>
      </w:r>
      <w:proofErr w:type="gramEnd"/>
      <w:r w:rsidR="00232A26">
        <w:rPr>
          <w:bCs/>
        </w:rPr>
        <w:t xml:space="preserve"> 25</w:t>
      </w:r>
      <w:r w:rsidRPr="00DF57B7">
        <w:rPr>
          <w:bCs/>
        </w:rPr>
        <w:t>/</w:t>
      </w:r>
      <w:r w:rsidR="00232A26">
        <w:rPr>
          <w:bCs/>
        </w:rPr>
        <w:t>07</w:t>
      </w:r>
      <w:r w:rsidRPr="00DF57B7">
        <w:rPr>
          <w:bCs/>
        </w:rPr>
        <w:t>/2026.</w:t>
      </w:r>
    </w:p>
    <w:p w14:paraId="3C1561E2" w14:textId="77777777" w:rsidR="00DF57B7" w:rsidRPr="00DF57B7" w:rsidRDefault="00DF57B7" w:rsidP="00DF57B7">
      <w:pPr>
        <w:ind w:firstLine="1418"/>
        <w:jc w:val="both"/>
        <w:rPr>
          <w:bCs/>
        </w:rPr>
      </w:pPr>
      <w:r w:rsidRPr="00DF57B7">
        <w:rPr>
          <w:b/>
          <w:bCs/>
        </w:rPr>
        <w:t xml:space="preserve">Art. 2º - </w:t>
      </w:r>
      <w:r w:rsidRPr="00DF57B7">
        <w:rPr>
          <w:bCs/>
        </w:rPr>
        <w:t>Converter em pecúnia 1/3 (um terço) do período de férias, conforme solicitado pela servidora, atendendo o disposto no art. 87 da Lei Complementar nº 140/2011.</w:t>
      </w:r>
    </w:p>
    <w:p w14:paraId="2983F9B7" w14:textId="77777777" w:rsidR="00232A26" w:rsidRDefault="00232A26" w:rsidP="00DF57B7">
      <w:pPr>
        <w:ind w:firstLine="1418"/>
        <w:jc w:val="both"/>
        <w:rPr>
          <w:b/>
          <w:bCs/>
        </w:rPr>
      </w:pPr>
    </w:p>
    <w:p w14:paraId="454E239F" w14:textId="77483E1E" w:rsidR="00B474E9" w:rsidRDefault="00DF57B7" w:rsidP="00DF57B7">
      <w:pPr>
        <w:ind w:firstLine="1418"/>
        <w:jc w:val="both"/>
        <w:rPr>
          <w:bCs/>
        </w:rPr>
      </w:pPr>
      <w:r w:rsidRPr="00DF57B7">
        <w:rPr>
          <w:b/>
          <w:bCs/>
        </w:rPr>
        <w:t xml:space="preserve">Art. 3º </w:t>
      </w:r>
      <w:r w:rsidRPr="00DF57B7">
        <w:rPr>
          <w:bCs/>
        </w:rPr>
        <w:t>- Esta Portaria entra em vigor nesta data.</w:t>
      </w:r>
    </w:p>
    <w:p w14:paraId="61B972AF" w14:textId="77777777" w:rsidR="00B474E9" w:rsidRDefault="00B474E9" w:rsidP="00B474E9">
      <w:pPr>
        <w:ind w:firstLine="1418"/>
        <w:jc w:val="both"/>
        <w:rPr>
          <w:bCs/>
        </w:rPr>
      </w:pPr>
    </w:p>
    <w:p w14:paraId="26353635" w14:textId="77777777" w:rsidR="00232A26" w:rsidRDefault="00232A26" w:rsidP="00B474E9">
      <w:pPr>
        <w:ind w:firstLine="1418"/>
        <w:jc w:val="both"/>
        <w:rPr>
          <w:bCs/>
        </w:rPr>
      </w:pPr>
    </w:p>
    <w:p w14:paraId="2271A14E" w14:textId="3842B326" w:rsidR="00B474E9" w:rsidRDefault="00000000" w:rsidP="00B474E9">
      <w:pPr>
        <w:ind w:firstLine="1418"/>
        <w:jc w:val="both"/>
        <w:rPr>
          <w:rFonts w:eastAsia="Calibri"/>
        </w:rPr>
      </w:pPr>
      <w:r>
        <w:rPr>
          <w:rFonts w:eastAsia="Calibri"/>
        </w:rPr>
        <w:t xml:space="preserve">Câmara Municipal de Sorriso, Estado de Mato Grosso, em </w:t>
      </w:r>
      <w:r w:rsidR="00232A26">
        <w:rPr>
          <w:rFonts w:eastAsia="Calibri"/>
        </w:rPr>
        <w:t xml:space="preserve">02 de julho </w:t>
      </w:r>
      <w:r>
        <w:rPr>
          <w:rFonts w:eastAsia="Calibri"/>
        </w:rPr>
        <w:t>de 202</w:t>
      </w:r>
      <w:r w:rsidR="00412321">
        <w:rPr>
          <w:rFonts w:eastAsia="Calibri"/>
        </w:rPr>
        <w:t>6</w:t>
      </w:r>
      <w:r>
        <w:rPr>
          <w:rFonts w:eastAsia="Calibri"/>
        </w:rPr>
        <w:t>.</w:t>
      </w:r>
    </w:p>
    <w:p w14:paraId="7C45FF3B" w14:textId="77777777" w:rsidR="00B474E9" w:rsidRDefault="00B474E9" w:rsidP="00B474E9">
      <w:pPr>
        <w:jc w:val="center"/>
        <w:rPr>
          <w:rFonts w:eastAsia="Calibri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BA75D" w14:textId="77777777" w:rsidR="00A23AA5" w:rsidRDefault="00A23AA5">
      <w:r>
        <w:separator/>
      </w:r>
    </w:p>
  </w:endnote>
  <w:endnote w:type="continuationSeparator" w:id="0">
    <w:p w14:paraId="6B5A8C5C" w14:textId="77777777" w:rsidR="00A23AA5" w:rsidRDefault="00A23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BBA2B" w14:textId="77777777" w:rsidR="00A23AA5" w:rsidRDefault="00A23AA5">
      <w:r>
        <w:separator/>
      </w:r>
    </w:p>
  </w:footnote>
  <w:footnote w:type="continuationSeparator" w:id="0">
    <w:p w14:paraId="66B942C1" w14:textId="77777777" w:rsidR="00A23AA5" w:rsidRDefault="00A23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624872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494694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7B2A7E7C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E58E35C6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CE20F1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8782F51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C602DA6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452EB3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EFD45F7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C8341E7A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0ACCEB2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20CA51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8C2E118" w:tentative="1">
      <w:start w:val="1"/>
      <w:numFmt w:val="lowerLetter"/>
      <w:lvlText w:val="%2."/>
      <w:lvlJc w:val="left"/>
      <w:pPr>
        <w:ind w:left="1440" w:hanging="360"/>
      </w:pPr>
    </w:lvl>
    <w:lvl w:ilvl="2" w:tplc="FDD8F482" w:tentative="1">
      <w:start w:val="1"/>
      <w:numFmt w:val="lowerRoman"/>
      <w:lvlText w:val="%3."/>
      <w:lvlJc w:val="right"/>
      <w:pPr>
        <w:ind w:left="2160" w:hanging="180"/>
      </w:pPr>
    </w:lvl>
    <w:lvl w:ilvl="3" w:tplc="A4CC977C" w:tentative="1">
      <w:start w:val="1"/>
      <w:numFmt w:val="decimal"/>
      <w:lvlText w:val="%4."/>
      <w:lvlJc w:val="left"/>
      <w:pPr>
        <w:ind w:left="2880" w:hanging="360"/>
      </w:pPr>
    </w:lvl>
    <w:lvl w:ilvl="4" w:tplc="15CC8DA2" w:tentative="1">
      <w:start w:val="1"/>
      <w:numFmt w:val="lowerLetter"/>
      <w:lvlText w:val="%5."/>
      <w:lvlJc w:val="left"/>
      <w:pPr>
        <w:ind w:left="3600" w:hanging="360"/>
      </w:pPr>
    </w:lvl>
    <w:lvl w:ilvl="5" w:tplc="ED24034A" w:tentative="1">
      <w:start w:val="1"/>
      <w:numFmt w:val="lowerRoman"/>
      <w:lvlText w:val="%6."/>
      <w:lvlJc w:val="right"/>
      <w:pPr>
        <w:ind w:left="4320" w:hanging="180"/>
      </w:pPr>
    </w:lvl>
    <w:lvl w:ilvl="6" w:tplc="7942453C" w:tentative="1">
      <w:start w:val="1"/>
      <w:numFmt w:val="decimal"/>
      <w:lvlText w:val="%7."/>
      <w:lvlJc w:val="left"/>
      <w:pPr>
        <w:ind w:left="5040" w:hanging="360"/>
      </w:pPr>
    </w:lvl>
    <w:lvl w:ilvl="7" w:tplc="9252F876" w:tentative="1">
      <w:start w:val="1"/>
      <w:numFmt w:val="lowerLetter"/>
      <w:lvlText w:val="%8."/>
      <w:lvlJc w:val="left"/>
      <w:pPr>
        <w:ind w:left="5760" w:hanging="360"/>
      </w:pPr>
    </w:lvl>
    <w:lvl w:ilvl="8" w:tplc="7A8A84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82348A3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02407D0" w:tentative="1">
      <w:start w:val="1"/>
      <w:numFmt w:val="lowerLetter"/>
      <w:lvlText w:val="%2."/>
      <w:lvlJc w:val="left"/>
      <w:pPr>
        <w:ind w:left="1440" w:hanging="360"/>
      </w:pPr>
    </w:lvl>
    <w:lvl w:ilvl="2" w:tplc="09E026E6" w:tentative="1">
      <w:start w:val="1"/>
      <w:numFmt w:val="lowerRoman"/>
      <w:lvlText w:val="%3."/>
      <w:lvlJc w:val="right"/>
      <w:pPr>
        <w:ind w:left="2160" w:hanging="180"/>
      </w:pPr>
    </w:lvl>
    <w:lvl w:ilvl="3" w:tplc="D3A4C290" w:tentative="1">
      <w:start w:val="1"/>
      <w:numFmt w:val="decimal"/>
      <w:lvlText w:val="%4."/>
      <w:lvlJc w:val="left"/>
      <w:pPr>
        <w:ind w:left="2880" w:hanging="360"/>
      </w:pPr>
    </w:lvl>
    <w:lvl w:ilvl="4" w:tplc="90187EFA" w:tentative="1">
      <w:start w:val="1"/>
      <w:numFmt w:val="lowerLetter"/>
      <w:lvlText w:val="%5."/>
      <w:lvlJc w:val="left"/>
      <w:pPr>
        <w:ind w:left="3600" w:hanging="360"/>
      </w:pPr>
    </w:lvl>
    <w:lvl w:ilvl="5" w:tplc="B4C09FA6" w:tentative="1">
      <w:start w:val="1"/>
      <w:numFmt w:val="lowerRoman"/>
      <w:lvlText w:val="%6."/>
      <w:lvlJc w:val="right"/>
      <w:pPr>
        <w:ind w:left="4320" w:hanging="180"/>
      </w:pPr>
    </w:lvl>
    <w:lvl w:ilvl="6" w:tplc="1804BF4C" w:tentative="1">
      <w:start w:val="1"/>
      <w:numFmt w:val="decimal"/>
      <w:lvlText w:val="%7."/>
      <w:lvlJc w:val="left"/>
      <w:pPr>
        <w:ind w:left="5040" w:hanging="360"/>
      </w:pPr>
    </w:lvl>
    <w:lvl w:ilvl="7" w:tplc="3E7C96B2" w:tentative="1">
      <w:start w:val="1"/>
      <w:numFmt w:val="lowerLetter"/>
      <w:lvlText w:val="%8."/>
      <w:lvlJc w:val="left"/>
      <w:pPr>
        <w:ind w:left="5760" w:hanging="360"/>
      </w:pPr>
    </w:lvl>
    <w:lvl w:ilvl="8" w:tplc="C2189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CE0C58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20218CE" w:tentative="1">
      <w:start w:val="1"/>
      <w:numFmt w:val="lowerLetter"/>
      <w:lvlText w:val="%2."/>
      <w:lvlJc w:val="left"/>
      <w:pPr>
        <w:ind w:left="1440" w:hanging="360"/>
      </w:pPr>
    </w:lvl>
    <w:lvl w:ilvl="2" w:tplc="F2EE3A14" w:tentative="1">
      <w:start w:val="1"/>
      <w:numFmt w:val="lowerRoman"/>
      <w:lvlText w:val="%3."/>
      <w:lvlJc w:val="right"/>
      <w:pPr>
        <w:ind w:left="2160" w:hanging="180"/>
      </w:pPr>
    </w:lvl>
    <w:lvl w:ilvl="3" w:tplc="A47E1820" w:tentative="1">
      <w:start w:val="1"/>
      <w:numFmt w:val="decimal"/>
      <w:lvlText w:val="%4."/>
      <w:lvlJc w:val="left"/>
      <w:pPr>
        <w:ind w:left="2880" w:hanging="360"/>
      </w:pPr>
    </w:lvl>
    <w:lvl w:ilvl="4" w:tplc="E4F4F0FC" w:tentative="1">
      <w:start w:val="1"/>
      <w:numFmt w:val="lowerLetter"/>
      <w:lvlText w:val="%5."/>
      <w:lvlJc w:val="left"/>
      <w:pPr>
        <w:ind w:left="3600" w:hanging="360"/>
      </w:pPr>
    </w:lvl>
    <w:lvl w:ilvl="5" w:tplc="AF2EF864" w:tentative="1">
      <w:start w:val="1"/>
      <w:numFmt w:val="lowerRoman"/>
      <w:lvlText w:val="%6."/>
      <w:lvlJc w:val="right"/>
      <w:pPr>
        <w:ind w:left="4320" w:hanging="180"/>
      </w:pPr>
    </w:lvl>
    <w:lvl w:ilvl="6" w:tplc="CEA40270" w:tentative="1">
      <w:start w:val="1"/>
      <w:numFmt w:val="decimal"/>
      <w:lvlText w:val="%7."/>
      <w:lvlJc w:val="left"/>
      <w:pPr>
        <w:ind w:left="5040" w:hanging="360"/>
      </w:pPr>
    </w:lvl>
    <w:lvl w:ilvl="7" w:tplc="055CD6EE" w:tentative="1">
      <w:start w:val="1"/>
      <w:numFmt w:val="lowerLetter"/>
      <w:lvlText w:val="%8."/>
      <w:lvlJc w:val="left"/>
      <w:pPr>
        <w:ind w:left="5760" w:hanging="360"/>
      </w:pPr>
    </w:lvl>
    <w:lvl w:ilvl="8" w:tplc="F3FCC0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303AA0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598A7B4" w:tentative="1">
      <w:start w:val="1"/>
      <w:numFmt w:val="lowerLetter"/>
      <w:lvlText w:val="%2."/>
      <w:lvlJc w:val="left"/>
      <w:pPr>
        <w:ind w:left="1440" w:hanging="360"/>
      </w:pPr>
    </w:lvl>
    <w:lvl w:ilvl="2" w:tplc="3E36FFC4" w:tentative="1">
      <w:start w:val="1"/>
      <w:numFmt w:val="lowerRoman"/>
      <w:lvlText w:val="%3."/>
      <w:lvlJc w:val="right"/>
      <w:pPr>
        <w:ind w:left="2160" w:hanging="180"/>
      </w:pPr>
    </w:lvl>
    <w:lvl w:ilvl="3" w:tplc="998E6A08" w:tentative="1">
      <w:start w:val="1"/>
      <w:numFmt w:val="decimal"/>
      <w:lvlText w:val="%4."/>
      <w:lvlJc w:val="left"/>
      <w:pPr>
        <w:ind w:left="2880" w:hanging="360"/>
      </w:pPr>
    </w:lvl>
    <w:lvl w:ilvl="4" w:tplc="0E30B2C2" w:tentative="1">
      <w:start w:val="1"/>
      <w:numFmt w:val="lowerLetter"/>
      <w:lvlText w:val="%5."/>
      <w:lvlJc w:val="left"/>
      <w:pPr>
        <w:ind w:left="3600" w:hanging="360"/>
      </w:pPr>
    </w:lvl>
    <w:lvl w:ilvl="5" w:tplc="5CBACDFC" w:tentative="1">
      <w:start w:val="1"/>
      <w:numFmt w:val="lowerRoman"/>
      <w:lvlText w:val="%6."/>
      <w:lvlJc w:val="right"/>
      <w:pPr>
        <w:ind w:left="4320" w:hanging="180"/>
      </w:pPr>
    </w:lvl>
    <w:lvl w:ilvl="6" w:tplc="F2F8A68E" w:tentative="1">
      <w:start w:val="1"/>
      <w:numFmt w:val="decimal"/>
      <w:lvlText w:val="%7."/>
      <w:lvlJc w:val="left"/>
      <w:pPr>
        <w:ind w:left="5040" w:hanging="360"/>
      </w:pPr>
    </w:lvl>
    <w:lvl w:ilvl="7" w:tplc="0066A280" w:tentative="1">
      <w:start w:val="1"/>
      <w:numFmt w:val="lowerLetter"/>
      <w:lvlText w:val="%8."/>
      <w:lvlJc w:val="left"/>
      <w:pPr>
        <w:ind w:left="5760" w:hanging="360"/>
      </w:pPr>
    </w:lvl>
    <w:lvl w:ilvl="8" w:tplc="7A3CBE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F2FC40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4CD620" w:tentative="1">
      <w:start w:val="1"/>
      <w:numFmt w:val="lowerLetter"/>
      <w:lvlText w:val="%2."/>
      <w:lvlJc w:val="left"/>
      <w:pPr>
        <w:ind w:left="1440" w:hanging="360"/>
      </w:pPr>
    </w:lvl>
    <w:lvl w:ilvl="2" w:tplc="2716BFA2" w:tentative="1">
      <w:start w:val="1"/>
      <w:numFmt w:val="lowerRoman"/>
      <w:lvlText w:val="%3."/>
      <w:lvlJc w:val="right"/>
      <w:pPr>
        <w:ind w:left="2160" w:hanging="180"/>
      </w:pPr>
    </w:lvl>
    <w:lvl w:ilvl="3" w:tplc="552CF71E" w:tentative="1">
      <w:start w:val="1"/>
      <w:numFmt w:val="decimal"/>
      <w:lvlText w:val="%4."/>
      <w:lvlJc w:val="left"/>
      <w:pPr>
        <w:ind w:left="2880" w:hanging="360"/>
      </w:pPr>
    </w:lvl>
    <w:lvl w:ilvl="4" w:tplc="E5A6D0AE" w:tentative="1">
      <w:start w:val="1"/>
      <w:numFmt w:val="lowerLetter"/>
      <w:lvlText w:val="%5."/>
      <w:lvlJc w:val="left"/>
      <w:pPr>
        <w:ind w:left="3600" w:hanging="360"/>
      </w:pPr>
    </w:lvl>
    <w:lvl w:ilvl="5" w:tplc="1D5A6B44" w:tentative="1">
      <w:start w:val="1"/>
      <w:numFmt w:val="lowerRoman"/>
      <w:lvlText w:val="%6."/>
      <w:lvlJc w:val="right"/>
      <w:pPr>
        <w:ind w:left="4320" w:hanging="180"/>
      </w:pPr>
    </w:lvl>
    <w:lvl w:ilvl="6" w:tplc="AD809E12" w:tentative="1">
      <w:start w:val="1"/>
      <w:numFmt w:val="decimal"/>
      <w:lvlText w:val="%7."/>
      <w:lvlJc w:val="left"/>
      <w:pPr>
        <w:ind w:left="5040" w:hanging="360"/>
      </w:pPr>
    </w:lvl>
    <w:lvl w:ilvl="7" w:tplc="C612338C" w:tentative="1">
      <w:start w:val="1"/>
      <w:numFmt w:val="lowerLetter"/>
      <w:lvlText w:val="%8."/>
      <w:lvlJc w:val="left"/>
      <w:pPr>
        <w:ind w:left="5760" w:hanging="360"/>
      </w:pPr>
    </w:lvl>
    <w:lvl w:ilvl="8" w:tplc="C9CAE4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17686C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CEC4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C8B9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5E04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14B9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5677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86B9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803A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7058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2B5A78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7E176A" w:tentative="1">
      <w:start w:val="1"/>
      <w:numFmt w:val="lowerLetter"/>
      <w:lvlText w:val="%2."/>
      <w:lvlJc w:val="left"/>
      <w:pPr>
        <w:ind w:left="1440" w:hanging="360"/>
      </w:pPr>
    </w:lvl>
    <w:lvl w:ilvl="2" w:tplc="A4BE9EAC" w:tentative="1">
      <w:start w:val="1"/>
      <w:numFmt w:val="lowerRoman"/>
      <w:lvlText w:val="%3."/>
      <w:lvlJc w:val="right"/>
      <w:pPr>
        <w:ind w:left="2160" w:hanging="180"/>
      </w:pPr>
    </w:lvl>
    <w:lvl w:ilvl="3" w:tplc="D71A8F0C" w:tentative="1">
      <w:start w:val="1"/>
      <w:numFmt w:val="decimal"/>
      <w:lvlText w:val="%4."/>
      <w:lvlJc w:val="left"/>
      <w:pPr>
        <w:ind w:left="2880" w:hanging="360"/>
      </w:pPr>
    </w:lvl>
    <w:lvl w:ilvl="4" w:tplc="25A0CDB8" w:tentative="1">
      <w:start w:val="1"/>
      <w:numFmt w:val="lowerLetter"/>
      <w:lvlText w:val="%5."/>
      <w:lvlJc w:val="left"/>
      <w:pPr>
        <w:ind w:left="3600" w:hanging="360"/>
      </w:pPr>
    </w:lvl>
    <w:lvl w:ilvl="5" w:tplc="833642CC" w:tentative="1">
      <w:start w:val="1"/>
      <w:numFmt w:val="lowerRoman"/>
      <w:lvlText w:val="%6."/>
      <w:lvlJc w:val="right"/>
      <w:pPr>
        <w:ind w:left="4320" w:hanging="180"/>
      </w:pPr>
    </w:lvl>
    <w:lvl w:ilvl="6" w:tplc="D7D0CE76" w:tentative="1">
      <w:start w:val="1"/>
      <w:numFmt w:val="decimal"/>
      <w:lvlText w:val="%7."/>
      <w:lvlJc w:val="left"/>
      <w:pPr>
        <w:ind w:left="5040" w:hanging="360"/>
      </w:pPr>
    </w:lvl>
    <w:lvl w:ilvl="7" w:tplc="FFAE3AB2" w:tentative="1">
      <w:start w:val="1"/>
      <w:numFmt w:val="lowerLetter"/>
      <w:lvlText w:val="%8."/>
      <w:lvlJc w:val="left"/>
      <w:pPr>
        <w:ind w:left="5760" w:hanging="360"/>
      </w:pPr>
    </w:lvl>
    <w:lvl w:ilvl="8" w:tplc="2C0E9E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025CC1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5EABE2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1EEA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4A9B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32D9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DCF1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82A4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DCCE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ED1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7FF45C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8A79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87EC4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E8EA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B89C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E187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009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1A76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A6496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F566DCC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48B25B9E">
      <w:start w:val="1"/>
      <w:numFmt w:val="lowerLetter"/>
      <w:lvlText w:val="%2."/>
      <w:lvlJc w:val="left"/>
      <w:pPr>
        <w:ind w:left="1364" w:hanging="360"/>
      </w:pPr>
    </w:lvl>
    <w:lvl w:ilvl="2" w:tplc="3AC066FE">
      <w:start w:val="1"/>
      <w:numFmt w:val="lowerRoman"/>
      <w:lvlText w:val="%3."/>
      <w:lvlJc w:val="right"/>
      <w:pPr>
        <w:ind w:left="2084" w:hanging="180"/>
      </w:pPr>
    </w:lvl>
    <w:lvl w:ilvl="3" w:tplc="8C367672">
      <w:start w:val="1"/>
      <w:numFmt w:val="decimal"/>
      <w:lvlText w:val="%4."/>
      <w:lvlJc w:val="left"/>
      <w:pPr>
        <w:ind w:left="2804" w:hanging="360"/>
      </w:pPr>
    </w:lvl>
    <w:lvl w:ilvl="4" w:tplc="7BDACAA4">
      <w:start w:val="1"/>
      <w:numFmt w:val="lowerLetter"/>
      <w:lvlText w:val="%5."/>
      <w:lvlJc w:val="left"/>
      <w:pPr>
        <w:ind w:left="3524" w:hanging="360"/>
      </w:pPr>
    </w:lvl>
    <w:lvl w:ilvl="5" w:tplc="AB148EF8">
      <w:start w:val="1"/>
      <w:numFmt w:val="lowerRoman"/>
      <w:lvlText w:val="%6."/>
      <w:lvlJc w:val="right"/>
      <w:pPr>
        <w:ind w:left="4244" w:hanging="180"/>
      </w:pPr>
    </w:lvl>
    <w:lvl w:ilvl="6" w:tplc="3878D11E">
      <w:start w:val="1"/>
      <w:numFmt w:val="decimal"/>
      <w:lvlText w:val="%7."/>
      <w:lvlJc w:val="left"/>
      <w:pPr>
        <w:ind w:left="4964" w:hanging="360"/>
      </w:pPr>
    </w:lvl>
    <w:lvl w:ilvl="7" w:tplc="1610A978">
      <w:start w:val="1"/>
      <w:numFmt w:val="lowerLetter"/>
      <w:lvlText w:val="%8."/>
      <w:lvlJc w:val="left"/>
      <w:pPr>
        <w:ind w:left="5684" w:hanging="360"/>
      </w:pPr>
    </w:lvl>
    <w:lvl w:ilvl="8" w:tplc="D05837F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43C43BC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AE16ED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A4A0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0CFA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BE46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5684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BA7A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426E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1CD8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FD149AC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B2450A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D18F83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DC3D2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704470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398FEA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F9E679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4B8FBB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DE2504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A7E4613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082C044" w:tentative="1">
      <w:start w:val="1"/>
      <w:numFmt w:val="lowerLetter"/>
      <w:lvlText w:val="%2."/>
      <w:lvlJc w:val="left"/>
      <w:pPr>
        <w:ind w:left="1440" w:hanging="360"/>
      </w:pPr>
    </w:lvl>
    <w:lvl w:ilvl="2" w:tplc="6570E252" w:tentative="1">
      <w:start w:val="1"/>
      <w:numFmt w:val="lowerRoman"/>
      <w:lvlText w:val="%3."/>
      <w:lvlJc w:val="right"/>
      <w:pPr>
        <w:ind w:left="2160" w:hanging="180"/>
      </w:pPr>
    </w:lvl>
    <w:lvl w:ilvl="3" w:tplc="108AEA64" w:tentative="1">
      <w:start w:val="1"/>
      <w:numFmt w:val="decimal"/>
      <w:lvlText w:val="%4."/>
      <w:lvlJc w:val="left"/>
      <w:pPr>
        <w:ind w:left="2880" w:hanging="360"/>
      </w:pPr>
    </w:lvl>
    <w:lvl w:ilvl="4" w:tplc="C0C24A4A" w:tentative="1">
      <w:start w:val="1"/>
      <w:numFmt w:val="lowerLetter"/>
      <w:lvlText w:val="%5."/>
      <w:lvlJc w:val="left"/>
      <w:pPr>
        <w:ind w:left="3600" w:hanging="360"/>
      </w:pPr>
    </w:lvl>
    <w:lvl w:ilvl="5" w:tplc="5026462A" w:tentative="1">
      <w:start w:val="1"/>
      <w:numFmt w:val="lowerRoman"/>
      <w:lvlText w:val="%6."/>
      <w:lvlJc w:val="right"/>
      <w:pPr>
        <w:ind w:left="4320" w:hanging="180"/>
      </w:pPr>
    </w:lvl>
    <w:lvl w:ilvl="6" w:tplc="45D68896" w:tentative="1">
      <w:start w:val="1"/>
      <w:numFmt w:val="decimal"/>
      <w:lvlText w:val="%7."/>
      <w:lvlJc w:val="left"/>
      <w:pPr>
        <w:ind w:left="5040" w:hanging="360"/>
      </w:pPr>
    </w:lvl>
    <w:lvl w:ilvl="7" w:tplc="81D2C030" w:tentative="1">
      <w:start w:val="1"/>
      <w:numFmt w:val="lowerLetter"/>
      <w:lvlText w:val="%8."/>
      <w:lvlJc w:val="left"/>
      <w:pPr>
        <w:ind w:left="5760" w:hanging="360"/>
      </w:pPr>
    </w:lvl>
    <w:lvl w:ilvl="8" w:tplc="A3C095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1EC859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30ED6A" w:tentative="1">
      <w:start w:val="1"/>
      <w:numFmt w:val="lowerLetter"/>
      <w:lvlText w:val="%2."/>
      <w:lvlJc w:val="left"/>
      <w:pPr>
        <w:ind w:left="1440" w:hanging="360"/>
      </w:pPr>
    </w:lvl>
    <w:lvl w:ilvl="2" w:tplc="962A5778" w:tentative="1">
      <w:start w:val="1"/>
      <w:numFmt w:val="lowerRoman"/>
      <w:lvlText w:val="%3."/>
      <w:lvlJc w:val="right"/>
      <w:pPr>
        <w:ind w:left="2160" w:hanging="180"/>
      </w:pPr>
    </w:lvl>
    <w:lvl w:ilvl="3" w:tplc="EE0E2BC6" w:tentative="1">
      <w:start w:val="1"/>
      <w:numFmt w:val="decimal"/>
      <w:lvlText w:val="%4."/>
      <w:lvlJc w:val="left"/>
      <w:pPr>
        <w:ind w:left="2880" w:hanging="360"/>
      </w:pPr>
    </w:lvl>
    <w:lvl w:ilvl="4" w:tplc="8ED88B10" w:tentative="1">
      <w:start w:val="1"/>
      <w:numFmt w:val="lowerLetter"/>
      <w:lvlText w:val="%5."/>
      <w:lvlJc w:val="left"/>
      <w:pPr>
        <w:ind w:left="3600" w:hanging="360"/>
      </w:pPr>
    </w:lvl>
    <w:lvl w:ilvl="5" w:tplc="84F880FC" w:tentative="1">
      <w:start w:val="1"/>
      <w:numFmt w:val="lowerRoman"/>
      <w:lvlText w:val="%6."/>
      <w:lvlJc w:val="right"/>
      <w:pPr>
        <w:ind w:left="4320" w:hanging="180"/>
      </w:pPr>
    </w:lvl>
    <w:lvl w:ilvl="6" w:tplc="EA520DAC" w:tentative="1">
      <w:start w:val="1"/>
      <w:numFmt w:val="decimal"/>
      <w:lvlText w:val="%7."/>
      <w:lvlJc w:val="left"/>
      <w:pPr>
        <w:ind w:left="5040" w:hanging="360"/>
      </w:pPr>
    </w:lvl>
    <w:lvl w:ilvl="7" w:tplc="C2281DAC" w:tentative="1">
      <w:start w:val="1"/>
      <w:numFmt w:val="lowerLetter"/>
      <w:lvlText w:val="%8."/>
      <w:lvlJc w:val="left"/>
      <w:pPr>
        <w:ind w:left="5760" w:hanging="360"/>
      </w:pPr>
    </w:lvl>
    <w:lvl w:ilvl="8" w:tplc="AB0ED3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8E2231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4F6F6EC" w:tentative="1">
      <w:start w:val="1"/>
      <w:numFmt w:val="lowerLetter"/>
      <w:lvlText w:val="%2."/>
      <w:lvlJc w:val="left"/>
      <w:pPr>
        <w:ind w:left="1440" w:hanging="360"/>
      </w:pPr>
    </w:lvl>
    <w:lvl w:ilvl="2" w:tplc="642418EC" w:tentative="1">
      <w:start w:val="1"/>
      <w:numFmt w:val="lowerRoman"/>
      <w:lvlText w:val="%3."/>
      <w:lvlJc w:val="right"/>
      <w:pPr>
        <w:ind w:left="2160" w:hanging="180"/>
      </w:pPr>
    </w:lvl>
    <w:lvl w:ilvl="3" w:tplc="7CAC56EE" w:tentative="1">
      <w:start w:val="1"/>
      <w:numFmt w:val="decimal"/>
      <w:lvlText w:val="%4."/>
      <w:lvlJc w:val="left"/>
      <w:pPr>
        <w:ind w:left="2880" w:hanging="360"/>
      </w:pPr>
    </w:lvl>
    <w:lvl w:ilvl="4" w:tplc="5A4CAAAE" w:tentative="1">
      <w:start w:val="1"/>
      <w:numFmt w:val="lowerLetter"/>
      <w:lvlText w:val="%5."/>
      <w:lvlJc w:val="left"/>
      <w:pPr>
        <w:ind w:left="3600" w:hanging="360"/>
      </w:pPr>
    </w:lvl>
    <w:lvl w:ilvl="5" w:tplc="760AE16E" w:tentative="1">
      <w:start w:val="1"/>
      <w:numFmt w:val="lowerRoman"/>
      <w:lvlText w:val="%6."/>
      <w:lvlJc w:val="right"/>
      <w:pPr>
        <w:ind w:left="4320" w:hanging="180"/>
      </w:pPr>
    </w:lvl>
    <w:lvl w:ilvl="6" w:tplc="EF0412A4" w:tentative="1">
      <w:start w:val="1"/>
      <w:numFmt w:val="decimal"/>
      <w:lvlText w:val="%7."/>
      <w:lvlJc w:val="left"/>
      <w:pPr>
        <w:ind w:left="5040" w:hanging="360"/>
      </w:pPr>
    </w:lvl>
    <w:lvl w:ilvl="7" w:tplc="5C826E9E" w:tentative="1">
      <w:start w:val="1"/>
      <w:numFmt w:val="lowerLetter"/>
      <w:lvlText w:val="%8."/>
      <w:lvlJc w:val="left"/>
      <w:pPr>
        <w:ind w:left="5760" w:hanging="360"/>
      </w:pPr>
    </w:lvl>
    <w:lvl w:ilvl="8" w:tplc="45A08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15AA5B5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FDAF56C" w:tentative="1">
      <w:start w:val="1"/>
      <w:numFmt w:val="lowerLetter"/>
      <w:lvlText w:val="%2."/>
      <w:lvlJc w:val="left"/>
      <w:pPr>
        <w:ind w:left="1364" w:hanging="360"/>
      </w:pPr>
    </w:lvl>
    <w:lvl w:ilvl="2" w:tplc="DF068F9E" w:tentative="1">
      <w:start w:val="1"/>
      <w:numFmt w:val="lowerRoman"/>
      <w:lvlText w:val="%3."/>
      <w:lvlJc w:val="right"/>
      <w:pPr>
        <w:ind w:left="2084" w:hanging="180"/>
      </w:pPr>
    </w:lvl>
    <w:lvl w:ilvl="3" w:tplc="092AF734" w:tentative="1">
      <w:start w:val="1"/>
      <w:numFmt w:val="decimal"/>
      <w:lvlText w:val="%4."/>
      <w:lvlJc w:val="left"/>
      <w:pPr>
        <w:ind w:left="2804" w:hanging="360"/>
      </w:pPr>
    </w:lvl>
    <w:lvl w:ilvl="4" w:tplc="16DA2DA2" w:tentative="1">
      <w:start w:val="1"/>
      <w:numFmt w:val="lowerLetter"/>
      <w:lvlText w:val="%5."/>
      <w:lvlJc w:val="left"/>
      <w:pPr>
        <w:ind w:left="3524" w:hanging="360"/>
      </w:pPr>
    </w:lvl>
    <w:lvl w:ilvl="5" w:tplc="249E0D9C" w:tentative="1">
      <w:start w:val="1"/>
      <w:numFmt w:val="lowerRoman"/>
      <w:lvlText w:val="%6."/>
      <w:lvlJc w:val="right"/>
      <w:pPr>
        <w:ind w:left="4244" w:hanging="180"/>
      </w:pPr>
    </w:lvl>
    <w:lvl w:ilvl="6" w:tplc="84FC1B9C" w:tentative="1">
      <w:start w:val="1"/>
      <w:numFmt w:val="decimal"/>
      <w:lvlText w:val="%7."/>
      <w:lvlJc w:val="left"/>
      <w:pPr>
        <w:ind w:left="4964" w:hanging="360"/>
      </w:pPr>
    </w:lvl>
    <w:lvl w:ilvl="7" w:tplc="751AD520" w:tentative="1">
      <w:start w:val="1"/>
      <w:numFmt w:val="lowerLetter"/>
      <w:lvlText w:val="%8."/>
      <w:lvlJc w:val="left"/>
      <w:pPr>
        <w:ind w:left="5684" w:hanging="360"/>
      </w:pPr>
    </w:lvl>
    <w:lvl w:ilvl="8" w:tplc="B4361AF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BDEA51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D5A46B8" w:tentative="1">
      <w:start w:val="1"/>
      <w:numFmt w:val="lowerLetter"/>
      <w:lvlText w:val="%2."/>
      <w:lvlJc w:val="left"/>
      <w:pPr>
        <w:ind w:left="1440" w:hanging="360"/>
      </w:pPr>
    </w:lvl>
    <w:lvl w:ilvl="2" w:tplc="6336788C" w:tentative="1">
      <w:start w:val="1"/>
      <w:numFmt w:val="lowerRoman"/>
      <w:lvlText w:val="%3."/>
      <w:lvlJc w:val="right"/>
      <w:pPr>
        <w:ind w:left="2160" w:hanging="180"/>
      </w:pPr>
    </w:lvl>
    <w:lvl w:ilvl="3" w:tplc="F5A41F6E" w:tentative="1">
      <w:start w:val="1"/>
      <w:numFmt w:val="decimal"/>
      <w:lvlText w:val="%4."/>
      <w:lvlJc w:val="left"/>
      <w:pPr>
        <w:ind w:left="2880" w:hanging="360"/>
      </w:pPr>
    </w:lvl>
    <w:lvl w:ilvl="4" w:tplc="4A88A704" w:tentative="1">
      <w:start w:val="1"/>
      <w:numFmt w:val="lowerLetter"/>
      <w:lvlText w:val="%5."/>
      <w:lvlJc w:val="left"/>
      <w:pPr>
        <w:ind w:left="3600" w:hanging="360"/>
      </w:pPr>
    </w:lvl>
    <w:lvl w:ilvl="5" w:tplc="D6A29A5E" w:tentative="1">
      <w:start w:val="1"/>
      <w:numFmt w:val="lowerRoman"/>
      <w:lvlText w:val="%6."/>
      <w:lvlJc w:val="right"/>
      <w:pPr>
        <w:ind w:left="4320" w:hanging="180"/>
      </w:pPr>
    </w:lvl>
    <w:lvl w:ilvl="6" w:tplc="6F023A56" w:tentative="1">
      <w:start w:val="1"/>
      <w:numFmt w:val="decimal"/>
      <w:lvlText w:val="%7."/>
      <w:lvlJc w:val="left"/>
      <w:pPr>
        <w:ind w:left="5040" w:hanging="360"/>
      </w:pPr>
    </w:lvl>
    <w:lvl w:ilvl="7" w:tplc="718A4F84" w:tentative="1">
      <w:start w:val="1"/>
      <w:numFmt w:val="lowerLetter"/>
      <w:lvlText w:val="%8."/>
      <w:lvlJc w:val="left"/>
      <w:pPr>
        <w:ind w:left="5760" w:hanging="360"/>
      </w:pPr>
    </w:lvl>
    <w:lvl w:ilvl="8" w:tplc="E4C26A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731545419">
    <w:abstractNumId w:val="20"/>
  </w:num>
  <w:num w:numId="2" w16cid:durableId="1961185721">
    <w:abstractNumId w:val="7"/>
  </w:num>
  <w:num w:numId="3" w16cid:durableId="985233703">
    <w:abstractNumId w:val="11"/>
  </w:num>
  <w:num w:numId="4" w16cid:durableId="1017190914">
    <w:abstractNumId w:val="28"/>
  </w:num>
  <w:num w:numId="5" w16cid:durableId="1306277133">
    <w:abstractNumId w:val="0"/>
  </w:num>
  <w:num w:numId="6" w16cid:durableId="1283463556">
    <w:abstractNumId w:val="12"/>
  </w:num>
  <w:num w:numId="7" w16cid:durableId="1226645971">
    <w:abstractNumId w:val="29"/>
  </w:num>
  <w:num w:numId="8" w16cid:durableId="5385171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9431875">
    <w:abstractNumId w:val="1"/>
  </w:num>
  <w:num w:numId="10" w16cid:durableId="1075397379">
    <w:abstractNumId w:val="0"/>
    <w:lvlOverride w:ilvl="0">
      <w:startOverride w:val="1"/>
    </w:lvlOverride>
  </w:num>
  <w:num w:numId="11" w16cid:durableId="12637559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7118469">
    <w:abstractNumId w:val="7"/>
  </w:num>
  <w:num w:numId="13" w16cid:durableId="401876921">
    <w:abstractNumId w:val="28"/>
  </w:num>
  <w:num w:numId="14" w16cid:durableId="2902829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65770113">
    <w:abstractNumId w:val="21"/>
  </w:num>
  <w:num w:numId="16" w16cid:durableId="806899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193239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079555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88079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95528803">
    <w:abstractNumId w:val="25"/>
  </w:num>
  <w:num w:numId="21" w16cid:durableId="1625964115">
    <w:abstractNumId w:val="9"/>
  </w:num>
  <w:num w:numId="22" w16cid:durableId="269313814">
    <w:abstractNumId w:val="32"/>
  </w:num>
  <w:num w:numId="23" w16cid:durableId="1243685889">
    <w:abstractNumId w:val="35"/>
  </w:num>
  <w:num w:numId="24" w16cid:durableId="1184973281">
    <w:abstractNumId w:val="33"/>
  </w:num>
  <w:num w:numId="25" w16cid:durableId="909536597">
    <w:abstractNumId w:val="13"/>
  </w:num>
  <w:num w:numId="26" w16cid:durableId="973411973">
    <w:abstractNumId w:val="34"/>
  </w:num>
  <w:num w:numId="27" w16cid:durableId="1218249330">
    <w:abstractNumId w:val="8"/>
  </w:num>
  <w:num w:numId="28" w16cid:durableId="1441073291">
    <w:abstractNumId w:val="31"/>
  </w:num>
  <w:num w:numId="29" w16cid:durableId="435905661">
    <w:abstractNumId w:val="17"/>
  </w:num>
  <w:num w:numId="30" w16cid:durableId="500778766">
    <w:abstractNumId w:val="2"/>
  </w:num>
  <w:num w:numId="31" w16cid:durableId="1413433350">
    <w:abstractNumId w:val="26"/>
  </w:num>
  <w:num w:numId="32" w16cid:durableId="202056243">
    <w:abstractNumId w:val="18"/>
  </w:num>
  <w:num w:numId="33" w16cid:durableId="693582627">
    <w:abstractNumId w:val="16"/>
  </w:num>
  <w:num w:numId="34" w16cid:durableId="1991400691">
    <w:abstractNumId w:val="3"/>
  </w:num>
  <w:num w:numId="35" w16cid:durableId="1439106988">
    <w:abstractNumId w:val="4"/>
  </w:num>
  <w:num w:numId="36" w16cid:durableId="1359232531">
    <w:abstractNumId w:val="15"/>
  </w:num>
  <w:num w:numId="37" w16cid:durableId="1605186926">
    <w:abstractNumId w:val="10"/>
  </w:num>
  <w:num w:numId="38" w16cid:durableId="443496743">
    <w:abstractNumId w:val="14"/>
  </w:num>
  <w:num w:numId="39" w16cid:durableId="1078096366">
    <w:abstractNumId w:val="23"/>
  </w:num>
  <w:num w:numId="40" w16cid:durableId="1091317434">
    <w:abstractNumId w:val="30"/>
  </w:num>
  <w:num w:numId="41" w16cid:durableId="602032644">
    <w:abstractNumId w:val="19"/>
  </w:num>
  <w:num w:numId="42" w16cid:durableId="1310400755">
    <w:abstractNumId w:val="24"/>
  </w:num>
  <w:num w:numId="43" w16cid:durableId="121238272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32A26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084C"/>
    <w:rsid w:val="002A489A"/>
    <w:rsid w:val="002A6B61"/>
    <w:rsid w:val="002A6CF8"/>
    <w:rsid w:val="002A6E2B"/>
    <w:rsid w:val="002C0F95"/>
    <w:rsid w:val="002C639B"/>
    <w:rsid w:val="002C6B27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3AA5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57B7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4AC99A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15</cp:revision>
  <cp:lastPrinted>2023-04-12T14:04:00Z</cp:lastPrinted>
  <dcterms:created xsi:type="dcterms:W3CDTF">2024-02-22T12:08:00Z</dcterms:created>
  <dcterms:modified xsi:type="dcterms:W3CDTF">2026-07-02T14:52:00Z</dcterms:modified>
</cp:coreProperties>
</file>