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C3426" w14:textId="77777777" w:rsidR="00A95BD5" w:rsidRDefault="00A95BD5" w:rsidP="00B474E9">
      <w:pPr>
        <w:keepNext/>
        <w:keepLines/>
        <w:ind w:left="3402"/>
        <w:outlineLvl w:val="1"/>
        <w:rPr>
          <w:b/>
          <w:bCs/>
        </w:rPr>
      </w:pPr>
    </w:p>
    <w:p w14:paraId="76068348" w14:textId="77777777" w:rsidR="00A95BD5" w:rsidRDefault="00A95BD5" w:rsidP="00B474E9">
      <w:pPr>
        <w:keepNext/>
        <w:keepLines/>
        <w:ind w:left="3402"/>
        <w:outlineLvl w:val="1"/>
        <w:rPr>
          <w:b/>
          <w:bCs/>
        </w:rPr>
      </w:pPr>
    </w:p>
    <w:p w14:paraId="13FC92F2" w14:textId="03B947DC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>PORTARIA Nº</w:t>
      </w:r>
      <w:r w:rsidR="00A52008">
        <w:rPr>
          <w:b/>
          <w:bCs/>
        </w:rPr>
        <w:t>141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C16BAE">
        <w:rPr>
          <w:rFonts w:eastAsia="Calibri"/>
          <w:b/>
          <w:bCs/>
        </w:rPr>
        <w:t>03 DE JUNHO</w:t>
      </w:r>
      <w:r w:rsidR="00893CAD">
        <w:rPr>
          <w:b/>
          <w:bCs/>
        </w:rPr>
        <w:t xml:space="preserve"> DE 202</w:t>
      </w:r>
      <w:r w:rsidR="00412321">
        <w:rPr>
          <w:b/>
          <w:bCs/>
        </w:rPr>
        <w:t>6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5E8C27ED" w14:textId="77777777" w:rsidR="00A52008" w:rsidRPr="00A95BD5" w:rsidRDefault="00A52008" w:rsidP="00A52008">
      <w:pPr>
        <w:ind w:firstLine="3402"/>
        <w:jc w:val="both"/>
        <w:rPr>
          <w:b/>
        </w:rPr>
      </w:pPr>
      <w:r w:rsidRPr="00A52008">
        <w:rPr>
          <w:bCs/>
        </w:rPr>
        <w:t xml:space="preserve">Concede férias ao servidor </w:t>
      </w:r>
      <w:r w:rsidRPr="00A95BD5">
        <w:rPr>
          <w:b/>
        </w:rPr>
        <w:t>Fábio José dos Santos.</w:t>
      </w:r>
    </w:p>
    <w:p w14:paraId="661176B5" w14:textId="77777777" w:rsidR="00A52008" w:rsidRDefault="00A52008" w:rsidP="00A52008">
      <w:pPr>
        <w:ind w:firstLine="1418"/>
        <w:jc w:val="both"/>
        <w:rPr>
          <w:bCs/>
        </w:rPr>
      </w:pPr>
    </w:p>
    <w:p w14:paraId="7ED395F1" w14:textId="77777777" w:rsidR="00A52008" w:rsidRDefault="00A52008" w:rsidP="00A52008">
      <w:pPr>
        <w:ind w:firstLine="1418"/>
        <w:jc w:val="both"/>
        <w:rPr>
          <w:bCs/>
        </w:rPr>
      </w:pPr>
    </w:p>
    <w:p w14:paraId="41E49C6B" w14:textId="4703FB7C" w:rsidR="00A52008" w:rsidRPr="00A52008" w:rsidRDefault="00A52008" w:rsidP="00A52008">
      <w:pPr>
        <w:ind w:firstLine="1418"/>
        <w:jc w:val="both"/>
        <w:rPr>
          <w:bCs/>
        </w:rPr>
      </w:pPr>
      <w:r w:rsidRPr="00A52008">
        <w:rPr>
          <w:bCs/>
        </w:rPr>
        <w:t xml:space="preserve">O Excelentíssimo Senhor Rodrigo </w:t>
      </w:r>
      <w:proofErr w:type="spellStart"/>
      <w:r w:rsidRPr="00A52008">
        <w:rPr>
          <w:bCs/>
        </w:rPr>
        <w:t>Desordi</w:t>
      </w:r>
      <w:proofErr w:type="spellEnd"/>
      <w:r w:rsidRPr="00A52008">
        <w:rPr>
          <w:bCs/>
        </w:rPr>
        <w:t xml:space="preserve"> Fernandes, Presidente da Câmara Municipal de Sorriso, Estado de Mato Grosso, no uso das atribuições que lhe são conferidas por Lei e,</w:t>
      </w:r>
    </w:p>
    <w:p w14:paraId="7A518F3B" w14:textId="77777777" w:rsidR="00A52008" w:rsidRPr="00A52008" w:rsidRDefault="00A52008" w:rsidP="00A52008">
      <w:pPr>
        <w:ind w:firstLine="1418"/>
        <w:jc w:val="both"/>
        <w:rPr>
          <w:bCs/>
        </w:rPr>
      </w:pPr>
      <w:r w:rsidRPr="00A52008">
        <w:rPr>
          <w:rFonts w:ascii="Segoe UI Symbol" w:hAnsi="Segoe UI Symbol" w:cs="Segoe UI Symbol"/>
          <w:bCs/>
        </w:rPr>
        <w:t>✓</w:t>
      </w:r>
      <w:r w:rsidRPr="00A52008">
        <w:rPr>
          <w:bCs/>
        </w:rPr>
        <w:t xml:space="preserve"> Considerando o art. 81 da Lei Complementar nº 140/2011;</w:t>
      </w:r>
    </w:p>
    <w:p w14:paraId="25F0CCE3" w14:textId="77777777" w:rsidR="00A52008" w:rsidRPr="00A52008" w:rsidRDefault="00A52008" w:rsidP="00A52008">
      <w:pPr>
        <w:ind w:firstLine="1418"/>
        <w:jc w:val="both"/>
        <w:rPr>
          <w:bCs/>
        </w:rPr>
      </w:pPr>
      <w:r w:rsidRPr="00A52008">
        <w:rPr>
          <w:rFonts w:ascii="Segoe UI Symbol" w:hAnsi="Segoe UI Symbol" w:cs="Segoe UI Symbol"/>
          <w:bCs/>
        </w:rPr>
        <w:t>✓</w:t>
      </w:r>
      <w:r w:rsidRPr="00A52008">
        <w:rPr>
          <w:bCs/>
        </w:rPr>
        <w:t xml:space="preserve"> Considerando solicitação do servidor.</w:t>
      </w:r>
    </w:p>
    <w:p w14:paraId="6C9C7FEB" w14:textId="77777777" w:rsidR="00A52008" w:rsidRDefault="00A52008" w:rsidP="00A52008">
      <w:pPr>
        <w:ind w:firstLine="1418"/>
        <w:jc w:val="both"/>
        <w:rPr>
          <w:b/>
          <w:bCs/>
        </w:rPr>
      </w:pPr>
    </w:p>
    <w:p w14:paraId="21F0DD16" w14:textId="4AE444B2" w:rsidR="00A52008" w:rsidRPr="00A52008" w:rsidRDefault="00A52008" w:rsidP="00A52008">
      <w:pPr>
        <w:ind w:firstLine="1418"/>
        <w:jc w:val="both"/>
        <w:rPr>
          <w:b/>
          <w:bCs/>
        </w:rPr>
      </w:pPr>
      <w:r w:rsidRPr="00A52008">
        <w:rPr>
          <w:b/>
          <w:bCs/>
        </w:rPr>
        <w:t>RESOLVE:</w:t>
      </w:r>
    </w:p>
    <w:p w14:paraId="137C7EEF" w14:textId="77777777" w:rsidR="009D159C" w:rsidRDefault="009D159C" w:rsidP="00A52008">
      <w:pPr>
        <w:ind w:firstLine="1418"/>
        <w:jc w:val="both"/>
        <w:rPr>
          <w:b/>
          <w:bCs/>
        </w:rPr>
      </w:pPr>
    </w:p>
    <w:p w14:paraId="305E4672" w14:textId="5E8801DD" w:rsidR="00A52008" w:rsidRPr="00A52008" w:rsidRDefault="00A52008" w:rsidP="00A52008">
      <w:pPr>
        <w:ind w:firstLine="1418"/>
        <w:jc w:val="both"/>
        <w:rPr>
          <w:bCs/>
        </w:rPr>
      </w:pPr>
      <w:r w:rsidRPr="00A52008">
        <w:rPr>
          <w:b/>
          <w:bCs/>
        </w:rPr>
        <w:t xml:space="preserve">Art. 1º </w:t>
      </w:r>
      <w:r w:rsidRPr="00A52008">
        <w:rPr>
          <w:bCs/>
        </w:rPr>
        <w:t xml:space="preserve">Conceder ao servidor </w:t>
      </w:r>
      <w:r w:rsidRPr="00A52008">
        <w:rPr>
          <w:b/>
          <w:bCs/>
        </w:rPr>
        <w:t>Fábio José dos Santos</w:t>
      </w:r>
      <w:r w:rsidRPr="00A52008">
        <w:rPr>
          <w:bCs/>
        </w:rPr>
        <w:t xml:space="preserve">, referente ao período aquisitivo de 23/02/2024 a 22/02/2025, sendo a fruição de 10 (dez) dias, inerentes a </w:t>
      </w:r>
      <w:r w:rsidR="009D159C">
        <w:rPr>
          <w:bCs/>
        </w:rPr>
        <w:t>2</w:t>
      </w:r>
      <w:r w:rsidRPr="00A52008">
        <w:rPr>
          <w:bCs/>
        </w:rPr>
        <w:t>ª parcela, entre os dias 0</w:t>
      </w:r>
      <w:r w:rsidR="009D159C">
        <w:rPr>
          <w:bCs/>
        </w:rPr>
        <w:t>6</w:t>
      </w:r>
      <w:r w:rsidRPr="00A52008">
        <w:rPr>
          <w:bCs/>
        </w:rPr>
        <w:t>/0</w:t>
      </w:r>
      <w:r w:rsidR="009D159C">
        <w:rPr>
          <w:bCs/>
        </w:rPr>
        <w:t>7</w:t>
      </w:r>
      <w:r w:rsidRPr="00A52008">
        <w:rPr>
          <w:bCs/>
        </w:rPr>
        <w:t xml:space="preserve">/2026 </w:t>
      </w:r>
      <w:proofErr w:type="gramStart"/>
      <w:r w:rsidRPr="00A52008">
        <w:rPr>
          <w:bCs/>
        </w:rPr>
        <w:t>a</w:t>
      </w:r>
      <w:proofErr w:type="gramEnd"/>
      <w:r w:rsidRPr="00A52008">
        <w:rPr>
          <w:bCs/>
        </w:rPr>
        <w:t xml:space="preserve"> </w:t>
      </w:r>
      <w:r w:rsidR="00C16BAE">
        <w:rPr>
          <w:bCs/>
        </w:rPr>
        <w:t>15</w:t>
      </w:r>
      <w:r w:rsidRPr="00A52008">
        <w:rPr>
          <w:bCs/>
        </w:rPr>
        <w:t>/0</w:t>
      </w:r>
      <w:r w:rsidR="00C16BAE">
        <w:rPr>
          <w:bCs/>
        </w:rPr>
        <w:t>7</w:t>
      </w:r>
      <w:r w:rsidRPr="00A52008">
        <w:rPr>
          <w:bCs/>
        </w:rPr>
        <w:t>/2026.</w:t>
      </w:r>
    </w:p>
    <w:p w14:paraId="31B9F64E" w14:textId="77777777" w:rsidR="00A95BD5" w:rsidRDefault="00A95BD5" w:rsidP="00A52008">
      <w:pPr>
        <w:ind w:firstLine="1418"/>
        <w:jc w:val="both"/>
        <w:rPr>
          <w:b/>
          <w:bCs/>
        </w:rPr>
      </w:pPr>
    </w:p>
    <w:p w14:paraId="3376E00C" w14:textId="72E7627B" w:rsidR="00A52008" w:rsidRPr="00A52008" w:rsidRDefault="00A52008" w:rsidP="00A52008">
      <w:pPr>
        <w:ind w:firstLine="1418"/>
        <w:jc w:val="both"/>
        <w:rPr>
          <w:bCs/>
        </w:rPr>
      </w:pPr>
      <w:r w:rsidRPr="00A52008">
        <w:rPr>
          <w:b/>
          <w:bCs/>
        </w:rPr>
        <w:t xml:space="preserve">Art. 2º - </w:t>
      </w:r>
      <w:r w:rsidRPr="00A52008">
        <w:rPr>
          <w:bCs/>
        </w:rPr>
        <w:t>Esta Portaria entra em vigor nesta data.</w:t>
      </w:r>
    </w:p>
    <w:p w14:paraId="6F6FBEE7" w14:textId="77777777" w:rsidR="00C16BAE" w:rsidRDefault="00C16BAE" w:rsidP="00B474E9">
      <w:pPr>
        <w:ind w:firstLine="1418"/>
        <w:jc w:val="both"/>
        <w:rPr>
          <w:rFonts w:eastAsia="Calibri"/>
        </w:rPr>
      </w:pPr>
    </w:p>
    <w:p w14:paraId="759E6916" w14:textId="77777777" w:rsidR="00A95BD5" w:rsidRDefault="00A95BD5" w:rsidP="00B474E9">
      <w:pPr>
        <w:ind w:firstLine="1418"/>
        <w:jc w:val="both"/>
        <w:rPr>
          <w:rFonts w:eastAsia="Calibri"/>
        </w:rPr>
      </w:pPr>
    </w:p>
    <w:p w14:paraId="2271A14E" w14:textId="7C1F8BFA" w:rsidR="00B474E9" w:rsidRDefault="00000000" w:rsidP="00B474E9">
      <w:pPr>
        <w:ind w:firstLine="1418"/>
        <w:jc w:val="both"/>
        <w:rPr>
          <w:rFonts w:eastAsia="Calibri"/>
        </w:rPr>
      </w:pPr>
      <w:r>
        <w:rPr>
          <w:rFonts w:eastAsia="Calibri"/>
        </w:rPr>
        <w:t xml:space="preserve">Câmara Municipal de Sorriso, Estado de Mato Grosso, em </w:t>
      </w:r>
      <w:r w:rsidR="00C16BAE">
        <w:rPr>
          <w:rFonts w:eastAsia="Calibri"/>
        </w:rPr>
        <w:t>03</w:t>
      </w:r>
      <w:r>
        <w:rPr>
          <w:rFonts w:eastAsia="Calibri"/>
        </w:rPr>
        <w:t xml:space="preserve"> de </w:t>
      </w:r>
      <w:r w:rsidR="00C16BAE">
        <w:rPr>
          <w:rFonts w:eastAsia="Calibri"/>
        </w:rPr>
        <w:t>junho</w:t>
      </w:r>
      <w:r>
        <w:rPr>
          <w:rFonts w:eastAsia="Calibri"/>
        </w:rPr>
        <w:t xml:space="preserve"> de 202</w:t>
      </w:r>
      <w:r w:rsidR="00412321">
        <w:rPr>
          <w:rFonts w:eastAsia="Calibri"/>
        </w:rPr>
        <w:t>6</w:t>
      </w:r>
      <w:r>
        <w:rPr>
          <w:rFonts w:eastAsia="Calibri"/>
        </w:rPr>
        <w:t>.</w:t>
      </w:r>
    </w:p>
    <w:p w14:paraId="7C45FF3B" w14:textId="77777777" w:rsidR="00B474E9" w:rsidRDefault="00B474E9" w:rsidP="00B474E9">
      <w:pPr>
        <w:jc w:val="center"/>
        <w:rPr>
          <w:rFonts w:eastAsia="Calibri"/>
        </w:rPr>
      </w:pPr>
    </w:p>
    <w:p w14:paraId="245D68BB" w14:textId="77777777" w:rsidR="00B474E9" w:rsidRDefault="00B474E9" w:rsidP="00B474E9">
      <w:pPr>
        <w:jc w:val="center"/>
        <w:rPr>
          <w:rFonts w:eastAsia="Calibri"/>
        </w:rPr>
      </w:pPr>
    </w:p>
    <w:p w14:paraId="68AFA47E" w14:textId="77777777" w:rsidR="00B474E9" w:rsidRDefault="00B474E9" w:rsidP="00B474E9">
      <w:pPr>
        <w:jc w:val="center"/>
        <w:rPr>
          <w:rFonts w:eastAsia="Calibri"/>
        </w:rPr>
      </w:pPr>
    </w:p>
    <w:p w14:paraId="2E878FCC" w14:textId="77777777" w:rsidR="00B474E9" w:rsidRDefault="00B474E9" w:rsidP="00B474E9">
      <w:pPr>
        <w:jc w:val="center"/>
        <w:rPr>
          <w:rFonts w:eastAsia="Calibri"/>
        </w:rPr>
      </w:pPr>
    </w:p>
    <w:p w14:paraId="21A451FD" w14:textId="77777777" w:rsidR="00B474E9" w:rsidRDefault="00B474E9" w:rsidP="00B474E9">
      <w:pPr>
        <w:jc w:val="center"/>
        <w:rPr>
          <w:rFonts w:eastAsia="Calibri"/>
          <w:b/>
        </w:rPr>
      </w:pPr>
    </w:p>
    <w:p w14:paraId="2D18C2EC" w14:textId="16BD978E" w:rsidR="00516EDC" w:rsidRPr="00516EDC" w:rsidRDefault="00000000" w:rsidP="00B474E9">
      <w:pPr>
        <w:jc w:val="center"/>
        <w:rPr>
          <w:rFonts w:eastAsia="Calibri"/>
          <w:b/>
        </w:rPr>
      </w:pPr>
      <w:r w:rsidRPr="00516EDC">
        <w:rPr>
          <w:b/>
        </w:rPr>
        <w:t>RODRIGO DESORDI FERNANDES</w:t>
      </w:r>
      <w:r w:rsidRPr="00516EDC">
        <w:rPr>
          <w:rFonts w:eastAsia="Calibri"/>
          <w:b/>
        </w:rPr>
        <w:t xml:space="preserve"> </w:t>
      </w:r>
    </w:p>
    <w:p w14:paraId="493E3FD0" w14:textId="52D41439" w:rsidR="00213356" w:rsidRDefault="00000000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C53ABA1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46FF8487" w14:textId="77777777" w:rsidR="00893CAD" w:rsidRDefault="00893CAD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0A1BA62" w14:textId="35466318" w:rsidR="00B474E9" w:rsidRDefault="00000000" w:rsidP="00B474E9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75524804" w14:textId="77777777" w:rsidR="00B474E9" w:rsidRPr="00B474E9" w:rsidRDefault="00B474E9" w:rsidP="00B474E9">
      <w:pPr>
        <w:jc w:val="center"/>
      </w:pPr>
    </w:p>
    <w:sectPr w:rsidR="00B474E9" w:rsidRPr="00B474E9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FFF7B" w14:textId="77777777" w:rsidR="00B1734E" w:rsidRDefault="00B1734E">
      <w:r>
        <w:separator/>
      </w:r>
    </w:p>
  </w:endnote>
  <w:endnote w:type="continuationSeparator" w:id="0">
    <w:p w14:paraId="3737D580" w14:textId="77777777" w:rsidR="00B1734E" w:rsidRDefault="00B17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61BDE" w14:textId="77777777" w:rsidR="00B1734E" w:rsidRDefault="00B1734E">
      <w:r>
        <w:separator/>
      </w:r>
    </w:p>
  </w:footnote>
  <w:footnote w:type="continuationSeparator" w:id="0">
    <w:p w14:paraId="37B72ABD" w14:textId="77777777" w:rsidR="00B1734E" w:rsidRDefault="00B17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5FCC58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586399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FA3EDD7E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D2B62502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73E2C38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EF24CF3A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803047C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B8A04E8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DF7AD2F2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373C85F4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4B926DA0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CA7C97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A40BF28" w:tentative="1">
      <w:start w:val="1"/>
      <w:numFmt w:val="lowerLetter"/>
      <w:lvlText w:val="%2."/>
      <w:lvlJc w:val="left"/>
      <w:pPr>
        <w:ind w:left="1440" w:hanging="360"/>
      </w:pPr>
    </w:lvl>
    <w:lvl w:ilvl="2" w:tplc="F2682858" w:tentative="1">
      <w:start w:val="1"/>
      <w:numFmt w:val="lowerRoman"/>
      <w:lvlText w:val="%3."/>
      <w:lvlJc w:val="right"/>
      <w:pPr>
        <w:ind w:left="2160" w:hanging="180"/>
      </w:pPr>
    </w:lvl>
    <w:lvl w:ilvl="3" w:tplc="36D4AFA6" w:tentative="1">
      <w:start w:val="1"/>
      <w:numFmt w:val="decimal"/>
      <w:lvlText w:val="%4."/>
      <w:lvlJc w:val="left"/>
      <w:pPr>
        <w:ind w:left="2880" w:hanging="360"/>
      </w:pPr>
    </w:lvl>
    <w:lvl w:ilvl="4" w:tplc="EF5430F2" w:tentative="1">
      <w:start w:val="1"/>
      <w:numFmt w:val="lowerLetter"/>
      <w:lvlText w:val="%5."/>
      <w:lvlJc w:val="left"/>
      <w:pPr>
        <w:ind w:left="3600" w:hanging="360"/>
      </w:pPr>
    </w:lvl>
    <w:lvl w:ilvl="5" w:tplc="0B6EC5DE" w:tentative="1">
      <w:start w:val="1"/>
      <w:numFmt w:val="lowerRoman"/>
      <w:lvlText w:val="%6."/>
      <w:lvlJc w:val="right"/>
      <w:pPr>
        <w:ind w:left="4320" w:hanging="180"/>
      </w:pPr>
    </w:lvl>
    <w:lvl w:ilvl="6" w:tplc="83A4978C" w:tentative="1">
      <w:start w:val="1"/>
      <w:numFmt w:val="decimal"/>
      <w:lvlText w:val="%7."/>
      <w:lvlJc w:val="left"/>
      <w:pPr>
        <w:ind w:left="5040" w:hanging="360"/>
      </w:pPr>
    </w:lvl>
    <w:lvl w:ilvl="7" w:tplc="7F5ECD58" w:tentative="1">
      <w:start w:val="1"/>
      <w:numFmt w:val="lowerLetter"/>
      <w:lvlText w:val="%8."/>
      <w:lvlJc w:val="left"/>
      <w:pPr>
        <w:ind w:left="5760" w:hanging="360"/>
      </w:pPr>
    </w:lvl>
    <w:lvl w:ilvl="8" w:tplc="32F2C7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A082192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67382E1E" w:tentative="1">
      <w:start w:val="1"/>
      <w:numFmt w:val="lowerLetter"/>
      <w:lvlText w:val="%2."/>
      <w:lvlJc w:val="left"/>
      <w:pPr>
        <w:ind w:left="1440" w:hanging="360"/>
      </w:pPr>
    </w:lvl>
    <w:lvl w:ilvl="2" w:tplc="92BE30F8" w:tentative="1">
      <w:start w:val="1"/>
      <w:numFmt w:val="lowerRoman"/>
      <w:lvlText w:val="%3."/>
      <w:lvlJc w:val="right"/>
      <w:pPr>
        <w:ind w:left="2160" w:hanging="180"/>
      </w:pPr>
    </w:lvl>
    <w:lvl w:ilvl="3" w:tplc="E592BA5A" w:tentative="1">
      <w:start w:val="1"/>
      <w:numFmt w:val="decimal"/>
      <w:lvlText w:val="%4."/>
      <w:lvlJc w:val="left"/>
      <w:pPr>
        <w:ind w:left="2880" w:hanging="360"/>
      </w:pPr>
    </w:lvl>
    <w:lvl w:ilvl="4" w:tplc="8F3C9908" w:tentative="1">
      <w:start w:val="1"/>
      <w:numFmt w:val="lowerLetter"/>
      <w:lvlText w:val="%5."/>
      <w:lvlJc w:val="left"/>
      <w:pPr>
        <w:ind w:left="3600" w:hanging="360"/>
      </w:pPr>
    </w:lvl>
    <w:lvl w:ilvl="5" w:tplc="38767EBC" w:tentative="1">
      <w:start w:val="1"/>
      <w:numFmt w:val="lowerRoman"/>
      <w:lvlText w:val="%6."/>
      <w:lvlJc w:val="right"/>
      <w:pPr>
        <w:ind w:left="4320" w:hanging="180"/>
      </w:pPr>
    </w:lvl>
    <w:lvl w:ilvl="6" w:tplc="74124E62" w:tentative="1">
      <w:start w:val="1"/>
      <w:numFmt w:val="decimal"/>
      <w:lvlText w:val="%7."/>
      <w:lvlJc w:val="left"/>
      <w:pPr>
        <w:ind w:left="5040" w:hanging="360"/>
      </w:pPr>
    </w:lvl>
    <w:lvl w:ilvl="7" w:tplc="6D0C051E" w:tentative="1">
      <w:start w:val="1"/>
      <w:numFmt w:val="lowerLetter"/>
      <w:lvlText w:val="%8."/>
      <w:lvlJc w:val="left"/>
      <w:pPr>
        <w:ind w:left="5760" w:hanging="360"/>
      </w:pPr>
    </w:lvl>
    <w:lvl w:ilvl="8" w:tplc="8DA44B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1E02BD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E4655E6" w:tentative="1">
      <w:start w:val="1"/>
      <w:numFmt w:val="lowerLetter"/>
      <w:lvlText w:val="%2."/>
      <w:lvlJc w:val="left"/>
      <w:pPr>
        <w:ind w:left="1440" w:hanging="360"/>
      </w:pPr>
    </w:lvl>
    <w:lvl w:ilvl="2" w:tplc="DF5C806E" w:tentative="1">
      <w:start w:val="1"/>
      <w:numFmt w:val="lowerRoman"/>
      <w:lvlText w:val="%3."/>
      <w:lvlJc w:val="right"/>
      <w:pPr>
        <w:ind w:left="2160" w:hanging="180"/>
      </w:pPr>
    </w:lvl>
    <w:lvl w:ilvl="3" w:tplc="A50C2DD0" w:tentative="1">
      <w:start w:val="1"/>
      <w:numFmt w:val="decimal"/>
      <w:lvlText w:val="%4."/>
      <w:lvlJc w:val="left"/>
      <w:pPr>
        <w:ind w:left="2880" w:hanging="360"/>
      </w:pPr>
    </w:lvl>
    <w:lvl w:ilvl="4" w:tplc="0F2204DC" w:tentative="1">
      <w:start w:val="1"/>
      <w:numFmt w:val="lowerLetter"/>
      <w:lvlText w:val="%5."/>
      <w:lvlJc w:val="left"/>
      <w:pPr>
        <w:ind w:left="3600" w:hanging="360"/>
      </w:pPr>
    </w:lvl>
    <w:lvl w:ilvl="5" w:tplc="BF909B8E" w:tentative="1">
      <w:start w:val="1"/>
      <w:numFmt w:val="lowerRoman"/>
      <w:lvlText w:val="%6."/>
      <w:lvlJc w:val="right"/>
      <w:pPr>
        <w:ind w:left="4320" w:hanging="180"/>
      </w:pPr>
    </w:lvl>
    <w:lvl w:ilvl="6" w:tplc="FE4EA972" w:tentative="1">
      <w:start w:val="1"/>
      <w:numFmt w:val="decimal"/>
      <w:lvlText w:val="%7."/>
      <w:lvlJc w:val="left"/>
      <w:pPr>
        <w:ind w:left="5040" w:hanging="360"/>
      </w:pPr>
    </w:lvl>
    <w:lvl w:ilvl="7" w:tplc="F3FA62BC" w:tentative="1">
      <w:start w:val="1"/>
      <w:numFmt w:val="lowerLetter"/>
      <w:lvlText w:val="%8."/>
      <w:lvlJc w:val="left"/>
      <w:pPr>
        <w:ind w:left="5760" w:hanging="360"/>
      </w:pPr>
    </w:lvl>
    <w:lvl w:ilvl="8" w:tplc="2E4CA3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9D58E96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109818" w:tentative="1">
      <w:start w:val="1"/>
      <w:numFmt w:val="lowerLetter"/>
      <w:lvlText w:val="%2."/>
      <w:lvlJc w:val="left"/>
      <w:pPr>
        <w:ind w:left="1440" w:hanging="360"/>
      </w:pPr>
    </w:lvl>
    <w:lvl w:ilvl="2" w:tplc="3BBE45CC" w:tentative="1">
      <w:start w:val="1"/>
      <w:numFmt w:val="lowerRoman"/>
      <w:lvlText w:val="%3."/>
      <w:lvlJc w:val="right"/>
      <w:pPr>
        <w:ind w:left="2160" w:hanging="180"/>
      </w:pPr>
    </w:lvl>
    <w:lvl w:ilvl="3" w:tplc="225455B4" w:tentative="1">
      <w:start w:val="1"/>
      <w:numFmt w:val="decimal"/>
      <w:lvlText w:val="%4."/>
      <w:lvlJc w:val="left"/>
      <w:pPr>
        <w:ind w:left="2880" w:hanging="360"/>
      </w:pPr>
    </w:lvl>
    <w:lvl w:ilvl="4" w:tplc="50D09F16" w:tentative="1">
      <w:start w:val="1"/>
      <w:numFmt w:val="lowerLetter"/>
      <w:lvlText w:val="%5."/>
      <w:lvlJc w:val="left"/>
      <w:pPr>
        <w:ind w:left="3600" w:hanging="360"/>
      </w:pPr>
    </w:lvl>
    <w:lvl w:ilvl="5" w:tplc="99365862" w:tentative="1">
      <w:start w:val="1"/>
      <w:numFmt w:val="lowerRoman"/>
      <w:lvlText w:val="%6."/>
      <w:lvlJc w:val="right"/>
      <w:pPr>
        <w:ind w:left="4320" w:hanging="180"/>
      </w:pPr>
    </w:lvl>
    <w:lvl w:ilvl="6" w:tplc="07D86866" w:tentative="1">
      <w:start w:val="1"/>
      <w:numFmt w:val="decimal"/>
      <w:lvlText w:val="%7."/>
      <w:lvlJc w:val="left"/>
      <w:pPr>
        <w:ind w:left="5040" w:hanging="360"/>
      </w:pPr>
    </w:lvl>
    <w:lvl w:ilvl="7" w:tplc="9A10EF4C" w:tentative="1">
      <w:start w:val="1"/>
      <w:numFmt w:val="lowerLetter"/>
      <w:lvlText w:val="%8."/>
      <w:lvlJc w:val="left"/>
      <w:pPr>
        <w:ind w:left="5760" w:hanging="360"/>
      </w:pPr>
    </w:lvl>
    <w:lvl w:ilvl="8" w:tplc="BC187E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83EEB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C6A8CC" w:tentative="1">
      <w:start w:val="1"/>
      <w:numFmt w:val="lowerLetter"/>
      <w:lvlText w:val="%2."/>
      <w:lvlJc w:val="left"/>
      <w:pPr>
        <w:ind w:left="1440" w:hanging="360"/>
      </w:pPr>
    </w:lvl>
    <w:lvl w:ilvl="2" w:tplc="3D208500" w:tentative="1">
      <w:start w:val="1"/>
      <w:numFmt w:val="lowerRoman"/>
      <w:lvlText w:val="%3."/>
      <w:lvlJc w:val="right"/>
      <w:pPr>
        <w:ind w:left="2160" w:hanging="180"/>
      </w:pPr>
    </w:lvl>
    <w:lvl w:ilvl="3" w:tplc="DBF8683C" w:tentative="1">
      <w:start w:val="1"/>
      <w:numFmt w:val="decimal"/>
      <w:lvlText w:val="%4."/>
      <w:lvlJc w:val="left"/>
      <w:pPr>
        <w:ind w:left="2880" w:hanging="360"/>
      </w:pPr>
    </w:lvl>
    <w:lvl w:ilvl="4" w:tplc="37925920" w:tentative="1">
      <w:start w:val="1"/>
      <w:numFmt w:val="lowerLetter"/>
      <w:lvlText w:val="%5."/>
      <w:lvlJc w:val="left"/>
      <w:pPr>
        <w:ind w:left="3600" w:hanging="360"/>
      </w:pPr>
    </w:lvl>
    <w:lvl w:ilvl="5" w:tplc="98FC9982" w:tentative="1">
      <w:start w:val="1"/>
      <w:numFmt w:val="lowerRoman"/>
      <w:lvlText w:val="%6."/>
      <w:lvlJc w:val="right"/>
      <w:pPr>
        <w:ind w:left="4320" w:hanging="180"/>
      </w:pPr>
    </w:lvl>
    <w:lvl w:ilvl="6" w:tplc="8850F136" w:tentative="1">
      <w:start w:val="1"/>
      <w:numFmt w:val="decimal"/>
      <w:lvlText w:val="%7."/>
      <w:lvlJc w:val="left"/>
      <w:pPr>
        <w:ind w:left="5040" w:hanging="360"/>
      </w:pPr>
    </w:lvl>
    <w:lvl w:ilvl="7" w:tplc="47B45488" w:tentative="1">
      <w:start w:val="1"/>
      <w:numFmt w:val="lowerLetter"/>
      <w:lvlText w:val="%8."/>
      <w:lvlJc w:val="left"/>
      <w:pPr>
        <w:ind w:left="5760" w:hanging="360"/>
      </w:pPr>
    </w:lvl>
    <w:lvl w:ilvl="8" w:tplc="77CA11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EEB64B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E829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1CE5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30ED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9078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6A3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5A15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6EB0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86BD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F1AAC4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24FD40" w:tentative="1">
      <w:start w:val="1"/>
      <w:numFmt w:val="lowerLetter"/>
      <w:lvlText w:val="%2."/>
      <w:lvlJc w:val="left"/>
      <w:pPr>
        <w:ind w:left="1440" w:hanging="360"/>
      </w:pPr>
    </w:lvl>
    <w:lvl w:ilvl="2" w:tplc="1E6C6A72" w:tentative="1">
      <w:start w:val="1"/>
      <w:numFmt w:val="lowerRoman"/>
      <w:lvlText w:val="%3."/>
      <w:lvlJc w:val="right"/>
      <w:pPr>
        <w:ind w:left="2160" w:hanging="180"/>
      </w:pPr>
    </w:lvl>
    <w:lvl w:ilvl="3" w:tplc="EE7A3DEA" w:tentative="1">
      <w:start w:val="1"/>
      <w:numFmt w:val="decimal"/>
      <w:lvlText w:val="%4."/>
      <w:lvlJc w:val="left"/>
      <w:pPr>
        <w:ind w:left="2880" w:hanging="360"/>
      </w:pPr>
    </w:lvl>
    <w:lvl w:ilvl="4" w:tplc="9EEE8972" w:tentative="1">
      <w:start w:val="1"/>
      <w:numFmt w:val="lowerLetter"/>
      <w:lvlText w:val="%5."/>
      <w:lvlJc w:val="left"/>
      <w:pPr>
        <w:ind w:left="3600" w:hanging="360"/>
      </w:pPr>
    </w:lvl>
    <w:lvl w:ilvl="5" w:tplc="812847F2" w:tentative="1">
      <w:start w:val="1"/>
      <w:numFmt w:val="lowerRoman"/>
      <w:lvlText w:val="%6."/>
      <w:lvlJc w:val="right"/>
      <w:pPr>
        <w:ind w:left="4320" w:hanging="180"/>
      </w:pPr>
    </w:lvl>
    <w:lvl w:ilvl="6" w:tplc="91004F32" w:tentative="1">
      <w:start w:val="1"/>
      <w:numFmt w:val="decimal"/>
      <w:lvlText w:val="%7."/>
      <w:lvlJc w:val="left"/>
      <w:pPr>
        <w:ind w:left="5040" w:hanging="360"/>
      </w:pPr>
    </w:lvl>
    <w:lvl w:ilvl="7" w:tplc="AC5CF35E" w:tentative="1">
      <w:start w:val="1"/>
      <w:numFmt w:val="lowerLetter"/>
      <w:lvlText w:val="%8."/>
      <w:lvlJc w:val="left"/>
      <w:pPr>
        <w:ind w:left="5760" w:hanging="360"/>
      </w:pPr>
    </w:lvl>
    <w:lvl w:ilvl="8" w:tplc="16C29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39CEFD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098861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C4F2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D63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43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840D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5AD8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7074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B463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4FDAF6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FEAB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4D4D0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EA14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3089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B27EF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B8FA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D2A8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A8EE7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73641FE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6CDCC25E">
      <w:start w:val="1"/>
      <w:numFmt w:val="lowerLetter"/>
      <w:lvlText w:val="%2."/>
      <w:lvlJc w:val="left"/>
      <w:pPr>
        <w:ind w:left="1364" w:hanging="360"/>
      </w:pPr>
    </w:lvl>
    <w:lvl w:ilvl="2" w:tplc="4618545C">
      <w:start w:val="1"/>
      <w:numFmt w:val="lowerRoman"/>
      <w:lvlText w:val="%3."/>
      <w:lvlJc w:val="right"/>
      <w:pPr>
        <w:ind w:left="2084" w:hanging="180"/>
      </w:pPr>
    </w:lvl>
    <w:lvl w:ilvl="3" w:tplc="DB6E9468">
      <w:start w:val="1"/>
      <w:numFmt w:val="decimal"/>
      <w:lvlText w:val="%4."/>
      <w:lvlJc w:val="left"/>
      <w:pPr>
        <w:ind w:left="2804" w:hanging="360"/>
      </w:pPr>
    </w:lvl>
    <w:lvl w:ilvl="4" w:tplc="D0386D6C">
      <w:start w:val="1"/>
      <w:numFmt w:val="lowerLetter"/>
      <w:lvlText w:val="%5."/>
      <w:lvlJc w:val="left"/>
      <w:pPr>
        <w:ind w:left="3524" w:hanging="360"/>
      </w:pPr>
    </w:lvl>
    <w:lvl w:ilvl="5" w:tplc="4DB6C180">
      <w:start w:val="1"/>
      <w:numFmt w:val="lowerRoman"/>
      <w:lvlText w:val="%6."/>
      <w:lvlJc w:val="right"/>
      <w:pPr>
        <w:ind w:left="4244" w:hanging="180"/>
      </w:pPr>
    </w:lvl>
    <w:lvl w:ilvl="6" w:tplc="D0F4A9F0">
      <w:start w:val="1"/>
      <w:numFmt w:val="decimal"/>
      <w:lvlText w:val="%7."/>
      <w:lvlJc w:val="left"/>
      <w:pPr>
        <w:ind w:left="4964" w:hanging="360"/>
      </w:pPr>
    </w:lvl>
    <w:lvl w:ilvl="7" w:tplc="D02E2EDE">
      <w:start w:val="1"/>
      <w:numFmt w:val="lowerLetter"/>
      <w:lvlText w:val="%8."/>
      <w:lvlJc w:val="left"/>
      <w:pPr>
        <w:ind w:left="5684" w:hanging="360"/>
      </w:pPr>
    </w:lvl>
    <w:lvl w:ilvl="8" w:tplc="81DC3DFE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CC3CBDA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CDDCF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7040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BCFE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36B3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2886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EE02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6ABA3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425B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DBE47BD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56600E8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EB0708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A70EB1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DFA750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7B263E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52EA72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78E1E7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8CA0E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0A26CEF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DBFC1614" w:tentative="1">
      <w:start w:val="1"/>
      <w:numFmt w:val="lowerLetter"/>
      <w:lvlText w:val="%2."/>
      <w:lvlJc w:val="left"/>
      <w:pPr>
        <w:ind w:left="1440" w:hanging="360"/>
      </w:pPr>
    </w:lvl>
    <w:lvl w:ilvl="2" w:tplc="3CE69C98" w:tentative="1">
      <w:start w:val="1"/>
      <w:numFmt w:val="lowerRoman"/>
      <w:lvlText w:val="%3."/>
      <w:lvlJc w:val="right"/>
      <w:pPr>
        <w:ind w:left="2160" w:hanging="180"/>
      </w:pPr>
    </w:lvl>
    <w:lvl w:ilvl="3" w:tplc="11DA3386" w:tentative="1">
      <w:start w:val="1"/>
      <w:numFmt w:val="decimal"/>
      <w:lvlText w:val="%4."/>
      <w:lvlJc w:val="left"/>
      <w:pPr>
        <w:ind w:left="2880" w:hanging="360"/>
      </w:pPr>
    </w:lvl>
    <w:lvl w:ilvl="4" w:tplc="1B48DFE0" w:tentative="1">
      <w:start w:val="1"/>
      <w:numFmt w:val="lowerLetter"/>
      <w:lvlText w:val="%5."/>
      <w:lvlJc w:val="left"/>
      <w:pPr>
        <w:ind w:left="3600" w:hanging="360"/>
      </w:pPr>
    </w:lvl>
    <w:lvl w:ilvl="5" w:tplc="567C3ABA" w:tentative="1">
      <w:start w:val="1"/>
      <w:numFmt w:val="lowerRoman"/>
      <w:lvlText w:val="%6."/>
      <w:lvlJc w:val="right"/>
      <w:pPr>
        <w:ind w:left="4320" w:hanging="180"/>
      </w:pPr>
    </w:lvl>
    <w:lvl w:ilvl="6" w:tplc="491AD5D2" w:tentative="1">
      <w:start w:val="1"/>
      <w:numFmt w:val="decimal"/>
      <w:lvlText w:val="%7."/>
      <w:lvlJc w:val="left"/>
      <w:pPr>
        <w:ind w:left="5040" w:hanging="360"/>
      </w:pPr>
    </w:lvl>
    <w:lvl w:ilvl="7" w:tplc="82E05DC0" w:tentative="1">
      <w:start w:val="1"/>
      <w:numFmt w:val="lowerLetter"/>
      <w:lvlText w:val="%8."/>
      <w:lvlJc w:val="left"/>
      <w:pPr>
        <w:ind w:left="5760" w:hanging="360"/>
      </w:pPr>
    </w:lvl>
    <w:lvl w:ilvl="8" w:tplc="24B208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2A52D5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8A8080E" w:tentative="1">
      <w:start w:val="1"/>
      <w:numFmt w:val="lowerLetter"/>
      <w:lvlText w:val="%2."/>
      <w:lvlJc w:val="left"/>
      <w:pPr>
        <w:ind w:left="1440" w:hanging="360"/>
      </w:pPr>
    </w:lvl>
    <w:lvl w:ilvl="2" w:tplc="6E4AAD40" w:tentative="1">
      <w:start w:val="1"/>
      <w:numFmt w:val="lowerRoman"/>
      <w:lvlText w:val="%3."/>
      <w:lvlJc w:val="right"/>
      <w:pPr>
        <w:ind w:left="2160" w:hanging="180"/>
      </w:pPr>
    </w:lvl>
    <w:lvl w:ilvl="3" w:tplc="085877E4" w:tentative="1">
      <w:start w:val="1"/>
      <w:numFmt w:val="decimal"/>
      <w:lvlText w:val="%4."/>
      <w:lvlJc w:val="left"/>
      <w:pPr>
        <w:ind w:left="2880" w:hanging="360"/>
      </w:pPr>
    </w:lvl>
    <w:lvl w:ilvl="4" w:tplc="D6724FFC" w:tentative="1">
      <w:start w:val="1"/>
      <w:numFmt w:val="lowerLetter"/>
      <w:lvlText w:val="%5."/>
      <w:lvlJc w:val="left"/>
      <w:pPr>
        <w:ind w:left="3600" w:hanging="360"/>
      </w:pPr>
    </w:lvl>
    <w:lvl w:ilvl="5" w:tplc="C5666C82" w:tentative="1">
      <w:start w:val="1"/>
      <w:numFmt w:val="lowerRoman"/>
      <w:lvlText w:val="%6."/>
      <w:lvlJc w:val="right"/>
      <w:pPr>
        <w:ind w:left="4320" w:hanging="180"/>
      </w:pPr>
    </w:lvl>
    <w:lvl w:ilvl="6" w:tplc="4058E98E" w:tentative="1">
      <w:start w:val="1"/>
      <w:numFmt w:val="decimal"/>
      <w:lvlText w:val="%7."/>
      <w:lvlJc w:val="left"/>
      <w:pPr>
        <w:ind w:left="5040" w:hanging="360"/>
      </w:pPr>
    </w:lvl>
    <w:lvl w:ilvl="7" w:tplc="692646D8" w:tentative="1">
      <w:start w:val="1"/>
      <w:numFmt w:val="lowerLetter"/>
      <w:lvlText w:val="%8."/>
      <w:lvlJc w:val="left"/>
      <w:pPr>
        <w:ind w:left="5760" w:hanging="360"/>
      </w:pPr>
    </w:lvl>
    <w:lvl w:ilvl="8" w:tplc="2D604B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BE5EBA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AC4F2C0" w:tentative="1">
      <w:start w:val="1"/>
      <w:numFmt w:val="lowerLetter"/>
      <w:lvlText w:val="%2."/>
      <w:lvlJc w:val="left"/>
      <w:pPr>
        <w:ind w:left="1440" w:hanging="360"/>
      </w:pPr>
    </w:lvl>
    <w:lvl w:ilvl="2" w:tplc="60D07576" w:tentative="1">
      <w:start w:val="1"/>
      <w:numFmt w:val="lowerRoman"/>
      <w:lvlText w:val="%3."/>
      <w:lvlJc w:val="right"/>
      <w:pPr>
        <w:ind w:left="2160" w:hanging="180"/>
      </w:pPr>
    </w:lvl>
    <w:lvl w:ilvl="3" w:tplc="A9A800FE" w:tentative="1">
      <w:start w:val="1"/>
      <w:numFmt w:val="decimal"/>
      <w:lvlText w:val="%4."/>
      <w:lvlJc w:val="left"/>
      <w:pPr>
        <w:ind w:left="2880" w:hanging="360"/>
      </w:pPr>
    </w:lvl>
    <w:lvl w:ilvl="4" w:tplc="8E20E0F8" w:tentative="1">
      <w:start w:val="1"/>
      <w:numFmt w:val="lowerLetter"/>
      <w:lvlText w:val="%5."/>
      <w:lvlJc w:val="left"/>
      <w:pPr>
        <w:ind w:left="3600" w:hanging="360"/>
      </w:pPr>
    </w:lvl>
    <w:lvl w:ilvl="5" w:tplc="4A38BD64" w:tentative="1">
      <w:start w:val="1"/>
      <w:numFmt w:val="lowerRoman"/>
      <w:lvlText w:val="%6."/>
      <w:lvlJc w:val="right"/>
      <w:pPr>
        <w:ind w:left="4320" w:hanging="180"/>
      </w:pPr>
    </w:lvl>
    <w:lvl w:ilvl="6" w:tplc="279A8468" w:tentative="1">
      <w:start w:val="1"/>
      <w:numFmt w:val="decimal"/>
      <w:lvlText w:val="%7."/>
      <w:lvlJc w:val="left"/>
      <w:pPr>
        <w:ind w:left="5040" w:hanging="360"/>
      </w:pPr>
    </w:lvl>
    <w:lvl w:ilvl="7" w:tplc="07D61AC2" w:tentative="1">
      <w:start w:val="1"/>
      <w:numFmt w:val="lowerLetter"/>
      <w:lvlText w:val="%8."/>
      <w:lvlJc w:val="left"/>
      <w:pPr>
        <w:ind w:left="5760" w:hanging="360"/>
      </w:pPr>
    </w:lvl>
    <w:lvl w:ilvl="8" w:tplc="DD58FF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C7C6801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82E2B0BC" w:tentative="1">
      <w:start w:val="1"/>
      <w:numFmt w:val="lowerLetter"/>
      <w:lvlText w:val="%2."/>
      <w:lvlJc w:val="left"/>
      <w:pPr>
        <w:ind w:left="1364" w:hanging="360"/>
      </w:pPr>
    </w:lvl>
    <w:lvl w:ilvl="2" w:tplc="A7D297C8" w:tentative="1">
      <w:start w:val="1"/>
      <w:numFmt w:val="lowerRoman"/>
      <w:lvlText w:val="%3."/>
      <w:lvlJc w:val="right"/>
      <w:pPr>
        <w:ind w:left="2084" w:hanging="180"/>
      </w:pPr>
    </w:lvl>
    <w:lvl w:ilvl="3" w:tplc="3DA8C754" w:tentative="1">
      <w:start w:val="1"/>
      <w:numFmt w:val="decimal"/>
      <w:lvlText w:val="%4."/>
      <w:lvlJc w:val="left"/>
      <w:pPr>
        <w:ind w:left="2804" w:hanging="360"/>
      </w:pPr>
    </w:lvl>
    <w:lvl w:ilvl="4" w:tplc="9D6CE9F0" w:tentative="1">
      <w:start w:val="1"/>
      <w:numFmt w:val="lowerLetter"/>
      <w:lvlText w:val="%5."/>
      <w:lvlJc w:val="left"/>
      <w:pPr>
        <w:ind w:left="3524" w:hanging="360"/>
      </w:pPr>
    </w:lvl>
    <w:lvl w:ilvl="5" w:tplc="5582F722" w:tentative="1">
      <w:start w:val="1"/>
      <w:numFmt w:val="lowerRoman"/>
      <w:lvlText w:val="%6."/>
      <w:lvlJc w:val="right"/>
      <w:pPr>
        <w:ind w:left="4244" w:hanging="180"/>
      </w:pPr>
    </w:lvl>
    <w:lvl w:ilvl="6" w:tplc="6B809B06" w:tentative="1">
      <w:start w:val="1"/>
      <w:numFmt w:val="decimal"/>
      <w:lvlText w:val="%7."/>
      <w:lvlJc w:val="left"/>
      <w:pPr>
        <w:ind w:left="4964" w:hanging="360"/>
      </w:pPr>
    </w:lvl>
    <w:lvl w:ilvl="7" w:tplc="CD781F08" w:tentative="1">
      <w:start w:val="1"/>
      <w:numFmt w:val="lowerLetter"/>
      <w:lvlText w:val="%8."/>
      <w:lvlJc w:val="left"/>
      <w:pPr>
        <w:ind w:left="5684" w:hanging="360"/>
      </w:pPr>
    </w:lvl>
    <w:lvl w:ilvl="8" w:tplc="C3EA6D0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F76EBD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24410EE" w:tentative="1">
      <w:start w:val="1"/>
      <w:numFmt w:val="lowerLetter"/>
      <w:lvlText w:val="%2."/>
      <w:lvlJc w:val="left"/>
      <w:pPr>
        <w:ind w:left="1440" w:hanging="360"/>
      </w:pPr>
    </w:lvl>
    <w:lvl w:ilvl="2" w:tplc="EFDC5A96" w:tentative="1">
      <w:start w:val="1"/>
      <w:numFmt w:val="lowerRoman"/>
      <w:lvlText w:val="%3."/>
      <w:lvlJc w:val="right"/>
      <w:pPr>
        <w:ind w:left="2160" w:hanging="180"/>
      </w:pPr>
    </w:lvl>
    <w:lvl w:ilvl="3" w:tplc="C8EECBB6" w:tentative="1">
      <w:start w:val="1"/>
      <w:numFmt w:val="decimal"/>
      <w:lvlText w:val="%4."/>
      <w:lvlJc w:val="left"/>
      <w:pPr>
        <w:ind w:left="2880" w:hanging="360"/>
      </w:pPr>
    </w:lvl>
    <w:lvl w:ilvl="4" w:tplc="C4801C8A" w:tentative="1">
      <w:start w:val="1"/>
      <w:numFmt w:val="lowerLetter"/>
      <w:lvlText w:val="%5."/>
      <w:lvlJc w:val="left"/>
      <w:pPr>
        <w:ind w:left="3600" w:hanging="360"/>
      </w:pPr>
    </w:lvl>
    <w:lvl w:ilvl="5" w:tplc="46546D68" w:tentative="1">
      <w:start w:val="1"/>
      <w:numFmt w:val="lowerRoman"/>
      <w:lvlText w:val="%6."/>
      <w:lvlJc w:val="right"/>
      <w:pPr>
        <w:ind w:left="4320" w:hanging="180"/>
      </w:pPr>
    </w:lvl>
    <w:lvl w:ilvl="6" w:tplc="98F21B32" w:tentative="1">
      <w:start w:val="1"/>
      <w:numFmt w:val="decimal"/>
      <w:lvlText w:val="%7."/>
      <w:lvlJc w:val="left"/>
      <w:pPr>
        <w:ind w:left="5040" w:hanging="360"/>
      </w:pPr>
    </w:lvl>
    <w:lvl w:ilvl="7" w:tplc="CD362692" w:tentative="1">
      <w:start w:val="1"/>
      <w:numFmt w:val="lowerLetter"/>
      <w:lvlText w:val="%8."/>
      <w:lvlJc w:val="left"/>
      <w:pPr>
        <w:ind w:left="5760" w:hanging="360"/>
      </w:pPr>
    </w:lvl>
    <w:lvl w:ilvl="8" w:tplc="04AA60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468279927">
    <w:abstractNumId w:val="20"/>
  </w:num>
  <w:num w:numId="2" w16cid:durableId="1559390408">
    <w:abstractNumId w:val="7"/>
  </w:num>
  <w:num w:numId="3" w16cid:durableId="1699307512">
    <w:abstractNumId w:val="11"/>
  </w:num>
  <w:num w:numId="4" w16cid:durableId="1264997223">
    <w:abstractNumId w:val="28"/>
  </w:num>
  <w:num w:numId="5" w16cid:durableId="387342198">
    <w:abstractNumId w:val="0"/>
  </w:num>
  <w:num w:numId="6" w16cid:durableId="1136751277">
    <w:abstractNumId w:val="12"/>
  </w:num>
  <w:num w:numId="7" w16cid:durableId="958335983">
    <w:abstractNumId w:val="29"/>
  </w:num>
  <w:num w:numId="8" w16cid:durableId="20569300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20489801">
    <w:abstractNumId w:val="1"/>
  </w:num>
  <w:num w:numId="10" w16cid:durableId="1190022336">
    <w:abstractNumId w:val="0"/>
    <w:lvlOverride w:ilvl="0">
      <w:startOverride w:val="1"/>
    </w:lvlOverride>
  </w:num>
  <w:num w:numId="11" w16cid:durableId="25941116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34284287">
    <w:abstractNumId w:val="7"/>
  </w:num>
  <w:num w:numId="13" w16cid:durableId="356733690">
    <w:abstractNumId w:val="28"/>
  </w:num>
  <w:num w:numId="14" w16cid:durableId="124140318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25182573">
    <w:abstractNumId w:val="21"/>
  </w:num>
  <w:num w:numId="16" w16cid:durableId="105796845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5191253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209865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4475428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57287930">
    <w:abstractNumId w:val="25"/>
  </w:num>
  <w:num w:numId="21" w16cid:durableId="1802720999">
    <w:abstractNumId w:val="9"/>
  </w:num>
  <w:num w:numId="22" w16cid:durableId="597904918">
    <w:abstractNumId w:val="32"/>
  </w:num>
  <w:num w:numId="23" w16cid:durableId="157616318">
    <w:abstractNumId w:val="35"/>
  </w:num>
  <w:num w:numId="24" w16cid:durableId="1038819973">
    <w:abstractNumId w:val="33"/>
  </w:num>
  <w:num w:numId="25" w16cid:durableId="1409763366">
    <w:abstractNumId w:val="13"/>
  </w:num>
  <w:num w:numId="26" w16cid:durableId="1797138140">
    <w:abstractNumId w:val="34"/>
  </w:num>
  <w:num w:numId="27" w16cid:durableId="2098482488">
    <w:abstractNumId w:val="8"/>
  </w:num>
  <w:num w:numId="28" w16cid:durableId="1035696166">
    <w:abstractNumId w:val="31"/>
  </w:num>
  <w:num w:numId="29" w16cid:durableId="61832288">
    <w:abstractNumId w:val="17"/>
  </w:num>
  <w:num w:numId="30" w16cid:durableId="85812559">
    <w:abstractNumId w:val="2"/>
  </w:num>
  <w:num w:numId="31" w16cid:durableId="1854610731">
    <w:abstractNumId w:val="26"/>
  </w:num>
  <w:num w:numId="32" w16cid:durableId="1070273707">
    <w:abstractNumId w:val="18"/>
  </w:num>
  <w:num w:numId="33" w16cid:durableId="773669433">
    <w:abstractNumId w:val="16"/>
  </w:num>
  <w:num w:numId="34" w16cid:durableId="1877229489">
    <w:abstractNumId w:val="3"/>
  </w:num>
  <w:num w:numId="35" w16cid:durableId="1269119936">
    <w:abstractNumId w:val="4"/>
  </w:num>
  <w:num w:numId="36" w16cid:durableId="63451749">
    <w:abstractNumId w:val="15"/>
  </w:num>
  <w:num w:numId="37" w16cid:durableId="1387753972">
    <w:abstractNumId w:val="10"/>
  </w:num>
  <w:num w:numId="38" w16cid:durableId="1651519321">
    <w:abstractNumId w:val="14"/>
  </w:num>
  <w:num w:numId="39" w16cid:durableId="595603510">
    <w:abstractNumId w:val="23"/>
  </w:num>
  <w:num w:numId="40" w16cid:durableId="109781436">
    <w:abstractNumId w:val="30"/>
  </w:num>
  <w:num w:numId="41" w16cid:durableId="1645547285">
    <w:abstractNumId w:val="19"/>
  </w:num>
  <w:num w:numId="42" w16cid:durableId="1587685764">
    <w:abstractNumId w:val="24"/>
  </w:num>
  <w:num w:numId="43" w16cid:durableId="348265608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0C65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00BE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D159C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2008"/>
    <w:rsid w:val="00A55849"/>
    <w:rsid w:val="00A566E4"/>
    <w:rsid w:val="00A6165B"/>
    <w:rsid w:val="00A6366E"/>
    <w:rsid w:val="00A74B70"/>
    <w:rsid w:val="00A778CC"/>
    <w:rsid w:val="00A84D76"/>
    <w:rsid w:val="00A90BE2"/>
    <w:rsid w:val="00A95BD5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1734E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56C3E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6BAE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D89387F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125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16</cp:revision>
  <cp:lastPrinted>2026-07-03T16:20:00Z</cp:lastPrinted>
  <dcterms:created xsi:type="dcterms:W3CDTF">2024-02-22T12:08:00Z</dcterms:created>
  <dcterms:modified xsi:type="dcterms:W3CDTF">2026-07-03T16:20:00Z</dcterms:modified>
</cp:coreProperties>
</file>