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68068212" w:rsidR="00B474E9" w:rsidRPr="006158B6" w:rsidRDefault="00000000" w:rsidP="00761DBE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761DBE">
        <w:rPr>
          <w:rFonts w:ascii="Times New Roman" w:hAnsi="Times New Roman" w:cs="Times New Roman"/>
        </w:rPr>
        <w:t>111</w:t>
      </w:r>
      <w:r w:rsidRPr="006158B6">
        <w:rPr>
          <w:rFonts w:ascii="Times New Roman" w:hAnsi="Times New Roman" w:cs="Times New Roman"/>
        </w:rPr>
        <w:t xml:space="preserve">, DE </w:t>
      </w:r>
      <w:r w:rsidR="00761DBE">
        <w:rPr>
          <w:rFonts w:ascii="Times New Roman" w:eastAsia="Calibri" w:hAnsi="Times New Roman" w:cs="Times New Roman"/>
        </w:rPr>
        <w:t>07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761DBE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761DBE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761DBE">
      <w:pPr>
        <w:ind w:left="3402"/>
        <w:rPr>
          <w:rFonts w:eastAsia="Calibri"/>
        </w:rPr>
      </w:pPr>
    </w:p>
    <w:p w14:paraId="7290C608" w14:textId="77777777" w:rsidR="00A84140" w:rsidRDefault="00A84140" w:rsidP="00761DBE">
      <w:pPr>
        <w:ind w:left="3402"/>
        <w:rPr>
          <w:rFonts w:eastAsia="Calibri"/>
        </w:rPr>
      </w:pPr>
    </w:p>
    <w:p w14:paraId="2497A706" w14:textId="77777777" w:rsidR="00761DBE" w:rsidRPr="00761DBE" w:rsidRDefault="00761DBE" w:rsidP="00761DBE">
      <w:pPr>
        <w:ind w:left="3402"/>
        <w:jc w:val="both"/>
        <w:rPr>
          <w:b/>
          <w:bCs/>
        </w:rPr>
      </w:pPr>
      <w:r w:rsidRPr="00761DBE">
        <w:rPr>
          <w:bCs/>
        </w:rPr>
        <w:t xml:space="preserve">Concede Título de Cidadão </w:t>
      </w:r>
      <w:proofErr w:type="spellStart"/>
      <w:r w:rsidRPr="00761DBE">
        <w:rPr>
          <w:bCs/>
        </w:rPr>
        <w:t>Sorrisense</w:t>
      </w:r>
      <w:proofErr w:type="spellEnd"/>
      <w:r w:rsidRPr="00761DBE">
        <w:rPr>
          <w:bCs/>
        </w:rPr>
        <w:t xml:space="preserve"> ao Senhor </w:t>
      </w:r>
      <w:r w:rsidRPr="00761DBE">
        <w:rPr>
          <w:b/>
          <w:bCs/>
        </w:rPr>
        <w:t xml:space="preserve">Benedito Braz </w:t>
      </w:r>
      <w:proofErr w:type="spellStart"/>
      <w:r w:rsidRPr="00761DBE">
        <w:rPr>
          <w:b/>
          <w:bCs/>
        </w:rPr>
        <w:t>Cocenza</w:t>
      </w:r>
      <w:proofErr w:type="spellEnd"/>
      <w:r w:rsidRPr="00761DBE">
        <w:rPr>
          <w:b/>
          <w:bCs/>
        </w:rPr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2EB4115" w14:textId="77777777" w:rsidR="00761DBE" w:rsidRPr="00761DBE" w:rsidRDefault="00761DBE" w:rsidP="00761DBE">
      <w:pPr>
        <w:ind w:firstLine="3402"/>
        <w:jc w:val="both"/>
      </w:pPr>
    </w:p>
    <w:p w14:paraId="462CAEAD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  <w:iCs/>
        </w:rPr>
      </w:pPr>
      <w:r w:rsidRPr="00761DBE">
        <w:rPr>
          <w:rFonts w:eastAsia="Calibri"/>
          <w:b/>
        </w:rPr>
        <w:t>Art. 1º</w:t>
      </w:r>
      <w:r w:rsidRPr="00761DBE">
        <w:rPr>
          <w:rFonts w:eastAsia="Calibri"/>
        </w:rPr>
        <w:t xml:space="preserve"> Fica concedido Título de Cidadão </w:t>
      </w:r>
      <w:proofErr w:type="spellStart"/>
      <w:r w:rsidRPr="00761DBE">
        <w:rPr>
          <w:rFonts w:eastAsia="Calibri"/>
        </w:rPr>
        <w:t>Sorrisense</w:t>
      </w:r>
      <w:proofErr w:type="spellEnd"/>
      <w:r w:rsidRPr="00761DBE">
        <w:rPr>
          <w:rFonts w:eastAsia="Calibri"/>
        </w:rPr>
        <w:t xml:space="preserve"> ao </w:t>
      </w:r>
      <w:r w:rsidRPr="00761DBE">
        <w:rPr>
          <w:rFonts w:eastAsia="Calibri"/>
          <w:iCs/>
        </w:rPr>
        <w:t xml:space="preserve">Senhor </w:t>
      </w:r>
      <w:r w:rsidRPr="00761DBE">
        <w:rPr>
          <w:rFonts w:eastAsia="Calibri"/>
          <w:b/>
          <w:bCs/>
          <w:iCs/>
        </w:rPr>
        <w:t xml:space="preserve">Benedito Braz </w:t>
      </w:r>
      <w:proofErr w:type="spellStart"/>
      <w:r w:rsidRPr="00761DBE">
        <w:rPr>
          <w:rFonts w:eastAsia="Calibri"/>
          <w:b/>
          <w:bCs/>
          <w:iCs/>
        </w:rPr>
        <w:t>Cocenza</w:t>
      </w:r>
      <w:proofErr w:type="spellEnd"/>
      <w:r w:rsidRPr="00761DBE">
        <w:rPr>
          <w:rFonts w:eastAsia="Calibri"/>
          <w:b/>
          <w:bCs/>
          <w:iCs/>
        </w:rPr>
        <w:t>.</w:t>
      </w:r>
    </w:p>
    <w:p w14:paraId="3B35F9FD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20C44244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61DBE">
        <w:rPr>
          <w:rFonts w:eastAsia="Calibri"/>
          <w:b/>
          <w:bCs/>
          <w:iCs/>
        </w:rPr>
        <w:t>Art. 2º</w:t>
      </w:r>
      <w:r w:rsidRPr="00761DBE">
        <w:rPr>
          <w:rFonts w:eastAsia="Calibri"/>
          <w:iCs/>
        </w:rPr>
        <w:t xml:space="preserve"> Em anexo, </w:t>
      </w:r>
      <w:r w:rsidRPr="00761DBE">
        <w:rPr>
          <w:rFonts w:eastAsia="Calibri"/>
          <w:i/>
          <w:iCs/>
        </w:rPr>
        <w:t>Curriculum Vitae</w:t>
      </w:r>
      <w:r w:rsidRPr="00761DBE">
        <w:rPr>
          <w:rFonts w:eastAsia="Calibri"/>
          <w:iCs/>
        </w:rPr>
        <w:t>, o qual faz parte integrante deste Decreto Legislativo.</w:t>
      </w:r>
    </w:p>
    <w:p w14:paraId="242EFF00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39F963BD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61DBE">
        <w:rPr>
          <w:rFonts w:eastAsia="Calibri"/>
          <w:b/>
          <w:iCs/>
        </w:rPr>
        <w:t>Art. 3º</w:t>
      </w:r>
      <w:r w:rsidRPr="00761DBE">
        <w:rPr>
          <w:rFonts w:eastAsia="Calibri"/>
          <w:iCs/>
        </w:rPr>
        <w:t xml:space="preserve"> Este Decreto Legislativo entra em vigor na data de sua publicação.</w:t>
      </w:r>
    </w:p>
    <w:p w14:paraId="2F74211A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526BB50" w14:textId="77777777" w:rsidR="00761DBE" w:rsidRPr="00761DBE" w:rsidRDefault="00761DBE" w:rsidP="00761DB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09ECAFE0" w14:textId="1FB50D07" w:rsidR="00761DBE" w:rsidRPr="00761DBE" w:rsidRDefault="00761DBE" w:rsidP="00761DBE">
      <w:pPr>
        <w:tabs>
          <w:tab w:val="left" w:pos="9355"/>
        </w:tabs>
        <w:ind w:firstLine="1418"/>
        <w:jc w:val="both"/>
        <w:rPr>
          <w:b/>
          <w:bCs/>
          <w:iCs/>
        </w:rPr>
      </w:pPr>
      <w:bookmarkStart w:id="0" w:name="_Hlk196287517"/>
      <w:r w:rsidRPr="00761DBE">
        <w:rPr>
          <w:iCs/>
        </w:rPr>
        <w:t xml:space="preserve">Câmara Municipal de Sorriso, Estado do Mato Grosso, em </w:t>
      </w:r>
      <w:r w:rsidR="0028222B">
        <w:rPr>
          <w:iCs/>
        </w:rPr>
        <w:t>07</w:t>
      </w:r>
      <w:r w:rsidRPr="00761DBE">
        <w:rPr>
          <w:iCs/>
        </w:rPr>
        <w:t xml:space="preserve"> de </w:t>
      </w:r>
      <w:r w:rsidR="0028222B">
        <w:rPr>
          <w:iCs/>
        </w:rPr>
        <w:t>julho</w:t>
      </w:r>
      <w:r w:rsidRPr="00761DBE">
        <w:rPr>
          <w:iCs/>
        </w:rPr>
        <w:t xml:space="preserve"> de 2026.</w:t>
      </w:r>
    </w:p>
    <w:bookmarkEnd w:id="0"/>
    <w:p w14:paraId="5823E69C" w14:textId="77777777" w:rsidR="00761DBE" w:rsidRPr="00761DBE" w:rsidRDefault="00761DBE" w:rsidP="00761DBE">
      <w:pPr>
        <w:tabs>
          <w:tab w:val="left" w:pos="9355"/>
        </w:tabs>
        <w:rPr>
          <w:b/>
          <w:bCs/>
          <w:i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090CB" w14:textId="77777777" w:rsidR="00453438" w:rsidRDefault="00453438">
      <w:r>
        <w:separator/>
      </w:r>
    </w:p>
  </w:endnote>
  <w:endnote w:type="continuationSeparator" w:id="0">
    <w:p w14:paraId="50DC28C4" w14:textId="77777777" w:rsidR="00453438" w:rsidRDefault="0045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A82A" w14:textId="77777777" w:rsidR="00453438" w:rsidRDefault="00453438">
      <w:r>
        <w:separator/>
      </w:r>
    </w:p>
  </w:footnote>
  <w:footnote w:type="continuationSeparator" w:id="0">
    <w:p w14:paraId="1C0460E8" w14:textId="77777777" w:rsidR="00453438" w:rsidRDefault="00453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065CA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529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3E2396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C84854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892609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052AB2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DCE64D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F06F84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756866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3A0775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48597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0F26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EEF38" w:tentative="1">
      <w:start w:val="1"/>
      <w:numFmt w:val="lowerLetter"/>
      <w:lvlText w:val="%2."/>
      <w:lvlJc w:val="left"/>
      <w:pPr>
        <w:ind w:left="1440" w:hanging="360"/>
      </w:pPr>
    </w:lvl>
    <w:lvl w:ilvl="2" w:tplc="D70C7EE4" w:tentative="1">
      <w:start w:val="1"/>
      <w:numFmt w:val="lowerRoman"/>
      <w:lvlText w:val="%3."/>
      <w:lvlJc w:val="right"/>
      <w:pPr>
        <w:ind w:left="2160" w:hanging="180"/>
      </w:pPr>
    </w:lvl>
    <w:lvl w:ilvl="3" w:tplc="61D816A2" w:tentative="1">
      <w:start w:val="1"/>
      <w:numFmt w:val="decimal"/>
      <w:lvlText w:val="%4."/>
      <w:lvlJc w:val="left"/>
      <w:pPr>
        <w:ind w:left="2880" w:hanging="360"/>
      </w:pPr>
    </w:lvl>
    <w:lvl w:ilvl="4" w:tplc="94283B8C" w:tentative="1">
      <w:start w:val="1"/>
      <w:numFmt w:val="lowerLetter"/>
      <w:lvlText w:val="%5."/>
      <w:lvlJc w:val="left"/>
      <w:pPr>
        <w:ind w:left="3600" w:hanging="360"/>
      </w:pPr>
    </w:lvl>
    <w:lvl w:ilvl="5" w:tplc="DD12A1E4" w:tentative="1">
      <w:start w:val="1"/>
      <w:numFmt w:val="lowerRoman"/>
      <w:lvlText w:val="%6."/>
      <w:lvlJc w:val="right"/>
      <w:pPr>
        <w:ind w:left="4320" w:hanging="180"/>
      </w:pPr>
    </w:lvl>
    <w:lvl w:ilvl="6" w:tplc="1F52CFAC" w:tentative="1">
      <w:start w:val="1"/>
      <w:numFmt w:val="decimal"/>
      <w:lvlText w:val="%7."/>
      <w:lvlJc w:val="left"/>
      <w:pPr>
        <w:ind w:left="5040" w:hanging="360"/>
      </w:pPr>
    </w:lvl>
    <w:lvl w:ilvl="7" w:tplc="B568FFE2" w:tentative="1">
      <w:start w:val="1"/>
      <w:numFmt w:val="lowerLetter"/>
      <w:lvlText w:val="%8."/>
      <w:lvlJc w:val="left"/>
      <w:pPr>
        <w:ind w:left="5760" w:hanging="360"/>
      </w:pPr>
    </w:lvl>
    <w:lvl w:ilvl="8" w:tplc="136C6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C00E50E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950AF2C" w:tentative="1">
      <w:start w:val="1"/>
      <w:numFmt w:val="lowerLetter"/>
      <w:lvlText w:val="%2."/>
      <w:lvlJc w:val="left"/>
      <w:pPr>
        <w:ind w:left="1440" w:hanging="360"/>
      </w:pPr>
    </w:lvl>
    <w:lvl w:ilvl="2" w:tplc="BDFE5D8C" w:tentative="1">
      <w:start w:val="1"/>
      <w:numFmt w:val="lowerRoman"/>
      <w:lvlText w:val="%3."/>
      <w:lvlJc w:val="right"/>
      <w:pPr>
        <w:ind w:left="2160" w:hanging="180"/>
      </w:pPr>
    </w:lvl>
    <w:lvl w:ilvl="3" w:tplc="57CA779E" w:tentative="1">
      <w:start w:val="1"/>
      <w:numFmt w:val="decimal"/>
      <w:lvlText w:val="%4."/>
      <w:lvlJc w:val="left"/>
      <w:pPr>
        <w:ind w:left="2880" w:hanging="360"/>
      </w:pPr>
    </w:lvl>
    <w:lvl w:ilvl="4" w:tplc="4C747006" w:tentative="1">
      <w:start w:val="1"/>
      <w:numFmt w:val="lowerLetter"/>
      <w:lvlText w:val="%5."/>
      <w:lvlJc w:val="left"/>
      <w:pPr>
        <w:ind w:left="3600" w:hanging="360"/>
      </w:pPr>
    </w:lvl>
    <w:lvl w:ilvl="5" w:tplc="1FCAF1BC" w:tentative="1">
      <w:start w:val="1"/>
      <w:numFmt w:val="lowerRoman"/>
      <w:lvlText w:val="%6."/>
      <w:lvlJc w:val="right"/>
      <w:pPr>
        <w:ind w:left="4320" w:hanging="180"/>
      </w:pPr>
    </w:lvl>
    <w:lvl w:ilvl="6" w:tplc="493ABDB4" w:tentative="1">
      <w:start w:val="1"/>
      <w:numFmt w:val="decimal"/>
      <w:lvlText w:val="%7."/>
      <w:lvlJc w:val="left"/>
      <w:pPr>
        <w:ind w:left="5040" w:hanging="360"/>
      </w:pPr>
    </w:lvl>
    <w:lvl w:ilvl="7" w:tplc="1E506A1A" w:tentative="1">
      <w:start w:val="1"/>
      <w:numFmt w:val="lowerLetter"/>
      <w:lvlText w:val="%8."/>
      <w:lvlJc w:val="left"/>
      <w:pPr>
        <w:ind w:left="5760" w:hanging="360"/>
      </w:pPr>
    </w:lvl>
    <w:lvl w:ilvl="8" w:tplc="D30291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B62DD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B56FAC2" w:tentative="1">
      <w:start w:val="1"/>
      <w:numFmt w:val="lowerLetter"/>
      <w:lvlText w:val="%2."/>
      <w:lvlJc w:val="left"/>
      <w:pPr>
        <w:ind w:left="1440" w:hanging="360"/>
      </w:pPr>
    </w:lvl>
    <w:lvl w:ilvl="2" w:tplc="7DC43EE6" w:tentative="1">
      <w:start w:val="1"/>
      <w:numFmt w:val="lowerRoman"/>
      <w:lvlText w:val="%3."/>
      <w:lvlJc w:val="right"/>
      <w:pPr>
        <w:ind w:left="2160" w:hanging="180"/>
      </w:pPr>
    </w:lvl>
    <w:lvl w:ilvl="3" w:tplc="7A80028A" w:tentative="1">
      <w:start w:val="1"/>
      <w:numFmt w:val="decimal"/>
      <w:lvlText w:val="%4."/>
      <w:lvlJc w:val="left"/>
      <w:pPr>
        <w:ind w:left="2880" w:hanging="360"/>
      </w:pPr>
    </w:lvl>
    <w:lvl w:ilvl="4" w:tplc="D43ECF4C" w:tentative="1">
      <w:start w:val="1"/>
      <w:numFmt w:val="lowerLetter"/>
      <w:lvlText w:val="%5."/>
      <w:lvlJc w:val="left"/>
      <w:pPr>
        <w:ind w:left="3600" w:hanging="360"/>
      </w:pPr>
    </w:lvl>
    <w:lvl w:ilvl="5" w:tplc="199CEE16" w:tentative="1">
      <w:start w:val="1"/>
      <w:numFmt w:val="lowerRoman"/>
      <w:lvlText w:val="%6."/>
      <w:lvlJc w:val="right"/>
      <w:pPr>
        <w:ind w:left="4320" w:hanging="180"/>
      </w:pPr>
    </w:lvl>
    <w:lvl w:ilvl="6" w:tplc="769CA624" w:tentative="1">
      <w:start w:val="1"/>
      <w:numFmt w:val="decimal"/>
      <w:lvlText w:val="%7."/>
      <w:lvlJc w:val="left"/>
      <w:pPr>
        <w:ind w:left="5040" w:hanging="360"/>
      </w:pPr>
    </w:lvl>
    <w:lvl w:ilvl="7" w:tplc="34B21B20" w:tentative="1">
      <w:start w:val="1"/>
      <w:numFmt w:val="lowerLetter"/>
      <w:lvlText w:val="%8."/>
      <w:lvlJc w:val="left"/>
      <w:pPr>
        <w:ind w:left="5760" w:hanging="360"/>
      </w:pPr>
    </w:lvl>
    <w:lvl w:ilvl="8" w:tplc="003EB9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4A9832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9F2927E" w:tentative="1">
      <w:start w:val="1"/>
      <w:numFmt w:val="lowerLetter"/>
      <w:lvlText w:val="%2."/>
      <w:lvlJc w:val="left"/>
      <w:pPr>
        <w:ind w:left="1440" w:hanging="360"/>
      </w:pPr>
    </w:lvl>
    <w:lvl w:ilvl="2" w:tplc="6F662478" w:tentative="1">
      <w:start w:val="1"/>
      <w:numFmt w:val="lowerRoman"/>
      <w:lvlText w:val="%3."/>
      <w:lvlJc w:val="right"/>
      <w:pPr>
        <w:ind w:left="2160" w:hanging="180"/>
      </w:pPr>
    </w:lvl>
    <w:lvl w:ilvl="3" w:tplc="55C625F4" w:tentative="1">
      <w:start w:val="1"/>
      <w:numFmt w:val="decimal"/>
      <w:lvlText w:val="%4."/>
      <w:lvlJc w:val="left"/>
      <w:pPr>
        <w:ind w:left="2880" w:hanging="360"/>
      </w:pPr>
    </w:lvl>
    <w:lvl w:ilvl="4" w:tplc="611AA59E" w:tentative="1">
      <w:start w:val="1"/>
      <w:numFmt w:val="lowerLetter"/>
      <w:lvlText w:val="%5."/>
      <w:lvlJc w:val="left"/>
      <w:pPr>
        <w:ind w:left="3600" w:hanging="360"/>
      </w:pPr>
    </w:lvl>
    <w:lvl w:ilvl="5" w:tplc="447E074E" w:tentative="1">
      <w:start w:val="1"/>
      <w:numFmt w:val="lowerRoman"/>
      <w:lvlText w:val="%6."/>
      <w:lvlJc w:val="right"/>
      <w:pPr>
        <w:ind w:left="4320" w:hanging="180"/>
      </w:pPr>
    </w:lvl>
    <w:lvl w:ilvl="6" w:tplc="B52E1A88" w:tentative="1">
      <w:start w:val="1"/>
      <w:numFmt w:val="decimal"/>
      <w:lvlText w:val="%7."/>
      <w:lvlJc w:val="left"/>
      <w:pPr>
        <w:ind w:left="5040" w:hanging="360"/>
      </w:pPr>
    </w:lvl>
    <w:lvl w:ilvl="7" w:tplc="3746CE96" w:tentative="1">
      <w:start w:val="1"/>
      <w:numFmt w:val="lowerLetter"/>
      <w:lvlText w:val="%8."/>
      <w:lvlJc w:val="left"/>
      <w:pPr>
        <w:ind w:left="5760" w:hanging="360"/>
      </w:pPr>
    </w:lvl>
    <w:lvl w:ilvl="8" w:tplc="E7567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798432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608704" w:tentative="1">
      <w:start w:val="1"/>
      <w:numFmt w:val="lowerLetter"/>
      <w:lvlText w:val="%2."/>
      <w:lvlJc w:val="left"/>
      <w:pPr>
        <w:ind w:left="1440" w:hanging="360"/>
      </w:pPr>
    </w:lvl>
    <w:lvl w:ilvl="2" w:tplc="1FD479FE" w:tentative="1">
      <w:start w:val="1"/>
      <w:numFmt w:val="lowerRoman"/>
      <w:lvlText w:val="%3."/>
      <w:lvlJc w:val="right"/>
      <w:pPr>
        <w:ind w:left="2160" w:hanging="180"/>
      </w:pPr>
    </w:lvl>
    <w:lvl w:ilvl="3" w:tplc="61009890" w:tentative="1">
      <w:start w:val="1"/>
      <w:numFmt w:val="decimal"/>
      <w:lvlText w:val="%4."/>
      <w:lvlJc w:val="left"/>
      <w:pPr>
        <w:ind w:left="2880" w:hanging="360"/>
      </w:pPr>
    </w:lvl>
    <w:lvl w:ilvl="4" w:tplc="3C14349E" w:tentative="1">
      <w:start w:val="1"/>
      <w:numFmt w:val="lowerLetter"/>
      <w:lvlText w:val="%5."/>
      <w:lvlJc w:val="left"/>
      <w:pPr>
        <w:ind w:left="3600" w:hanging="360"/>
      </w:pPr>
    </w:lvl>
    <w:lvl w:ilvl="5" w:tplc="15409B30" w:tentative="1">
      <w:start w:val="1"/>
      <w:numFmt w:val="lowerRoman"/>
      <w:lvlText w:val="%6."/>
      <w:lvlJc w:val="right"/>
      <w:pPr>
        <w:ind w:left="4320" w:hanging="180"/>
      </w:pPr>
    </w:lvl>
    <w:lvl w:ilvl="6" w:tplc="1FEE5D78" w:tentative="1">
      <w:start w:val="1"/>
      <w:numFmt w:val="decimal"/>
      <w:lvlText w:val="%7."/>
      <w:lvlJc w:val="left"/>
      <w:pPr>
        <w:ind w:left="5040" w:hanging="360"/>
      </w:pPr>
    </w:lvl>
    <w:lvl w:ilvl="7" w:tplc="5B3A4BA2" w:tentative="1">
      <w:start w:val="1"/>
      <w:numFmt w:val="lowerLetter"/>
      <w:lvlText w:val="%8."/>
      <w:lvlJc w:val="left"/>
      <w:pPr>
        <w:ind w:left="5760" w:hanging="360"/>
      </w:pPr>
    </w:lvl>
    <w:lvl w:ilvl="8" w:tplc="EF228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AC968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0444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9223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6AB8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BA7C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106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1201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96B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096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4ED267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F0C8D2" w:tentative="1">
      <w:start w:val="1"/>
      <w:numFmt w:val="lowerLetter"/>
      <w:lvlText w:val="%2."/>
      <w:lvlJc w:val="left"/>
      <w:pPr>
        <w:ind w:left="1440" w:hanging="360"/>
      </w:pPr>
    </w:lvl>
    <w:lvl w:ilvl="2" w:tplc="B374D5AC" w:tentative="1">
      <w:start w:val="1"/>
      <w:numFmt w:val="lowerRoman"/>
      <w:lvlText w:val="%3."/>
      <w:lvlJc w:val="right"/>
      <w:pPr>
        <w:ind w:left="2160" w:hanging="180"/>
      </w:pPr>
    </w:lvl>
    <w:lvl w:ilvl="3" w:tplc="E08CE9BE" w:tentative="1">
      <w:start w:val="1"/>
      <w:numFmt w:val="decimal"/>
      <w:lvlText w:val="%4."/>
      <w:lvlJc w:val="left"/>
      <w:pPr>
        <w:ind w:left="2880" w:hanging="360"/>
      </w:pPr>
    </w:lvl>
    <w:lvl w:ilvl="4" w:tplc="E47AAB08" w:tentative="1">
      <w:start w:val="1"/>
      <w:numFmt w:val="lowerLetter"/>
      <w:lvlText w:val="%5."/>
      <w:lvlJc w:val="left"/>
      <w:pPr>
        <w:ind w:left="3600" w:hanging="360"/>
      </w:pPr>
    </w:lvl>
    <w:lvl w:ilvl="5" w:tplc="CD629D1E" w:tentative="1">
      <w:start w:val="1"/>
      <w:numFmt w:val="lowerRoman"/>
      <w:lvlText w:val="%6."/>
      <w:lvlJc w:val="right"/>
      <w:pPr>
        <w:ind w:left="4320" w:hanging="180"/>
      </w:pPr>
    </w:lvl>
    <w:lvl w:ilvl="6" w:tplc="00C6F5E8" w:tentative="1">
      <w:start w:val="1"/>
      <w:numFmt w:val="decimal"/>
      <w:lvlText w:val="%7."/>
      <w:lvlJc w:val="left"/>
      <w:pPr>
        <w:ind w:left="5040" w:hanging="360"/>
      </w:pPr>
    </w:lvl>
    <w:lvl w:ilvl="7" w:tplc="61B27FFA" w:tentative="1">
      <w:start w:val="1"/>
      <w:numFmt w:val="lowerLetter"/>
      <w:lvlText w:val="%8."/>
      <w:lvlJc w:val="left"/>
      <w:pPr>
        <w:ind w:left="5760" w:hanging="360"/>
      </w:pPr>
    </w:lvl>
    <w:lvl w:ilvl="8" w:tplc="12B06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DDF472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ABE470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AADE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624C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92EB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D87F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CC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A8F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B24A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D68EA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C94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4BEB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C9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0893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3BEF3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61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5475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4CE4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3ACCBE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4ECF718">
      <w:start w:val="1"/>
      <w:numFmt w:val="lowerLetter"/>
      <w:lvlText w:val="%2."/>
      <w:lvlJc w:val="left"/>
      <w:pPr>
        <w:ind w:left="1364" w:hanging="360"/>
      </w:pPr>
    </w:lvl>
    <w:lvl w:ilvl="2" w:tplc="16B45470">
      <w:start w:val="1"/>
      <w:numFmt w:val="lowerRoman"/>
      <w:lvlText w:val="%3."/>
      <w:lvlJc w:val="right"/>
      <w:pPr>
        <w:ind w:left="2084" w:hanging="180"/>
      </w:pPr>
    </w:lvl>
    <w:lvl w:ilvl="3" w:tplc="D834E0EA">
      <w:start w:val="1"/>
      <w:numFmt w:val="decimal"/>
      <w:lvlText w:val="%4."/>
      <w:lvlJc w:val="left"/>
      <w:pPr>
        <w:ind w:left="2804" w:hanging="360"/>
      </w:pPr>
    </w:lvl>
    <w:lvl w:ilvl="4" w:tplc="0E287912">
      <w:start w:val="1"/>
      <w:numFmt w:val="lowerLetter"/>
      <w:lvlText w:val="%5."/>
      <w:lvlJc w:val="left"/>
      <w:pPr>
        <w:ind w:left="3524" w:hanging="360"/>
      </w:pPr>
    </w:lvl>
    <w:lvl w:ilvl="5" w:tplc="1298B5C4">
      <w:start w:val="1"/>
      <w:numFmt w:val="lowerRoman"/>
      <w:lvlText w:val="%6."/>
      <w:lvlJc w:val="right"/>
      <w:pPr>
        <w:ind w:left="4244" w:hanging="180"/>
      </w:pPr>
    </w:lvl>
    <w:lvl w:ilvl="6" w:tplc="9B187F7E">
      <w:start w:val="1"/>
      <w:numFmt w:val="decimal"/>
      <w:lvlText w:val="%7."/>
      <w:lvlJc w:val="left"/>
      <w:pPr>
        <w:ind w:left="4964" w:hanging="360"/>
      </w:pPr>
    </w:lvl>
    <w:lvl w:ilvl="7" w:tplc="80104EC6">
      <w:start w:val="1"/>
      <w:numFmt w:val="lowerLetter"/>
      <w:lvlText w:val="%8."/>
      <w:lvlJc w:val="left"/>
      <w:pPr>
        <w:ind w:left="5684" w:hanging="360"/>
      </w:pPr>
    </w:lvl>
    <w:lvl w:ilvl="8" w:tplc="6C22D43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EE0474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69AFE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90BD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52CF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446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46E1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9EA8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1A97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0A75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1C241F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9987DF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587F8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AE030D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2F671E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522DF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6874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CF8232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9D4673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76A8744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FB6478C" w:tentative="1">
      <w:start w:val="1"/>
      <w:numFmt w:val="lowerLetter"/>
      <w:lvlText w:val="%2."/>
      <w:lvlJc w:val="left"/>
      <w:pPr>
        <w:ind w:left="1440" w:hanging="360"/>
      </w:pPr>
    </w:lvl>
    <w:lvl w:ilvl="2" w:tplc="5816C8C8" w:tentative="1">
      <w:start w:val="1"/>
      <w:numFmt w:val="lowerRoman"/>
      <w:lvlText w:val="%3."/>
      <w:lvlJc w:val="right"/>
      <w:pPr>
        <w:ind w:left="2160" w:hanging="180"/>
      </w:pPr>
    </w:lvl>
    <w:lvl w:ilvl="3" w:tplc="39060540" w:tentative="1">
      <w:start w:val="1"/>
      <w:numFmt w:val="decimal"/>
      <w:lvlText w:val="%4."/>
      <w:lvlJc w:val="left"/>
      <w:pPr>
        <w:ind w:left="2880" w:hanging="360"/>
      </w:pPr>
    </w:lvl>
    <w:lvl w:ilvl="4" w:tplc="EB085366" w:tentative="1">
      <w:start w:val="1"/>
      <w:numFmt w:val="lowerLetter"/>
      <w:lvlText w:val="%5."/>
      <w:lvlJc w:val="left"/>
      <w:pPr>
        <w:ind w:left="3600" w:hanging="360"/>
      </w:pPr>
    </w:lvl>
    <w:lvl w:ilvl="5" w:tplc="DC7ACC06" w:tentative="1">
      <w:start w:val="1"/>
      <w:numFmt w:val="lowerRoman"/>
      <w:lvlText w:val="%6."/>
      <w:lvlJc w:val="right"/>
      <w:pPr>
        <w:ind w:left="4320" w:hanging="180"/>
      </w:pPr>
    </w:lvl>
    <w:lvl w:ilvl="6" w:tplc="775217BC" w:tentative="1">
      <w:start w:val="1"/>
      <w:numFmt w:val="decimal"/>
      <w:lvlText w:val="%7."/>
      <w:lvlJc w:val="left"/>
      <w:pPr>
        <w:ind w:left="5040" w:hanging="360"/>
      </w:pPr>
    </w:lvl>
    <w:lvl w:ilvl="7" w:tplc="E14CD944" w:tentative="1">
      <w:start w:val="1"/>
      <w:numFmt w:val="lowerLetter"/>
      <w:lvlText w:val="%8."/>
      <w:lvlJc w:val="left"/>
      <w:pPr>
        <w:ind w:left="5760" w:hanging="360"/>
      </w:pPr>
    </w:lvl>
    <w:lvl w:ilvl="8" w:tplc="AD24DA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EF4EB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FBE1164" w:tentative="1">
      <w:start w:val="1"/>
      <w:numFmt w:val="lowerLetter"/>
      <w:lvlText w:val="%2."/>
      <w:lvlJc w:val="left"/>
      <w:pPr>
        <w:ind w:left="1440" w:hanging="360"/>
      </w:pPr>
    </w:lvl>
    <w:lvl w:ilvl="2" w:tplc="918C2EAC" w:tentative="1">
      <w:start w:val="1"/>
      <w:numFmt w:val="lowerRoman"/>
      <w:lvlText w:val="%3."/>
      <w:lvlJc w:val="right"/>
      <w:pPr>
        <w:ind w:left="2160" w:hanging="180"/>
      </w:pPr>
    </w:lvl>
    <w:lvl w:ilvl="3" w:tplc="0BC0027C" w:tentative="1">
      <w:start w:val="1"/>
      <w:numFmt w:val="decimal"/>
      <w:lvlText w:val="%4."/>
      <w:lvlJc w:val="left"/>
      <w:pPr>
        <w:ind w:left="2880" w:hanging="360"/>
      </w:pPr>
    </w:lvl>
    <w:lvl w:ilvl="4" w:tplc="87925C84" w:tentative="1">
      <w:start w:val="1"/>
      <w:numFmt w:val="lowerLetter"/>
      <w:lvlText w:val="%5."/>
      <w:lvlJc w:val="left"/>
      <w:pPr>
        <w:ind w:left="3600" w:hanging="360"/>
      </w:pPr>
    </w:lvl>
    <w:lvl w:ilvl="5" w:tplc="86247A2E" w:tentative="1">
      <w:start w:val="1"/>
      <w:numFmt w:val="lowerRoman"/>
      <w:lvlText w:val="%6."/>
      <w:lvlJc w:val="right"/>
      <w:pPr>
        <w:ind w:left="4320" w:hanging="180"/>
      </w:pPr>
    </w:lvl>
    <w:lvl w:ilvl="6" w:tplc="D11A6B70" w:tentative="1">
      <w:start w:val="1"/>
      <w:numFmt w:val="decimal"/>
      <w:lvlText w:val="%7."/>
      <w:lvlJc w:val="left"/>
      <w:pPr>
        <w:ind w:left="5040" w:hanging="360"/>
      </w:pPr>
    </w:lvl>
    <w:lvl w:ilvl="7" w:tplc="4078B460" w:tentative="1">
      <w:start w:val="1"/>
      <w:numFmt w:val="lowerLetter"/>
      <w:lvlText w:val="%8."/>
      <w:lvlJc w:val="left"/>
      <w:pPr>
        <w:ind w:left="5760" w:hanging="360"/>
      </w:pPr>
    </w:lvl>
    <w:lvl w:ilvl="8" w:tplc="61EE5E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B01494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56CD96" w:tentative="1">
      <w:start w:val="1"/>
      <w:numFmt w:val="lowerLetter"/>
      <w:lvlText w:val="%2."/>
      <w:lvlJc w:val="left"/>
      <w:pPr>
        <w:ind w:left="1440" w:hanging="360"/>
      </w:pPr>
    </w:lvl>
    <w:lvl w:ilvl="2" w:tplc="9CA03D5A" w:tentative="1">
      <w:start w:val="1"/>
      <w:numFmt w:val="lowerRoman"/>
      <w:lvlText w:val="%3."/>
      <w:lvlJc w:val="right"/>
      <w:pPr>
        <w:ind w:left="2160" w:hanging="180"/>
      </w:pPr>
    </w:lvl>
    <w:lvl w:ilvl="3" w:tplc="0B96C998" w:tentative="1">
      <w:start w:val="1"/>
      <w:numFmt w:val="decimal"/>
      <w:lvlText w:val="%4."/>
      <w:lvlJc w:val="left"/>
      <w:pPr>
        <w:ind w:left="2880" w:hanging="360"/>
      </w:pPr>
    </w:lvl>
    <w:lvl w:ilvl="4" w:tplc="7E2E2130" w:tentative="1">
      <w:start w:val="1"/>
      <w:numFmt w:val="lowerLetter"/>
      <w:lvlText w:val="%5."/>
      <w:lvlJc w:val="left"/>
      <w:pPr>
        <w:ind w:left="3600" w:hanging="360"/>
      </w:pPr>
    </w:lvl>
    <w:lvl w:ilvl="5" w:tplc="89BC969C" w:tentative="1">
      <w:start w:val="1"/>
      <w:numFmt w:val="lowerRoman"/>
      <w:lvlText w:val="%6."/>
      <w:lvlJc w:val="right"/>
      <w:pPr>
        <w:ind w:left="4320" w:hanging="180"/>
      </w:pPr>
    </w:lvl>
    <w:lvl w:ilvl="6" w:tplc="46709912" w:tentative="1">
      <w:start w:val="1"/>
      <w:numFmt w:val="decimal"/>
      <w:lvlText w:val="%7."/>
      <w:lvlJc w:val="left"/>
      <w:pPr>
        <w:ind w:left="5040" w:hanging="360"/>
      </w:pPr>
    </w:lvl>
    <w:lvl w:ilvl="7" w:tplc="DACE8FDC" w:tentative="1">
      <w:start w:val="1"/>
      <w:numFmt w:val="lowerLetter"/>
      <w:lvlText w:val="%8."/>
      <w:lvlJc w:val="left"/>
      <w:pPr>
        <w:ind w:left="5760" w:hanging="360"/>
      </w:pPr>
    </w:lvl>
    <w:lvl w:ilvl="8" w:tplc="6C125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B2238D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1BC69B6" w:tentative="1">
      <w:start w:val="1"/>
      <w:numFmt w:val="lowerLetter"/>
      <w:lvlText w:val="%2."/>
      <w:lvlJc w:val="left"/>
      <w:pPr>
        <w:ind w:left="1364" w:hanging="360"/>
      </w:pPr>
    </w:lvl>
    <w:lvl w:ilvl="2" w:tplc="D2D83552" w:tentative="1">
      <w:start w:val="1"/>
      <w:numFmt w:val="lowerRoman"/>
      <w:lvlText w:val="%3."/>
      <w:lvlJc w:val="right"/>
      <w:pPr>
        <w:ind w:left="2084" w:hanging="180"/>
      </w:pPr>
    </w:lvl>
    <w:lvl w:ilvl="3" w:tplc="0518ECA6" w:tentative="1">
      <w:start w:val="1"/>
      <w:numFmt w:val="decimal"/>
      <w:lvlText w:val="%4."/>
      <w:lvlJc w:val="left"/>
      <w:pPr>
        <w:ind w:left="2804" w:hanging="360"/>
      </w:pPr>
    </w:lvl>
    <w:lvl w:ilvl="4" w:tplc="414A27C8" w:tentative="1">
      <w:start w:val="1"/>
      <w:numFmt w:val="lowerLetter"/>
      <w:lvlText w:val="%5."/>
      <w:lvlJc w:val="left"/>
      <w:pPr>
        <w:ind w:left="3524" w:hanging="360"/>
      </w:pPr>
    </w:lvl>
    <w:lvl w:ilvl="5" w:tplc="80F6C21A" w:tentative="1">
      <w:start w:val="1"/>
      <w:numFmt w:val="lowerRoman"/>
      <w:lvlText w:val="%6."/>
      <w:lvlJc w:val="right"/>
      <w:pPr>
        <w:ind w:left="4244" w:hanging="180"/>
      </w:pPr>
    </w:lvl>
    <w:lvl w:ilvl="6" w:tplc="13B0A7EE" w:tentative="1">
      <w:start w:val="1"/>
      <w:numFmt w:val="decimal"/>
      <w:lvlText w:val="%7."/>
      <w:lvlJc w:val="left"/>
      <w:pPr>
        <w:ind w:left="4964" w:hanging="360"/>
      </w:pPr>
    </w:lvl>
    <w:lvl w:ilvl="7" w:tplc="0682E984" w:tentative="1">
      <w:start w:val="1"/>
      <w:numFmt w:val="lowerLetter"/>
      <w:lvlText w:val="%8."/>
      <w:lvlJc w:val="left"/>
      <w:pPr>
        <w:ind w:left="5684" w:hanging="360"/>
      </w:pPr>
    </w:lvl>
    <w:lvl w:ilvl="8" w:tplc="F1529EF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223813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21EDF54" w:tentative="1">
      <w:start w:val="1"/>
      <w:numFmt w:val="lowerLetter"/>
      <w:lvlText w:val="%2."/>
      <w:lvlJc w:val="left"/>
      <w:pPr>
        <w:ind w:left="1440" w:hanging="360"/>
      </w:pPr>
    </w:lvl>
    <w:lvl w:ilvl="2" w:tplc="4BE88AB0" w:tentative="1">
      <w:start w:val="1"/>
      <w:numFmt w:val="lowerRoman"/>
      <w:lvlText w:val="%3."/>
      <w:lvlJc w:val="right"/>
      <w:pPr>
        <w:ind w:left="2160" w:hanging="180"/>
      </w:pPr>
    </w:lvl>
    <w:lvl w:ilvl="3" w:tplc="F55A3DE8" w:tentative="1">
      <w:start w:val="1"/>
      <w:numFmt w:val="decimal"/>
      <w:lvlText w:val="%4."/>
      <w:lvlJc w:val="left"/>
      <w:pPr>
        <w:ind w:left="2880" w:hanging="360"/>
      </w:pPr>
    </w:lvl>
    <w:lvl w:ilvl="4" w:tplc="4B4271B2" w:tentative="1">
      <w:start w:val="1"/>
      <w:numFmt w:val="lowerLetter"/>
      <w:lvlText w:val="%5."/>
      <w:lvlJc w:val="left"/>
      <w:pPr>
        <w:ind w:left="3600" w:hanging="360"/>
      </w:pPr>
    </w:lvl>
    <w:lvl w:ilvl="5" w:tplc="2F5C34BE" w:tentative="1">
      <w:start w:val="1"/>
      <w:numFmt w:val="lowerRoman"/>
      <w:lvlText w:val="%6."/>
      <w:lvlJc w:val="right"/>
      <w:pPr>
        <w:ind w:left="4320" w:hanging="180"/>
      </w:pPr>
    </w:lvl>
    <w:lvl w:ilvl="6" w:tplc="A5A06B0A" w:tentative="1">
      <w:start w:val="1"/>
      <w:numFmt w:val="decimal"/>
      <w:lvlText w:val="%7."/>
      <w:lvlJc w:val="left"/>
      <w:pPr>
        <w:ind w:left="5040" w:hanging="360"/>
      </w:pPr>
    </w:lvl>
    <w:lvl w:ilvl="7" w:tplc="BE94AA84" w:tentative="1">
      <w:start w:val="1"/>
      <w:numFmt w:val="lowerLetter"/>
      <w:lvlText w:val="%8."/>
      <w:lvlJc w:val="left"/>
      <w:pPr>
        <w:ind w:left="5760" w:hanging="360"/>
      </w:pPr>
    </w:lvl>
    <w:lvl w:ilvl="8" w:tplc="1E3A1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4359283">
    <w:abstractNumId w:val="20"/>
  </w:num>
  <w:num w:numId="2" w16cid:durableId="2053453471">
    <w:abstractNumId w:val="7"/>
  </w:num>
  <w:num w:numId="3" w16cid:durableId="1381050477">
    <w:abstractNumId w:val="11"/>
  </w:num>
  <w:num w:numId="4" w16cid:durableId="716510425">
    <w:abstractNumId w:val="28"/>
  </w:num>
  <w:num w:numId="5" w16cid:durableId="1837189324">
    <w:abstractNumId w:val="0"/>
  </w:num>
  <w:num w:numId="6" w16cid:durableId="562133649">
    <w:abstractNumId w:val="12"/>
  </w:num>
  <w:num w:numId="7" w16cid:durableId="826677476">
    <w:abstractNumId w:val="29"/>
  </w:num>
  <w:num w:numId="8" w16cid:durableId="21101995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3318704">
    <w:abstractNumId w:val="1"/>
  </w:num>
  <w:num w:numId="10" w16cid:durableId="1688561524">
    <w:abstractNumId w:val="0"/>
    <w:lvlOverride w:ilvl="0">
      <w:startOverride w:val="1"/>
    </w:lvlOverride>
  </w:num>
  <w:num w:numId="11" w16cid:durableId="9872505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2247276">
    <w:abstractNumId w:val="7"/>
  </w:num>
  <w:num w:numId="13" w16cid:durableId="1653022509">
    <w:abstractNumId w:val="28"/>
  </w:num>
  <w:num w:numId="14" w16cid:durableId="17823389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7807682">
    <w:abstractNumId w:val="21"/>
  </w:num>
  <w:num w:numId="16" w16cid:durableId="19452647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32529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672967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69848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6380242">
    <w:abstractNumId w:val="25"/>
  </w:num>
  <w:num w:numId="21" w16cid:durableId="494034273">
    <w:abstractNumId w:val="9"/>
  </w:num>
  <w:num w:numId="22" w16cid:durableId="290136102">
    <w:abstractNumId w:val="32"/>
  </w:num>
  <w:num w:numId="23" w16cid:durableId="1855917804">
    <w:abstractNumId w:val="35"/>
  </w:num>
  <w:num w:numId="24" w16cid:durableId="1322273514">
    <w:abstractNumId w:val="33"/>
  </w:num>
  <w:num w:numId="25" w16cid:durableId="2096437851">
    <w:abstractNumId w:val="13"/>
  </w:num>
  <w:num w:numId="26" w16cid:durableId="166361561">
    <w:abstractNumId w:val="34"/>
  </w:num>
  <w:num w:numId="27" w16cid:durableId="1304460137">
    <w:abstractNumId w:val="8"/>
  </w:num>
  <w:num w:numId="28" w16cid:durableId="861941027">
    <w:abstractNumId w:val="31"/>
  </w:num>
  <w:num w:numId="29" w16cid:durableId="1340960680">
    <w:abstractNumId w:val="17"/>
  </w:num>
  <w:num w:numId="30" w16cid:durableId="781071050">
    <w:abstractNumId w:val="2"/>
  </w:num>
  <w:num w:numId="31" w16cid:durableId="1258488718">
    <w:abstractNumId w:val="26"/>
  </w:num>
  <w:num w:numId="32" w16cid:durableId="536938911">
    <w:abstractNumId w:val="18"/>
  </w:num>
  <w:num w:numId="33" w16cid:durableId="454065107">
    <w:abstractNumId w:val="16"/>
  </w:num>
  <w:num w:numId="34" w16cid:durableId="1023550346">
    <w:abstractNumId w:val="3"/>
  </w:num>
  <w:num w:numId="35" w16cid:durableId="874852598">
    <w:abstractNumId w:val="4"/>
  </w:num>
  <w:num w:numId="36" w16cid:durableId="813568074">
    <w:abstractNumId w:val="15"/>
  </w:num>
  <w:num w:numId="37" w16cid:durableId="926576191">
    <w:abstractNumId w:val="10"/>
  </w:num>
  <w:num w:numId="38" w16cid:durableId="669017340">
    <w:abstractNumId w:val="14"/>
  </w:num>
  <w:num w:numId="39" w16cid:durableId="1252197648">
    <w:abstractNumId w:val="23"/>
  </w:num>
  <w:num w:numId="40" w16cid:durableId="780144579">
    <w:abstractNumId w:val="30"/>
  </w:num>
  <w:num w:numId="41" w16cid:durableId="322271921">
    <w:abstractNumId w:val="19"/>
  </w:num>
  <w:num w:numId="42" w16cid:durableId="306473802">
    <w:abstractNumId w:val="24"/>
  </w:num>
  <w:num w:numId="43" w16cid:durableId="177408289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22B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53438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1DBE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9C9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3F5AF6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2026-07-07T11:42:00Z</dcterms:modified>
</cp:coreProperties>
</file>