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764B" w14:textId="77777777" w:rsidR="005D4277" w:rsidRDefault="005D4277" w:rsidP="00B803B5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7B5F2B9A" w14:textId="3C7A0AEA" w:rsidR="00B474E9" w:rsidRPr="006158B6" w:rsidRDefault="00000000" w:rsidP="00B803B5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B803B5">
        <w:rPr>
          <w:rFonts w:ascii="Times New Roman" w:hAnsi="Times New Roman" w:cs="Times New Roman"/>
        </w:rPr>
        <w:t>112</w:t>
      </w:r>
      <w:r w:rsidRPr="006158B6">
        <w:rPr>
          <w:rFonts w:ascii="Times New Roman" w:hAnsi="Times New Roman" w:cs="Times New Roman"/>
        </w:rPr>
        <w:t xml:space="preserve">, DE </w:t>
      </w:r>
      <w:r w:rsidR="00B803B5">
        <w:rPr>
          <w:rFonts w:ascii="Times New Roman" w:eastAsia="Calibri" w:hAnsi="Times New Roman" w:cs="Times New Roman"/>
        </w:rPr>
        <w:t>07</w:t>
      </w:r>
      <w:r w:rsidRPr="006158B6">
        <w:rPr>
          <w:rFonts w:ascii="Times New Roman" w:eastAsia="Calibri" w:hAnsi="Times New Roman" w:cs="Times New Roman"/>
        </w:rPr>
        <w:t xml:space="preserve"> DE </w:t>
      </w:r>
      <w:r w:rsidR="00B803B5">
        <w:rPr>
          <w:rFonts w:ascii="Times New Roman" w:eastAsia="Calibri" w:hAnsi="Times New Roman" w:cs="Times New Roman"/>
        </w:rPr>
        <w:t>JULHO</w:t>
      </w:r>
      <w:r w:rsidRPr="006158B6">
        <w:rPr>
          <w:rFonts w:ascii="Times New Roman" w:eastAsia="Calibri" w:hAnsi="Times New Roman" w:cs="Times New Roman"/>
        </w:rPr>
        <w:t xml:space="preserve"> DE 202</w:t>
      </w:r>
      <w:r w:rsidR="00B803B5">
        <w:rPr>
          <w:rFonts w:ascii="Times New Roman" w:eastAsia="Calibri" w:hAnsi="Times New Roman" w:cs="Times New Roman"/>
        </w:rPr>
        <w:t>6.</w:t>
      </w:r>
    </w:p>
    <w:p w14:paraId="0D18B52D" w14:textId="77777777" w:rsidR="00B474E9" w:rsidRDefault="00B474E9" w:rsidP="00B803B5">
      <w:pPr>
        <w:ind w:left="3402"/>
        <w:rPr>
          <w:rFonts w:eastAsia="Calibri"/>
        </w:rPr>
      </w:pPr>
    </w:p>
    <w:p w14:paraId="0989B49A" w14:textId="7FBB98F2" w:rsidR="00B474E9" w:rsidRPr="00B803B5" w:rsidRDefault="00B803B5" w:rsidP="00B803B5">
      <w:pPr>
        <w:ind w:left="3402"/>
        <w:jc w:val="both"/>
        <w:rPr>
          <w:b/>
        </w:rPr>
      </w:pPr>
      <w:r w:rsidRPr="00B803B5">
        <w:rPr>
          <w:bCs/>
        </w:rPr>
        <w:t xml:space="preserve">Concede Título de Cidadão </w:t>
      </w:r>
      <w:proofErr w:type="spellStart"/>
      <w:r w:rsidRPr="00B803B5">
        <w:rPr>
          <w:bCs/>
        </w:rPr>
        <w:t>Sorrisense</w:t>
      </w:r>
      <w:proofErr w:type="spellEnd"/>
      <w:r w:rsidRPr="00B803B5">
        <w:rPr>
          <w:bCs/>
        </w:rPr>
        <w:t xml:space="preserve"> ao Senhor </w:t>
      </w:r>
      <w:proofErr w:type="spellStart"/>
      <w:r w:rsidRPr="00B803B5">
        <w:rPr>
          <w:b/>
        </w:rPr>
        <w:t>Nilto</w:t>
      </w:r>
      <w:proofErr w:type="spellEnd"/>
      <w:r w:rsidRPr="00B803B5">
        <w:rPr>
          <w:b/>
        </w:rPr>
        <w:t xml:space="preserve"> Santo Lodi</w:t>
      </w:r>
      <w:r>
        <w:rPr>
          <w:b/>
        </w:rPr>
        <w:t>.</w:t>
      </w:r>
    </w:p>
    <w:p w14:paraId="02E23218" w14:textId="77777777" w:rsidR="00B474E9" w:rsidRDefault="00B474E9" w:rsidP="00B803B5">
      <w:pPr>
        <w:ind w:left="3402" w:firstLine="1418"/>
        <w:jc w:val="both"/>
        <w:rPr>
          <w:bCs/>
        </w:rPr>
      </w:pPr>
    </w:p>
    <w:p w14:paraId="2C1BAAF4" w14:textId="77777777" w:rsidR="005D4277" w:rsidRDefault="005D4277" w:rsidP="00B803B5">
      <w:pPr>
        <w:ind w:left="3402" w:firstLine="1418"/>
        <w:jc w:val="both"/>
        <w:rPr>
          <w:bCs/>
        </w:rPr>
      </w:pPr>
    </w:p>
    <w:p w14:paraId="6B94AF61" w14:textId="3110DA2B" w:rsidR="00A84140" w:rsidRPr="00B9091A" w:rsidRDefault="00000000" w:rsidP="00923D17">
      <w:pPr>
        <w:ind w:firstLine="1418"/>
        <w:jc w:val="both"/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75E0561F" w14:textId="77777777" w:rsidR="005D4277" w:rsidRPr="005D4277" w:rsidRDefault="005D4277" w:rsidP="005D4277">
      <w:pPr>
        <w:tabs>
          <w:tab w:val="left" w:pos="708"/>
          <w:tab w:val="left" w:pos="1128"/>
        </w:tabs>
        <w:ind w:firstLine="1418"/>
        <w:jc w:val="both"/>
        <w:rPr>
          <w:rFonts w:eastAsia="Calibri"/>
          <w:b/>
          <w:bCs/>
          <w:iCs/>
        </w:rPr>
      </w:pPr>
      <w:r w:rsidRPr="005D4277">
        <w:rPr>
          <w:rFonts w:eastAsia="Calibri"/>
          <w:b/>
        </w:rPr>
        <w:t>Art. 1º</w:t>
      </w:r>
      <w:r w:rsidRPr="005D4277">
        <w:rPr>
          <w:rFonts w:eastAsia="Calibri"/>
        </w:rPr>
        <w:t xml:space="preserve"> Fica concedido Título de Cidadão </w:t>
      </w:r>
      <w:proofErr w:type="spellStart"/>
      <w:r w:rsidRPr="005D4277">
        <w:rPr>
          <w:rFonts w:eastAsia="Calibri"/>
        </w:rPr>
        <w:t>Sorrisense</w:t>
      </w:r>
      <w:proofErr w:type="spellEnd"/>
      <w:r w:rsidRPr="005D4277">
        <w:rPr>
          <w:rFonts w:eastAsia="Calibri"/>
        </w:rPr>
        <w:t xml:space="preserve"> ao </w:t>
      </w:r>
      <w:r w:rsidRPr="005D4277">
        <w:rPr>
          <w:rFonts w:eastAsia="Calibri"/>
          <w:iCs/>
        </w:rPr>
        <w:t xml:space="preserve">Senhor </w:t>
      </w:r>
      <w:proofErr w:type="spellStart"/>
      <w:r w:rsidRPr="005D4277">
        <w:rPr>
          <w:rFonts w:eastAsia="Calibri"/>
          <w:b/>
          <w:bCs/>
          <w:iCs/>
        </w:rPr>
        <w:t>Nilto</w:t>
      </w:r>
      <w:proofErr w:type="spellEnd"/>
      <w:r w:rsidRPr="005D4277">
        <w:rPr>
          <w:rFonts w:eastAsia="Calibri"/>
          <w:b/>
          <w:bCs/>
          <w:iCs/>
        </w:rPr>
        <w:t xml:space="preserve"> Santo Lodi.</w:t>
      </w:r>
    </w:p>
    <w:p w14:paraId="3A54E736" w14:textId="77777777" w:rsidR="005D4277" w:rsidRPr="005D4277" w:rsidRDefault="005D4277" w:rsidP="005D4277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</w:p>
    <w:p w14:paraId="6636D782" w14:textId="77777777" w:rsidR="005D4277" w:rsidRPr="005D4277" w:rsidRDefault="005D4277" w:rsidP="005D4277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5D4277">
        <w:rPr>
          <w:rFonts w:eastAsia="Calibri"/>
          <w:b/>
          <w:bCs/>
          <w:iCs/>
        </w:rPr>
        <w:t>Art. 2º</w:t>
      </w:r>
      <w:r w:rsidRPr="005D4277">
        <w:rPr>
          <w:rFonts w:eastAsia="Calibri"/>
          <w:iCs/>
        </w:rPr>
        <w:t xml:space="preserve"> Em anexo, </w:t>
      </w:r>
      <w:r w:rsidRPr="005D4277">
        <w:rPr>
          <w:rFonts w:eastAsia="Calibri"/>
          <w:i/>
          <w:iCs/>
        </w:rPr>
        <w:t>Curriculum Vitae</w:t>
      </w:r>
      <w:r w:rsidRPr="005D4277">
        <w:rPr>
          <w:rFonts w:eastAsia="Calibri"/>
          <w:iCs/>
        </w:rPr>
        <w:t>, o qual faz parte integrante deste Decreto Legislativo.</w:t>
      </w:r>
    </w:p>
    <w:p w14:paraId="60F68EB6" w14:textId="77777777" w:rsidR="005D4277" w:rsidRPr="005D4277" w:rsidRDefault="005D4277" w:rsidP="005D4277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6DCDB8F3" w14:textId="77777777" w:rsidR="005D4277" w:rsidRPr="005D4277" w:rsidRDefault="005D4277" w:rsidP="005D4277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5D4277">
        <w:rPr>
          <w:rFonts w:eastAsia="Calibri"/>
          <w:b/>
          <w:iCs/>
        </w:rPr>
        <w:t>Art. 3º</w:t>
      </w:r>
      <w:r w:rsidRPr="005D4277">
        <w:rPr>
          <w:rFonts w:eastAsia="Calibri"/>
          <w:iCs/>
        </w:rPr>
        <w:t xml:space="preserve"> Este Decreto Legislativo entra em vigor na data de sua publicação.</w:t>
      </w:r>
    </w:p>
    <w:p w14:paraId="083D4482" w14:textId="77777777" w:rsidR="005D4277" w:rsidRPr="005D4277" w:rsidRDefault="005D4277" w:rsidP="005D4277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3179D704" w14:textId="77777777" w:rsidR="005D4277" w:rsidRPr="005D4277" w:rsidRDefault="005D4277" w:rsidP="005D4277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2A3A793D" w14:textId="076EBF22" w:rsidR="005D4277" w:rsidRPr="005D4277" w:rsidRDefault="005D4277" w:rsidP="005D4277">
      <w:pPr>
        <w:tabs>
          <w:tab w:val="left" w:pos="9355"/>
        </w:tabs>
        <w:ind w:firstLine="1418"/>
        <w:jc w:val="both"/>
        <w:rPr>
          <w:b/>
          <w:bCs/>
          <w:iCs/>
        </w:rPr>
      </w:pPr>
      <w:bookmarkStart w:id="0" w:name="_Hlk196287517"/>
      <w:r w:rsidRPr="005D4277">
        <w:rPr>
          <w:iCs/>
        </w:rPr>
        <w:t xml:space="preserve">Câmara Municipal de Sorriso, Estado do Mato Grosso, em </w:t>
      </w:r>
      <w:r>
        <w:rPr>
          <w:iCs/>
        </w:rPr>
        <w:t>07 de julho</w:t>
      </w:r>
      <w:r w:rsidRPr="005D4277">
        <w:rPr>
          <w:iCs/>
        </w:rPr>
        <w:t xml:space="preserve"> de 2026.</w:t>
      </w:r>
    </w:p>
    <w:bookmarkEnd w:id="0"/>
    <w:p w14:paraId="2049E943" w14:textId="77777777" w:rsidR="005D4277" w:rsidRPr="005D4277" w:rsidRDefault="005D4277" w:rsidP="005D4277">
      <w:pPr>
        <w:tabs>
          <w:tab w:val="left" w:pos="9355"/>
        </w:tabs>
        <w:rPr>
          <w:b/>
          <w:bCs/>
          <w:iCs/>
        </w:rPr>
      </w:pPr>
    </w:p>
    <w:p w14:paraId="4E86697C" w14:textId="77777777" w:rsidR="005D4277" w:rsidRPr="005D4277" w:rsidRDefault="005D4277" w:rsidP="005D4277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14DF5" w14:textId="77777777" w:rsidR="00966885" w:rsidRDefault="00966885">
      <w:r>
        <w:separator/>
      </w:r>
    </w:p>
  </w:endnote>
  <w:endnote w:type="continuationSeparator" w:id="0">
    <w:p w14:paraId="10784F45" w14:textId="77777777" w:rsidR="00966885" w:rsidRDefault="00966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6B21B" w14:textId="77777777" w:rsidR="00966885" w:rsidRDefault="00966885">
      <w:r>
        <w:separator/>
      </w:r>
    </w:p>
  </w:footnote>
  <w:footnote w:type="continuationSeparator" w:id="0">
    <w:p w14:paraId="0651A639" w14:textId="77777777" w:rsidR="00966885" w:rsidRDefault="00966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1200AF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1553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70CE0D40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C70A4B26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93E5AC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31CAE8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81E37D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36DCDE0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92A3138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8B0E33C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DE4E1A44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9D6820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452E23C" w:tentative="1">
      <w:start w:val="1"/>
      <w:numFmt w:val="lowerLetter"/>
      <w:lvlText w:val="%2."/>
      <w:lvlJc w:val="left"/>
      <w:pPr>
        <w:ind w:left="1440" w:hanging="360"/>
      </w:pPr>
    </w:lvl>
    <w:lvl w:ilvl="2" w:tplc="9916576C" w:tentative="1">
      <w:start w:val="1"/>
      <w:numFmt w:val="lowerRoman"/>
      <w:lvlText w:val="%3."/>
      <w:lvlJc w:val="right"/>
      <w:pPr>
        <w:ind w:left="2160" w:hanging="180"/>
      </w:pPr>
    </w:lvl>
    <w:lvl w:ilvl="3" w:tplc="5B66EBA8" w:tentative="1">
      <w:start w:val="1"/>
      <w:numFmt w:val="decimal"/>
      <w:lvlText w:val="%4."/>
      <w:lvlJc w:val="left"/>
      <w:pPr>
        <w:ind w:left="2880" w:hanging="360"/>
      </w:pPr>
    </w:lvl>
    <w:lvl w:ilvl="4" w:tplc="30128CA2" w:tentative="1">
      <w:start w:val="1"/>
      <w:numFmt w:val="lowerLetter"/>
      <w:lvlText w:val="%5."/>
      <w:lvlJc w:val="left"/>
      <w:pPr>
        <w:ind w:left="3600" w:hanging="360"/>
      </w:pPr>
    </w:lvl>
    <w:lvl w:ilvl="5" w:tplc="AE44F876" w:tentative="1">
      <w:start w:val="1"/>
      <w:numFmt w:val="lowerRoman"/>
      <w:lvlText w:val="%6."/>
      <w:lvlJc w:val="right"/>
      <w:pPr>
        <w:ind w:left="4320" w:hanging="180"/>
      </w:pPr>
    </w:lvl>
    <w:lvl w:ilvl="6" w:tplc="613EF5A0" w:tentative="1">
      <w:start w:val="1"/>
      <w:numFmt w:val="decimal"/>
      <w:lvlText w:val="%7."/>
      <w:lvlJc w:val="left"/>
      <w:pPr>
        <w:ind w:left="5040" w:hanging="360"/>
      </w:pPr>
    </w:lvl>
    <w:lvl w:ilvl="7" w:tplc="AA4A7E9A" w:tentative="1">
      <w:start w:val="1"/>
      <w:numFmt w:val="lowerLetter"/>
      <w:lvlText w:val="%8."/>
      <w:lvlJc w:val="left"/>
      <w:pPr>
        <w:ind w:left="5760" w:hanging="360"/>
      </w:pPr>
    </w:lvl>
    <w:lvl w:ilvl="8" w:tplc="6C6AB3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5F721D4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3FC6B90" w:tentative="1">
      <w:start w:val="1"/>
      <w:numFmt w:val="lowerLetter"/>
      <w:lvlText w:val="%2."/>
      <w:lvlJc w:val="left"/>
      <w:pPr>
        <w:ind w:left="1440" w:hanging="360"/>
      </w:pPr>
    </w:lvl>
    <w:lvl w:ilvl="2" w:tplc="EC00491E" w:tentative="1">
      <w:start w:val="1"/>
      <w:numFmt w:val="lowerRoman"/>
      <w:lvlText w:val="%3."/>
      <w:lvlJc w:val="right"/>
      <w:pPr>
        <w:ind w:left="2160" w:hanging="180"/>
      </w:pPr>
    </w:lvl>
    <w:lvl w:ilvl="3" w:tplc="568E2218" w:tentative="1">
      <w:start w:val="1"/>
      <w:numFmt w:val="decimal"/>
      <w:lvlText w:val="%4."/>
      <w:lvlJc w:val="left"/>
      <w:pPr>
        <w:ind w:left="2880" w:hanging="360"/>
      </w:pPr>
    </w:lvl>
    <w:lvl w:ilvl="4" w:tplc="65E8D30C" w:tentative="1">
      <w:start w:val="1"/>
      <w:numFmt w:val="lowerLetter"/>
      <w:lvlText w:val="%5."/>
      <w:lvlJc w:val="left"/>
      <w:pPr>
        <w:ind w:left="3600" w:hanging="360"/>
      </w:pPr>
    </w:lvl>
    <w:lvl w:ilvl="5" w:tplc="EF82F9FE" w:tentative="1">
      <w:start w:val="1"/>
      <w:numFmt w:val="lowerRoman"/>
      <w:lvlText w:val="%6."/>
      <w:lvlJc w:val="right"/>
      <w:pPr>
        <w:ind w:left="4320" w:hanging="180"/>
      </w:pPr>
    </w:lvl>
    <w:lvl w:ilvl="6" w:tplc="16D0836A" w:tentative="1">
      <w:start w:val="1"/>
      <w:numFmt w:val="decimal"/>
      <w:lvlText w:val="%7."/>
      <w:lvlJc w:val="left"/>
      <w:pPr>
        <w:ind w:left="5040" w:hanging="360"/>
      </w:pPr>
    </w:lvl>
    <w:lvl w:ilvl="7" w:tplc="E9E23794" w:tentative="1">
      <w:start w:val="1"/>
      <w:numFmt w:val="lowerLetter"/>
      <w:lvlText w:val="%8."/>
      <w:lvlJc w:val="left"/>
      <w:pPr>
        <w:ind w:left="5760" w:hanging="360"/>
      </w:pPr>
    </w:lvl>
    <w:lvl w:ilvl="8" w:tplc="9440D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D6BED65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D70FB88" w:tentative="1">
      <w:start w:val="1"/>
      <w:numFmt w:val="lowerLetter"/>
      <w:lvlText w:val="%2."/>
      <w:lvlJc w:val="left"/>
      <w:pPr>
        <w:ind w:left="1440" w:hanging="360"/>
      </w:pPr>
    </w:lvl>
    <w:lvl w:ilvl="2" w:tplc="1D2EB4A2" w:tentative="1">
      <w:start w:val="1"/>
      <w:numFmt w:val="lowerRoman"/>
      <w:lvlText w:val="%3."/>
      <w:lvlJc w:val="right"/>
      <w:pPr>
        <w:ind w:left="2160" w:hanging="180"/>
      </w:pPr>
    </w:lvl>
    <w:lvl w:ilvl="3" w:tplc="3A8EB84A" w:tentative="1">
      <w:start w:val="1"/>
      <w:numFmt w:val="decimal"/>
      <w:lvlText w:val="%4."/>
      <w:lvlJc w:val="left"/>
      <w:pPr>
        <w:ind w:left="2880" w:hanging="360"/>
      </w:pPr>
    </w:lvl>
    <w:lvl w:ilvl="4" w:tplc="68D06A0E" w:tentative="1">
      <w:start w:val="1"/>
      <w:numFmt w:val="lowerLetter"/>
      <w:lvlText w:val="%5."/>
      <w:lvlJc w:val="left"/>
      <w:pPr>
        <w:ind w:left="3600" w:hanging="360"/>
      </w:pPr>
    </w:lvl>
    <w:lvl w:ilvl="5" w:tplc="F38CF954" w:tentative="1">
      <w:start w:val="1"/>
      <w:numFmt w:val="lowerRoman"/>
      <w:lvlText w:val="%6."/>
      <w:lvlJc w:val="right"/>
      <w:pPr>
        <w:ind w:left="4320" w:hanging="180"/>
      </w:pPr>
    </w:lvl>
    <w:lvl w:ilvl="6" w:tplc="D36418E8" w:tentative="1">
      <w:start w:val="1"/>
      <w:numFmt w:val="decimal"/>
      <w:lvlText w:val="%7."/>
      <w:lvlJc w:val="left"/>
      <w:pPr>
        <w:ind w:left="5040" w:hanging="360"/>
      </w:pPr>
    </w:lvl>
    <w:lvl w:ilvl="7" w:tplc="DF88F198" w:tentative="1">
      <w:start w:val="1"/>
      <w:numFmt w:val="lowerLetter"/>
      <w:lvlText w:val="%8."/>
      <w:lvlJc w:val="left"/>
      <w:pPr>
        <w:ind w:left="5760" w:hanging="360"/>
      </w:pPr>
    </w:lvl>
    <w:lvl w:ilvl="8" w:tplc="D72C4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27CB9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FAA54C" w:tentative="1">
      <w:start w:val="1"/>
      <w:numFmt w:val="lowerLetter"/>
      <w:lvlText w:val="%2."/>
      <w:lvlJc w:val="left"/>
      <w:pPr>
        <w:ind w:left="1440" w:hanging="360"/>
      </w:pPr>
    </w:lvl>
    <w:lvl w:ilvl="2" w:tplc="D06C5188" w:tentative="1">
      <w:start w:val="1"/>
      <w:numFmt w:val="lowerRoman"/>
      <w:lvlText w:val="%3."/>
      <w:lvlJc w:val="right"/>
      <w:pPr>
        <w:ind w:left="2160" w:hanging="180"/>
      </w:pPr>
    </w:lvl>
    <w:lvl w:ilvl="3" w:tplc="4FE43FC2" w:tentative="1">
      <w:start w:val="1"/>
      <w:numFmt w:val="decimal"/>
      <w:lvlText w:val="%4."/>
      <w:lvlJc w:val="left"/>
      <w:pPr>
        <w:ind w:left="2880" w:hanging="360"/>
      </w:pPr>
    </w:lvl>
    <w:lvl w:ilvl="4" w:tplc="64F6D00C" w:tentative="1">
      <w:start w:val="1"/>
      <w:numFmt w:val="lowerLetter"/>
      <w:lvlText w:val="%5."/>
      <w:lvlJc w:val="left"/>
      <w:pPr>
        <w:ind w:left="3600" w:hanging="360"/>
      </w:pPr>
    </w:lvl>
    <w:lvl w:ilvl="5" w:tplc="D1B833DE" w:tentative="1">
      <w:start w:val="1"/>
      <w:numFmt w:val="lowerRoman"/>
      <w:lvlText w:val="%6."/>
      <w:lvlJc w:val="right"/>
      <w:pPr>
        <w:ind w:left="4320" w:hanging="180"/>
      </w:pPr>
    </w:lvl>
    <w:lvl w:ilvl="6" w:tplc="59AC719C" w:tentative="1">
      <w:start w:val="1"/>
      <w:numFmt w:val="decimal"/>
      <w:lvlText w:val="%7."/>
      <w:lvlJc w:val="left"/>
      <w:pPr>
        <w:ind w:left="5040" w:hanging="360"/>
      </w:pPr>
    </w:lvl>
    <w:lvl w:ilvl="7" w:tplc="F3A46404" w:tentative="1">
      <w:start w:val="1"/>
      <w:numFmt w:val="lowerLetter"/>
      <w:lvlText w:val="%8."/>
      <w:lvlJc w:val="left"/>
      <w:pPr>
        <w:ind w:left="5760" w:hanging="360"/>
      </w:pPr>
    </w:lvl>
    <w:lvl w:ilvl="8" w:tplc="7ADA99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1D4E7F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DE936A" w:tentative="1">
      <w:start w:val="1"/>
      <w:numFmt w:val="lowerLetter"/>
      <w:lvlText w:val="%2."/>
      <w:lvlJc w:val="left"/>
      <w:pPr>
        <w:ind w:left="1440" w:hanging="360"/>
      </w:pPr>
    </w:lvl>
    <w:lvl w:ilvl="2" w:tplc="F3AEEC5C" w:tentative="1">
      <w:start w:val="1"/>
      <w:numFmt w:val="lowerRoman"/>
      <w:lvlText w:val="%3."/>
      <w:lvlJc w:val="right"/>
      <w:pPr>
        <w:ind w:left="2160" w:hanging="180"/>
      </w:pPr>
    </w:lvl>
    <w:lvl w:ilvl="3" w:tplc="293439F0" w:tentative="1">
      <w:start w:val="1"/>
      <w:numFmt w:val="decimal"/>
      <w:lvlText w:val="%4."/>
      <w:lvlJc w:val="left"/>
      <w:pPr>
        <w:ind w:left="2880" w:hanging="360"/>
      </w:pPr>
    </w:lvl>
    <w:lvl w:ilvl="4" w:tplc="2D326246" w:tentative="1">
      <w:start w:val="1"/>
      <w:numFmt w:val="lowerLetter"/>
      <w:lvlText w:val="%5."/>
      <w:lvlJc w:val="left"/>
      <w:pPr>
        <w:ind w:left="3600" w:hanging="360"/>
      </w:pPr>
    </w:lvl>
    <w:lvl w:ilvl="5" w:tplc="728A990C" w:tentative="1">
      <w:start w:val="1"/>
      <w:numFmt w:val="lowerRoman"/>
      <w:lvlText w:val="%6."/>
      <w:lvlJc w:val="right"/>
      <w:pPr>
        <w:ind w:left="4320" w:hanging="180"/>
      </w:pPr>
    </w:lvl>
    <w:lvl w:ilvl="6" w:tplc="F8800698" w:tentative="1">
      <w:start w:val="1"/>
      <w:numFmt w:val="decimal"/>
      <w:lvlText w:val="%7."/>
      <w:lvlJc w:val="left"/>
      <w:pPr>
        <w:ind w:left="5040" w:hanging="360"/>
      </w:pPr>
    </w:lvl>
    <w:lvl w:ilvl="7" w:tplc="2ED62668" w:tentative="1">
      <w:start w:val="1"/>
      <w:numFmt w:val="lowerLetter"/>
      <w:lvlText w:val="%8."/>
      <w:lvlJc w:val="left"/>
      <w:pPr>
        <w:ind w:left="5760" w:hanging="360"/>
      </w:pPr>
    </w:lvl>
    <w:lvl w:ilvl="8" w:tplc="D39A5D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F6E0B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945A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D625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62D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D420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5EF6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B0AC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D69E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4C54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C95C71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B6007A" w:tentative="1">
      <w:start w:val="1"/>
      <w:numFmt w:val="lowerLetter"/>
      <w:lvlText w:val="%2."/>
      <w:lvlJc w:val="left"/>
      <w:pPr>
        <w:ind w:left="1440" w:hanging="360"/>
      </w:pPr>
    </w:lvl>
    <w:lvl w:ilvl="2" w:tplc="A03CA5F4" w:tentative="1">
      <w:start w:val="1"/>
      <w:numFmt w:val="lowerRoman"/>
      <w:lvlText w:val="%3."/>
      <w:lvlJc w:val="right"/>
      <w:pPr>
        <w:ind w:left="2160" w:hanging="180"/>
      </w:pPr>
    </w:lvl>
    <w:lvl w:ilvl="3" w:tplc="23DABD5E" w:tentative="1">
      <w:start w:val="1"/>
      <w:numFmt w:val="decimal"/>
      <w:lvlText w:val="%4."/>
      <w:lvlJc w:val="left"/>
      <w:pPr>
        <w:ind w:left="2880" w:hanging="360"/>
      </w:pPr>
    </w:lvl>
    <w:lvl w:ilvl="4" w:tplc="3E90AF9A" w:tentative="1">
      <w:start w:val="1"/>
      <w:numFmt w:val="lowerLetter"/>
      <w:lvlText w:val="%5."/>
      <w:lvlJc w:val="left"/>
      <w:pPr>
        <w:ind w:left="3600" w:hanging="360"/>
      </w:pPr>
    </w:lvl>
    <w:lvl w:ilvl="5" w:tplc="2858028E" w:tentative="1">
      <w:start w:val="1"/>
      <w:numFmt w:val="lowerRoman"/>
      <w:lvlText w:val="%6."/>
      <w:lvlJc w:val="right"/>
      <w:pPr>
        <w:ind w:left="4320" w:hanging="180"/>
      </w:pPr>
    </w:lvl>
    <w:lvl w:ilvl="6" w:tplc="851AB466" w:tentative="1">
      <w:start w:val="1"/>
      <w:numFmt w:val="decimal"/>
      <w:lvlText w:val="%7."/>
      <w:lvlJc w:val="left"/>
      <w:pPr>
        <w:ind w:left="5040" w:hanging="360"/>
      </w:pPr>
    </w:lvl>
    <w:lvl w:ilvl="7" w:tplc="250C9F4C" w:tentative="1">
      <w:start w:val="1"/>
      <w:numFmt w:val="lowerLetter"/>
      <w:lvlText w:val="%8."/>
      <w:lvlJc w:val="left"/>
      <w:pPr>
        <w:ind w:left="5760" w:hanging="360"/>
      </w:pPr>
    </w:lvl>
    <w:lvl w:ilvl="8" w:tplc="A6242E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3DB47E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7EC036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CEC8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86F3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787B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F2C2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5055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EE72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6A84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3956E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1492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2F6B2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7CF9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6632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0765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FEB2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06B4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E041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E766B5C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4D3A069E">
      <w:start w:val="1"/>
      <w:numFmt w:val="lowerLetter"/>
      <w:lvlText w:val="%2."/>
      <w:lvlJc w:val="left"/>
      <w:pPr>
        <w:ind w:left="1364" w:hanging="360"/>
      </w:pPr>
    </w:lvl>
    <w:lvl w:ilvl="2" w:tplc="3342BC58">
      <w:start w:val="1"/>
      <w:numFmt w:val="lowerRoman"/>
      <w:lvlText w:val="%3."/>
      <w:lvlJc w:val="right"/>
      <w:pPr>
        <w:ind w:left="2084" w:hanging="180"/>
      </w:pPr>
    </w:lvl>
    <w:lvl w:ilvl="3" w:tplc="0FF225F6">
      <w:start w:val="1"/>
      <w:numFmt w:val="decimal"/>
      <w:lvlText w:val="%4."/>
      <w:lvlJc w:val="left"/>
      <w:pPr>
        <w:ind w:left="2804" w:hanging="360"/>
      </w:pPr>
    </w:lvl>
    <w:lvl w:ilvl="4" w:tplc="A2EEFF6C">
      <w:start w:val="1"/>
      <w:numFmt w:val="lowerLetter"/>
      <w:lvlText w:val="%5."/>
      <w:lvlJc w:val="left"/>
      <w:pPr>
        <w:ind w:left="3524" w:hanging="360"/>
      </w:pPr>
    </w:lvl>
    <w:lvl w:ilvl="5" w:tplc="911EB764">
      <w:start w:val="1"/>
      <w:numFmt w:val="lowerRoman"/>
      <w:lvlText w:val="%6."/>
      <w:lvlJc w:val="right"/>
      <w:pPr>
        <w:ind w:left="4244" w:hanging="180"/>
      </w:pPr>
    </w:lvl>
    <w:lvl w:ilvl="6" w:tplc="012A0C6A">
      <w:start w:val="1"/>
      <w:numFmt w:val="decimal"/>
      <w:lvlText w:val="%7."/>
      <w:lvlJc w:val="left"/>
      <w:pPr>
        <w:ind w:left="4964" w:hanging="360"/>
      </w:pPr>
    </w:lvl>
    <w:lvl w:ilvl="7" w:tplc="C018D594">
      <w:start w:val="1"/>
      <w:numFmt w:val="lowerLetter"/>
      <w:lvlText w:val="%8."/>
      <w:lvlJc w:val="left"/>
      <w:pPr>
        <w:ind w:left="5684" w:hanging="360"/>
      </w:pPr>
    </w:lvl>
    <w:lvl w:ilvl="8" w:tplc="07F0D6C4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DF90529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26419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32FD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E882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C48F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C887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2C7F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8870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4824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0BC874F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45A63F7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91E1EE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384219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F4A87B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B66180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D8078E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85E0EF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226B6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8098D57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D2E1D8C" w:tentative="1">
      <w:start w:val="1"/>
      <w:numFmt w:val="lowerLetter"/>
      <w:lvlText w:val="%2."/>
      <w:lvlJc w:val="left"/>
      <w:pPr>
        <w:ind w:left="1440" w:hanging="360"/>
      </w:pPr>
    </w:lvl>
    <w:lvl w:ilvl="2" w:tplc="E7262B52" w:tentative="1">
      <w:start w:val="1"/>
      <w:numFmt w:val="lowerRoman"/>
      <w:lvlText w:val="%3."/>
      <w:lvlJc w:val="right"/>
      <w:pPr>
        <w:ind w:left="2160" w:hanging="180"/>
      </w:pPr>
    </w:lvl>
    <w:lvl w:ilvl="3" w:tplc="4C4EBC2A" w:tentative="1">
      <w:start w:val="1"/>
      <w:numFmt w:val="decimal"/>
      <w:lvlText w:val="%4."/>
      <w:lvlJc w:val="left"/>
      <w:pPr>
        <w:ind w:left="2880" w:hanging="360"/>
      </w:pPr>
    </w:lvl>
    <w:lvl w:ilvl="4" w:tplc="0ED6683C" w:tentative="1">
      <w:start w:val="1"/>
      <w:numFmt w:val="lowerLetter"/>
      <w:lvlText w:val="%5."/>
      <w:lvlJc w:val="left"/>
      <w:pPr>
        <w:ind w:left="3600" w:hanging="360"/>
      </w:pPr>
    </w:lvl>
    <w:lvl w:ilvl="5" w:tplc="60923C22" w:tentative="1">
      <w:start w:val="1"/>
      <w:numFmt w:val="lowerRoman"/>
      <w:lvlText w:val="%6."/>
      <w:lvlJc w:val="right"/>
      <w:pPr>
        <w:ind w:left="4320" w:hanging="180"/>
      </w:pPr>
    </w:lvl>
    <w:lvl w:ilvl="6" w:tplc="71880580" w:tentative="1">
      <w:start w:val="1"/>
      <w:numFmt w:val="decimal"/>
      <w:lvlText w:val="%7."/>
      <w:lvlJc w:val="left"/>
      <w:pPr>
        <w:ind w:left="5040" w:hanging="360"/>
      </w:pPr>
    </w:lvl>
    <w:lvl w:ilvl="7" w:tplc="5AF86B98" w:tentative="1">
      <w:start w:val="1"/>
      <w:numFmt w:val="lowerLetter"/>
      <w:lvlText w:val="%8."/>
      <w:lvlJc w:val="left"/>
      <w:pPr>
        <w:ind w:left="5760" w:hanging="360"/>
      </w:pPr>
    </w:lvl>
    <w:lvl w:ilvl="8" w:tplc="229AEB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37DA1B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6507BF6" w:tentative="1">
      <w:start w:val="1"/>
      <w:numFmt w:val="lowerLetter"/>
      <w:lvlText w:val="%2."/>
      <w:lvlJc w:val="left"/>
      <w:pPr>
        <w:ind w:left="1440" w:hanging="360"/>
      </w:pPr>
    </w:lvl>
    <w:lvl w:ilvl="2" w:tplc="FDB824D2" w:tentative="1">
      <w:start w:val="1"/>
      <w:numFmt w:val="lowerRoman"/>
      <w:lvlText w:val="%3."/>
      <w:lvlJc w:val="right"/>
      <w:pPr>
        <w:ind w:left="2160" w:hanging="180"/>
      </w:pPr>
    </w:lvl>
    <w:lvl w:ilvl="3" w:tplc="02141742" w:tentative="1">
      <w:start w:val="1"/>
      <w:numFmt w:val="decimal"/>
      <w:lvlText w:val="%4."/>
      <w:lvlJc w:val="left"/>
      <w:pPr>
        <w:ind w:left="2880" w:hanging="360"/>
      </w:pPr>
    </w:lvl>
    <w:lvl w:ilvl="4" w:tplc="BA3E7282" w:tentative="1">
      <w:start w:val="1"/>
      <w:numFmt w:val="lowerLetter"/>
      <w:lvlText w:val="%5."/>
      <w:lvlJc w:val="left"/>
      <w:pPr>
        <w:ind w:left="3600" w:hanging="360"/>
      </w:pPr>
    </w:lvl>
    <w:lvl w:ilvl="5" w:tplc="42C863FE" w:tentative="1">
      <w:start w:val="1"/>
      <w:numFmt w:val="lowerRoman"/>
      <w:lvlText w:val="%6."/>
      <w:lvlJc w:val="right"/>
      <w:pPr>
        <w:ind w:left="4320" w:hanging="180"/>
      </w:pPr>
    </w:lvl>
    <w:lvl w:ilvl="6" w:tplc="6DA00522" w:tentative="1">
      <w:start w:val="1"/>
      <w:numFmt w:val="decimal"/>
      <w:lvlText w:val="%7."/>
      <w:lvlJc w:val="left"/>
      <w:pPr>
        <w:ind w:left="5040" w:hanging="360"/>
      </w:pPr>
    </w:lvl>
    <w:lvl w:ilvl="7" w:tplc="63F88840" w:tentative="1">
      <w:start w:val="1"/>
      <w:numFmt w:val="lowerLetter"/>
      <w:lvlText w:val="%8."/>
      <w:lvlJc w:val="left"/>
      <w:pPr>
        <w:ind w:left="5760" w:hanging="360"/>
      </w:pPr>
    </w:lvl>
    <w:lvl w:ilvl="8" w:tplc="67A0FE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F098B7B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0B4F654" w:tentative="1">
      <w:start w:val="1"/>
      <w:numFmt w:val="lowerLetter"/>
      <w:lvlText w:val="%2."/>
      <w:lvlJc w:val="left"/>
      <w:pPr>
        <w:ind w:left="1440" w:hanging="360"/>
      </w:pPr>
    </w:lvl>
    <w:lvl w:ilvl="2" w:tplc="A06A8344" w:tentative="1">
      <w:start w:val="1"/>
      <w:numFmt w:val="lowerRoman"/>
      <w:lvlText w:val="%3."/>
      <w:lvlJc w:val="right"/>
      <w:pPr>
        <w:ind w:left="2160" w:hanging="180"/>
      </w:pPr>
    </w:lvl>
    <w:lvl w:ilvl="3" w:tplc="2DDA6DC0" w:tentative="1">
      <w:start w:val="1"/>
      <w:numFmt w:val="decimal"/>
      <w:lvlText w:val="%4."/>
      <w:lvlJc w:val="left"/>
      <w:pPr>
        <w:ind w:left="2880" w:hanging="360"/>
      </w:pPr>
    </w:lvl>
    <w:lvl w:ilvl="4" w:tplc="DE6EA8CC" w:tentative="1">
      <w:start w:val="1"/>
      <w:numFmt w:val="lowerLetter"/>
      <w:lvlText w:val="%5."/>
      <w:lvlJc w:val="left"/>
      <w:pPr>
        <w:ind w:left="3600" w:hanging="360"/>
      </w:pPr>
    </w:lvl>
    <w:lvl w:ilvl="5" w:tplc="431CFFEC" w:tentative="1">
      <w:start w:val="1"/>
      <w:numFmt w:val="lowerRoman"/>
      <w:lvlText w:val="%6."/>
      <w:lvlJc w:val="right"/>
      <w:pPr>
        <w:ind w:left="4320" w:hanging="180"/>
      </w:pPr>
    </w:lvl>
    <w:lvl w:ilvl="6" w:tplc="B8E4A83C" w:tentative="1">
      <w:start w:val="1"/>
      <w:numFmt w:val="decimal"/>
      <w:lvlText w:val="%7."/>
      <w:lvlJc w:val="left"/>
      <w:pPr>
        <w:ind w:left="5040" w:hanging="360"/>
      </w:pPr>
    </w:lvl>
    <w:lvl w:ilvl="7" w:tplc="85F20018" w:tentative="1">
      <w:start w:val="1"/>
      <w:numFmt w:val="lowerLetter"/>
      <w:lvlText w:val="%8."/>
      <w:lvlJc w:val="left"/>
      <w:pPr>
        <w:ind w:left="5760" w:hanging="360"/>
      </w:pPr>
    </w:lvl>
    <w:lvl w:ilvl="8" w:tplc="D370E6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DE4468A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568834E6" w:tentative="1">
      <w:start w:val="1"/>
      <w:numFmt w:val="lowerLetter"/>
      <w:lvlText w:val="%2."/>
      <w:lvlJc w:val="left"/>
      <w:pPr>
        <w:ind w:left="1364" w:hanging="360"/>
      </w:pPr>
    </w:lvl>
    <w:lvl w:ilvl="2" w:tplc="B648922E" w:tentative="1">
      <w:start w:val="1"/>
      <w:numFmt w:val="lowerRoman"/>
      <w:lvlText w:val="%3."/>
      <w:lvlJc w:val="right"/>
      <w:pPr>
        <w:ind w:left="2084" w:hanging="180"/>
      </w:pPr>
    </w:lvl>
    <w:lvl w:ilvl="3" w:tplc="6158E106" w:tentative="1">
      <w:start w:val="1"/>
      <w:numFmt w:val="decimal"/>
      <w:lvlText w:val="%4."/>
      <w:lvlJc w:val="left"/>
      <w:pPr>
        <w:ind w:left="2804" w:hanging="360"/>
      </w:pPr>
    </w:lvl>
    <w:lvl w:ilvl="4" w:tplc="35E888F6" w:tentative="1">
      <w:start w:val="1"/>
      <w:numFmt w:val="lowerLetter"/>
      <w:lvlText w:val="%5."/>
      <w:lvlJc w:val="left"/>
      <w:pPr>
        <w:ind w:left="3524" w:hanging="360"/>
      </w:pPr>
    </w:lvl>
    <w:lvl w:ilvl="5" w:tplc="D8DC22F2" w:tentative="1">
      <w:start w:val="1"/>
      <w:numFmt w:val="lowerRoman"/>
      <w:lvlText w:val="%6."/>
      <w:lvlJc w:val="right"/>
      <w:pPr>
        <w:ind w:left="4244" w:hanging="180"/>
      </w:pPr>
    </w:lvl>
    <w:lvl w:ilvl="6" w:tplc="2AAC8B32" w:tentative="1">
      <w:start w:val="1"/>
      <w:numFmt w:val="decimal"/>
      <w:lvlText w:val="%7."/>
      <w:lvlJc w:val="left"/>
      <w:pPr>
        <w:ind w:left="4964" w:hanging="360"/>
      </w:pPr>
    </w:lvl>
    <w:lvl w:ilvl="7" w:tplc="651659FC" w:tentative="1">
      <w:start w:val="1"/>
      <w:numFmt w:val="lowerLetter"/>
      <w:lvlText w:val="%8."/>
      <w:lvlJc w:val="left"/>
      <w:pPr>
        <w:ind w:left="5684" w:hanging="360"/>
      </w:pPr>
    </w:lvl>
    <w:lvl w:ilvl="8" w:tplc="B396149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00A4CF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EF28DF0" w:tentative="1">
      <w:start w:val="1"/>
      <w:numFmt w:val="lowerLetter"/>
      <w:lvlText w:val="%2."/>
      <w:lvlJc w:val="left"/>
      <w:pPr>
        <w:ind w:left="1440" w:hanging="360"/>
      </w:pPr>
    </w:lvl>
    <w:lvl w:ilvl="2" w:tplc="C728CAEC" w:tentative="1">
      <w:start w:val="1"/>
      <w:numFmt w:val="lowerRoman"/>
      <w:lvlText w:val="%3."/>
      <w:lvlJc w:val="right"/>
      <w:pPr>
        <w:ind w:left="2160" w:hanging="180"/>
      </w:pPr>
    </w:lvl>
    <w:lvl w:ilvl="3" w:tplc="46A224C0" w:tentative="1">
      <w:start w:val="1"/>
      <w:numFmt w:val="decimal"/>
      <w:lvlText w:val="%4."/>
      <w:lvlJc w:val="left"/>
      <w:pPr>
        <w:ind w:left="2880" w:hanging="360"/>
      </w:pPr>
    </w:lvl>
    <w:lvl w:ilvl="4" w:tplc="3B8260F4" w:tentative="1">
      <w:start w:val="1"/>
      <w:numFmt w:val="lowerLetter"/>
      <w:lvlText w:val="%5."/>
      <w:lvlJc w:val="left"/>
      <w:pPr>
        <w:ind w:left="3600" w:hanging="360"/>
      </w:pPr>
    </w:lvl>
    <w:lvl w:ilvl="5" w:tplc="D0B8AE1E" w:tentative="1">
      <w:start w:val="1"/>
      <w:numFmt w:val="lowerRoman"/>
      <w:lvlText w:val="%6."/>
      <w:lvlJc w:val="right"/>
      <w:pPr>
        <w:ind w:left="4320" w:hanging="180"/>
      </w:pPr>
    </w:lvl>
    <w:lvl w:ilvl="6" w:tplc="31E221D2" w:tentative="1">
      <w:start w:val="1"/>
      <w:numFmt w:val="decimal"/>
      <w:lvlText w:val="%7."/>
      <w:lvlJc w:val="left"/>
      <w:pPr>
        <w:ind w:left="5040" w:hanging="360"/>
      </w:pPr>
    </w:lvl>
    <w:lvl w:ilvl="7" w:tplc="F48C5260" w:tentative="1">
      <w:start w:val="1"/>
      <w:numFmt w:val="lowerLetter"/>
      <w:lvlText w:val="%8."/>
      <w:lvlJc w:val="left"/>
      <w:pPr>
        <w:ind w:left="5760" w:hanging="360"/>
      </w:pPr>
    </w:lvl>
    <w:lvl w:ilvl="8" w:tplc="B52AB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37667336">
    <w:abstractNumId w:val="20"/>
  </w:num>
  <w:num w:numId="2" w16cid:durableId="46227188">
    <w:abstractNumId w:val="7"/>
  </w:num>
  <w:num w:numId="3" w16cid:durableId="254481364">
    <w:abstractNumId w:val="11"/>
  </w:num>
  <w:num w:numId="4" w16cid:durableId="835536599">
    <w:abstractNumId w:val="28"/>
  </w:num>
  <w:num w:numId="5" w16cid:durableId="1285424997">
    <w:abstractNumId w:val="0"/>
  </w:num>
  <w:num w:numId="6" w16cid:durableId="700590782">
    <w:abstractNumId w:val="12"/>
  </w:num>
  <w:num w:numId="7" w16cid:durableId="953823290">
    <w:abstractNumId w:val="29"/>
  </w:num>
  <w:num w:numId="8" w16cid:durableId="7886262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01722126">
    <w:abstractNumId w:val="1"/>
  </w:num>
  <w:num w:numId="10" w16cid:durableId="1971284614">
    <w:abstractNumId w:val="0"/>
    <w:lvlOverride w:ilvl="0">
      <w:startOverride w:val="1"/>
    </w:lvlOverride>
  </w:num>
  <w:num w:numId="11" w16cid:durableId="3383921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1568721">
    <w:abstractNumId w:val="7"/>
  </w:num>
  <w:num w:numId="13" w16cid:durableId="399837249">
    <w:abstractNumId w:val="28"/>
  </w:num>
  <w:num w:numId="14" w16cid:durableId="2236884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3126555">
    <w:abstractNumId w:val="21"/>
  </w:num>
  <w:num w:numId="16" w16cid:durableId="4149805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95988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79504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2303918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60402461">
    <w:abstractNumId w:val="25"/>
  </w:num>
  <w:num w:numId="21" w16cid:durableId="1432553186">
    <w:abstractNumId w:val="9"/>
  </w:num>
  <w:num w:numId="22" w16cid:durableId="1839232245">
    <w:abstractNumId w:val="32"/>
  </w:num>
  <w:num w:numId="23" w16cid:durableId="1953514615">
    <w:abstractNumId w:val="35"/>
  </w:num>
  <w:num w:numId="24" w16cid:durableId="1612588229">
    <w:abstractNumId w:val="33"/>
  </w:num>
  <w:num w:numId="25" w16cid:durableId="493570726">
    <w:abstractNumId w:val="13"/>
  </w:num>
  <w:num w:numId="26" w16cid:durableId="628508382">
    <w:abstractNumId w:val="34"/>
  </w:num>
  <w:num w:numId="27" w16cid:durableId="1288972991">
    <w:abstractNumId w:val="8"/>
  </w:num>
  <w:num w:numId="28" w16cid:durableId="1680887801">
    <w:abstractNumId w:val="31"/>
  </w:num>
  <w:num w:numId="29" w16cid:durableId="1669402646">
    <w:abstractNumId w:val="17"/>
  </w:num>
  <w:num w:numId="30" w16cid:durableId="1647860321">
    <w:abstractNumId w:val="2"/>
  </w:num>
  <w:num w:numId="31" w16cid:durableId="1731726717">
    <w:abstractNumId w:val="26"/>
  </w:num>
  <w:num w:numId="32" w16cid:durableId="117578245">
    <w:abstractNumId w:val="18"/>
  </w:num>
  <w:num w:numId="33" w16cid:durableId="1091394866">
    <w:abstractNumId w:val="16"/>
  </w:num>
  <w:num w:numId="34" w16cid:durableId="1345787549">
    <w:abstractNumId w:val="3"/>
  </w:num>
  <w:num w:numId="35" w16cid:durableId="2026782720">
    <w:abstractNumId w:val="4"/>
  </w:num>
  <w:num w:numId="36" w16cid:durableId="1341081894">
    <w:abstractNumId w:val="15"/>
  </w:num>
  <w:num w:numId="37" w16cid:durableId="952519043">
    <w:abstractNumId w:val="10"/>
  </w:num>
  <w:num w:numId="38" w16cid:durableId="1429765962">
    <w:abstractNumId w:val="14"/>
  </w:num>
  <w:num w:numId="39" w16cid:durableId="258102583">
    <w:abstractNumId w:val="23"/>
  </w:num>
  <w:num w:numId="40" w16cid:durableId="1565488578">
    <w:abstractNumId w:val="30"/>
  </w:num>
  <w:num w:numId="41" w16cid:durableId="1434933103">
    <w:abstractNumId w:val="19"/>
  </w:num>
  <w:num w:numId="42" w16cid:durableId="1706130665">
    <w:abstractNumId w:val="24"/>
  </w:num>
  <w:num w:numId="43" w16cid:durableId="57130699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1D70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4277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66885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03B5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F62E36D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2026-07-07T11:46:00Z</dcterms:modified>
</cp:coreProperties>
</file>