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137/2026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7 de julho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D5641CB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12702A8" w14:textId="77777777" w:rsidR="006D26C3" w:rsidRDefault="006D26C3" w:rsidP="006D26C3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709DAEE3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C4B1BB8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873595B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</w:p>
    <w:p w14:paraId="1C37C71C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</w:p>
    <w:p w14:paraId="22DE48DA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</w:p>
    <w:p w14:paraId="449D9834" w14:textId="77777777" w:rsidR="006D26C3" w:rsidRDefault="006D26C3" w:rsidP="006D26C3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6CE4E7E4" w14:textId="77777777" w:rsidR="006D26C3" w:rsidRDefault="006D26C3" w:rsidP="006D26C3">
      <w:pPr>
        <w:tabs>
          <w:tab w:val="left" w:pos="4820"/>
        </w:tabs>
        <w:rPr>
          <w:iCs/>
        </w:rPr>
      </w:pPr>
    </w:p>
    <w:p w14:paraId="24A11056" w14:textId="77777777" w:rsidR="006D26C3" w:rsidRDefault="006D26C3" w:rsidP="006D26C3">
      <w:pPr>
        <w:tabs>
          <w:tab w:val="left" w:pos="4820"/>
        </w:tabs>
        <w:rPr>
          <w:iCs/>
        </w:rPr>
      </w:pPr>
    </w:p>
    <w:p w14:paraId="51FC8C7B" w14:textId="77777777" w:rsidR="006D26C3" w:rsidRDefault="006D26C3" w:rsidP="006D26C3">
      <w:pPr>
        <w:tabs>
          <w:tab w:val="left" w:pos="4820"/>
        </w:tabs>
        <w:rPr>
          <w:iCs/>
        </w:rPr>
      </w:pPr>
    </w:p>
    <w:p w14:paraId="60A63155" w14:textId="77777777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62BF843C" w14:textId="77777777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</w:p>
    <w:p w14:paraId="6840E363" w14:textId="77777777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</w:p>
    <w:p w14:paraId="1C6034E5" w14:textId="77777777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</w:p>
    <w:p w14:paraId="31D9E632" w14:textId="2D0918D2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 xml:space="preserve">Autógrafos de Lei nº </w:t>
      </w:r>
      <w:r>
        <w:rPr>
          <w:rStyle w:val="Forte"/>
          <w:b w:val="0"/>
          <w:bCs w:val="0"/>
        </w:rPr>
        <w:t>81</w:t>
      </w:r>
      <w:r>
        <w:rPr>
          <w:rStyle w:val="Forte"/>
          <w:b w:val="0"/>
          <w:bCs w:val="0"/>
        </w:rPr>
        <w:t xml:space="preserve">/2026 a </w:t>
      </w:r>
      <w:r>
        <w:rPr>
          <w:rStyle w:val="Forte"/>
          <w:b w:val="0"/>
          <w:bCs w:val="0"/>
        </w:rPr>
        <w:t>88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</w:t>
      </w:r>
      <w:r>
        <w:rPr>
          <w:rStyle w:val="Forte"/>
          <w:b w:val="0"/>
          <w:bCs w:val="0"/>
        </w:rPr>
        <w:t>2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06</w:t>
      </w:r>
      <w:r>
        <w:rPr>
          <w:rStyle w:val="Forte"/>
          <w:b w:val="0"/>
          <w:bCs w:val="0"/>
        </w:rPr>
        <w:t xml:space="preserve"> de ju</w:t>
      </w:r>
      <w:r>
        <w:rPr>
          <w:rStyle w:val="Forte"/>
          <w:b w:val="0"/>
          <w:bCs w:val="0"/>
        </w:rPr>
        <w:t>l</w:t>
      </w:r>
      <w:r>
        <w:rPr>
          <w:rStyle w:val="Forte"/>
          <w:b w:val="0"/>
          <w:bCs w:val="0"/>
        </w:rPr>
        <w:t>ho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0F60DE10" w14:textId="77777777" w:rsidR="006D26C3" w:rsidRDefault="006D26C3" w:rsidP="006D26C3">
      <w:pPr>
        <w:tabs>
          <w:tab w:val="left" w:pos="4820"/>
        </w:tabs>
        <w:ind w:firstLine="1418"/>
        <w:jc w:val="both"/>
        <w:rPr>
          <w:iCs/>
        </w:rPr>
      </w:pPr>
    </w:p>
    <w:p w14:paraId="1233D3BF" w14:textId="77777777" w:rsidR="006D26C3" w:rsidRDefault="006D26C3" w:rsidP="006D26C3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94F083F" w14:textId="77777777" w:rsidR="006D26C3" w:rsidRDefault="006D26C3" w:rsidP="006D26C3">
      <w:pPr>
        <w:tabs>
          <w:tab w:val="left" w:pos="4820"/>
        </w:tabs>
        <w:jc w:val="both"/>
        <w:rPr>
          <w:iCs/>
        </w:rPr>
      </w:pPr>
    </w:p>
    <w:p w14:paraId="17FC4C21" w14:textId="77777777" w:rsidR="006D26C3" w:rsidRDefault="006D26C3" w:rsidP="006D26C3">
      <w:pPr>
        <w:tabs>
          <w:tab w:val="left" w:pos="1418"/>
        </w:tabs>
        <w:jc w:val="both"/>
        <w:rPr>
          <w:iCs/>
        </w:rPr>
      </w:pPr>
    </w:p>
    <w:p w14:paraId="45014F67" w14:textId="77777777" w:rsidR="006D26C3" w:rsidRDefault="006D26C3" w:rsidP="006D26C3">
      <w:pPr>
        <w:tabs>
          <w:tab w:val="left" w:pos="1418"/>
        </w:tabs>
        <w:jc w:val="both"/>
        <w:rPr>
          <w:iCs/>
        </w:rPr>
      </w:pPr>
    </w:p>
    <w:p w14:paraId="191918D1" w14:textId="5E4FEBD9" w:rsidR="002A1E6C" w:rsidRDefault="006D26C3" w:rsidP="006D26C3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A543" w14:textId="77777777" w:rsidR="004E4ACD" w:rsidRDefault="004E4ACD">
      <w:r>
        <w:separator/>
      </w:r>
    </w:p>
  </w:endnote>
  <w:endnote w:type="continuationSeparator" w:id="0">
    <w:p w14:paraId="2F850812" w14:textId="77777777" w:rsidR="004E4ACD" w:rsidRDefault="004E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6B518" w14:textId="77777777" w:rsidR="004E4ACD" w:rsidRDefault="004E4ACD">
      <w:r>
        <w:separator/>
      </w:r>
    </w:p>
  </w:footnote>
  <w:footnote w:type="continuationSeparator" w:id="0">
    <w:p w14:paraId="1C863DE3" w14:textId="77777777" w:rsidR="004E4ACD" w:rsidRDefault="004E4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03298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594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A8684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D48E458" w:tentative="1">
      <w:start w:val="1"/>
      <w:numFmt w:val="lowerLetter"/>
      <w:lvlText w:val="%2."/>
      <w:lvlJc w:val="left"/>
      <w:pPr>
        <w:ind w:left="1440" w:hanging="360"/>
      </w:pPr>
    </w:lvl>
    <w:lvl w:ilvl="2" w:tplc="94B2DD3A" w:tentative="1">
      <w:start w:val="1"/>
      <w:numFmt w:val="lowerRoman"/>
      <w:lvlText w:val="%3."/>
      <w:lvlJc w:val="right"/>
      <w:pPr>
        <w:ind w:left="2160" w:hanging="180"/>
      </w:pPr>
    </w:lvl>
    <w:lvl w:ilvl="3" w:tplc="A0C29BBA" w:tentative="1">
      <w:start w:val="1"/>
      <w:numFmt w:val="decimal"/>
      <w:lvlText w:val="%4."/>
      <w:lvlJc w:val="left"/>
      <w:pPr>
        <w:ind w:left="2880" w:hanging="360"/>
      </w:pPr>
    </w:lvl>
    <w:lvl w:ilvl="4" w:tplc="C60A09DA" w:tentative="1">
      <w:start w:val="1"/>
      <w:numFmt w:val="lowerLetter"/>
      <w:lvlText w:val="%5."/>
      <w:lvlJc w:val="left"/>
      <w:pPr>
        <w:ind w:left="3600" w:hanging="360"/>
      </w:pPr>
    </w:lvl>
    <w:lvl w:ilvl="5" w:tplc="685898E0" w:tentative="1">
      <w:start w:val="1"/>
      <w:numFmt w:val="lowerRoman"/>
      <w:lvlText w:val="%6."/>
      <w:lvlJc w:val="right"/>
      <w:pPr>
        <w:ind w:left="4320" w:hanging="180"/>
      </w:pPr>
    </w:lvl>
    <w:lvl w:ilvl="6" w:tplc="4DC88922" w:tentative="1">
      <w:start w:val="1"/>
      <w:numFmt w:val="decimal"/>
      <w:lvlText w:val="%7."/>
      <w:lvlJc w:val="left"/>
      <w:pPr>
        <w:ind w:left="5040" w:hanging="360"/>
      </w:pPr>
    </w:lvl>
    <w:lvl w:ilvl="7" w:tplc="58366CE0" w:tentative="1">
      <w:start w:val="1"/>
      <w:numFmt w:val="lowerLetter"/>
      <w:lvlText w:val="%8."/>
      <w:lvlJc w:val="left"/>
      <w:pPr>
        <w:ind w:left="5760" w:hanging="360"/>
      </w:pPr>
    </w:lvl>
    <w:lvl w:ilvl="8" w:tplc="59906B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B2CCC9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B224DF2" w:tentative="1">
      <w:start w:val="1"/>
      <w:numFmt w:val="lowerLetter"/>
      <w:lvlText w:val="%2."/>
      <w:lvlJc w:val="left"/>
      <w:pPr>
        <w:ind w:left="1440" w:hanging="360"/>
      </w:pPr>
    </w:lvl>
    <w:lvl w:ilvl="2" w:tplc="98A0E1F8" w:tentative="1">
      <w:start w:val="1"/>
      <w:numFmt w:val="lowerRoman"/>
      <w:lvlText w:val="%3."/>
      <w:lvlJc w:val="right"/>
      <w:pPr>
        <w:ind w:left="2160" w:hanging="180"/>
      </w:pPr>
    </w:lvl>
    <w:lvl w:ilvl="3" w:tplc="81840E8A" w:tentative="1">
      <w:start w:val="1"/>
      <w:numFmt w:val="decimal"/>
      <w:lvlText w:val="%4."/>
      <w:lvlJc w:val="left"/>
      <w:pPr>
        <w:ind w:left="2880" w:hanging="360"/>
      </w:pPr>
    </w:lvl>
    <w:lvl w:ilvl="4" w:tplc="FFF02A76" w:tentative="1">
      <w:start w:val="1"/>
      <w:numFmt w:val="lowerLetter"/>
      <w:lvlText w:val="%5."/>
      <w:lvlJc w:val="left"/>
      <w:pPr>
        <w:ind w:left="3600" w:hanging="360"/>
      </w:pPr>
    </w:lvl>
    <w:lvl w:ilvl="5" w:tplc="38D47B44" w:tentative="1">
      <w:start w:val="1"/>
      <w:numFmt w:val="lowerRoman"/>
      <w:lvlText w:val="%6."/>
      <w:lvlJc w:val="right"/>
      <w:pPr>
        <w:ind w:left="4320" w:hanging="180"/>
      </w:pPr>
    </w:lvl>
    <w:lvl w:ilvl="6" w:tplc="7C2AF0B8" w:tentative="1">
      <w:start w:val="1"/>
      <w:numFmt w:val="decimal"/>
      <w:lvlText w:val="%7."/>
      <w:lvlJc w:val="left"/>
      <w:pPr>
        <w:ind w:left="5040" w:hanging="360"/>
      </w:pPr>
    </w:lvl>
    <w:lvl w:ilvl="7" w:tplc="635ADA90" w:tentative="1">
      <w:start w:val="1"/>
      <w:numFmt w:val="lowerLetter"/>
      <w:lvlText w:val="%8."/>
      <w:lvlJc w:val="left"/>
      <w:pPr>
        <w:ind w:left="5760" w:hanging="360"/>
      </w:pPr>
    </w:lvl>
    <w:lvl w:ilvl="8" w:tplc="593A9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A5293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1E8D64" w:tentative="1">
      <w:start w:val="1"/>
      <w:numFmt w:val="lowerLetter"/>
      <w:lvlText w:val="%2."/>
      <w:lvlJc w:val="left"/>
      <w:pPr>
        <w:ind w:left="1440" w:hanging="360"/>
      </w:pPr>
    </w:lvl>
    <w:lvl w:ilvl="2" w:tplc="BDA04590" w:tentative="1">
      <w:start w:val="1"/>
      <w:numFmt w:val="lowerRoman"/>
      <w:lvlText w:val="%3."/>
      <w:lvlJc w:val="right"/>
      <w:pPr>
        <w:ind w:left="2160" w:hanging="180"/>
      </w:pPr>
    </w:lvl>
    <w:lvl w:ilvl="3" w:tplc="1358681E" w:tentative="1">
      <w:start w:val="1"/>
      <w:numFmt w:val="decimal"/>
      <w:lvlText w:val="%4."/>
      <w:lvlJc w:val="left"/>
      <w:pPr>
        <w:ind w:left="2880" w:hanging="360"/>
      </w:pPr>
    </w:lvl>
    <w:lvl w:ilvl="4" w:tplc="D1AEA48E" w:tentative="1">
      <w:start w:val="1"/>
      <w:numFmt w:val="lowerLetter"/>
      <w:lvlText w:val="%5."/>
      <w:lvlJc w:val="left"/>
      <w:pPr>
        <w:ind w:left="3600" w:hanging="360"/>
      </w:pPr>
    </w:lvl>
    <w:lvl w:ilvl="5" w:tplc="76ECA6D0" w:tentative="1">
      <w:start w:val="1"/>
      <w:numFmt w:val="lowerRoman"/>
      <w:lvlText w:val="%6."/>
      <w:lvlJc w:val="right"/>
      <w:pPr>
        <w:ind w:left="4320" w:hanging="180"/>
      </w:pPr>
    </w:lvl>
    <w:lvl w:ilvl="6" w:tplc="FA5C4AFC" w:tentative="1">
      <w:start w:val="1"/>
      <w:numFmt w:val="decimal"/>
      <w:lvlText w:val="%7."/>
      <w:lvlJc w:val="left"/>
      <w:pPr>
        <w:ind w:left="5040" w:hanging="360"/>
      </w:pPr>
    </w:lvl>
    <w:lvl w:ilvl="7" w:tplc="F9828784" w:tentative="1">
      <w:start w:val="1"/>
      <w:numFmt w:val="lowerLetter"/>
      <w:lvlText w:val="%8."/>
      <w:lvlJc w:val="left"/>
      <w:pPr>
        <w:ind w:left="5760" w:hanging="360"/>
      </w:pPr>
    </w:lvl>
    <w:lvl w:ilvl="8" w:tplc="62FE4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216FF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5B4E3A8" w:tentative="1">
      <w:start w:val="1"/>
      <w:numFmt w:val="lowerLetter"/>
      <w:lvlText w:val="%2."/>
      <w:lvlJc w:val="left"/>
      <w:pPr>
        <w:ind w:left="1440" w:hanging="360"/>
      </w:pPr>
    </w:lvl>
    <w:lvl w:ilvl="2" w:tplc="3F146D48" w:tentative="1">
      <w:start w:val="1"/>
      <w:numFmt w:val="lowerRoman"/>
      <w:lvlText w:val="%3."/>
      <w:lvlJc w:val="right"/>
      <w:pPr>
        <w:ind w:left="2160" w:hanging="180"/>
      </w:pPr>
    </w:lvl>
    <w:lvl w:ilvl="3" w:tplc="EEFA89D4" w:tentative="1">
      <w:start w:val="1"/>
      <w:numFmt w:val="decimal"/>
      <w:lvlText w:val="%4."/>
      <w:lvlJc w:val="left"/>
      <w:pPr>
        <w:ind w:left="2880" w:hanging="360"/>
      </w:pPr>
    </w:lvl>
    <w:lvl w:ilvl="4" w:tplc="FDA8CC20" w:tentative="1">
      <w:start w:val="1"/>
      <w:numFmt w:val="lowerLetter"/>
      <w:lvlText w:val="%5."/>
      <w:lvlJc w:val="left"/>
      <w:pPr>
        <w:ind w:left="3600" w:hanging="360"/>
      </w:pPr>
    </w:lvl>
    <w:lvl w:ilvl="5" w:tplc="5C8497A0" w:tentative="1">
      <w:start w:val="1"/>
      <w:numFmt w:val="lowerRoman"/>
      <w:lvlText w:val="%6."/>
      <w:lvlJc w:val="right"/>
      <w:pPr>
        <w:ind w:left="4320" w:hanging="180"/>
      </w:pPr>
    </w:lvl>
    <w:lvl w:ilvl="6" w:tplc="6C2416A0" w:tentative="1">
      <w:start w:val="1"/>
      <w:numFmt w:val="decimal"/>
      <w:lvlText w:val="%7."/>
      <w:lvlJc w:val="left"/>
      <w:pPr>
        <w:ind w:left="5040" w:hanging="360"/>
      </w:pPr>
    </w:lvl>
    <w:lvl w:ilvl="7" w:tplc="51CC78B2" w:tentative="1">
      <w:start w:val="1"/>
      <w:numFmt w:val="lowerLetter"/>
      <w:lvlText w:val="%8."/>
      <w:lvlJc w:val="left"/>
      <w:pPr>
        <w:ind w:left="5760" w:hanging="360"/>
      </w:pPr>
    </w:lvl>
    <w:lvl w:ilvl="8" w:tplc="ABB6E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7A6B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86D40" w:tentative="1">
      <w:start w:val="1"/>
      <w:numFmt w:val="lowerLetter"/>
      <w:lvlText w:val="%2."/>
      <w:lvlJc w:val="left"/>
      <w:pPr>
        <w:ind w:left="1440" w:hanging="360"/>
      </w:pPr>
    </w:lvl>
    <w:lvl w:ilvl="2" w:tplc="C108FFA2" w:tentative="1">
      <w:start w:val="1"/>
      <w:numFmt w:val="lowerRoman"/>
      <w:lvlText w:val="%3."/>
      <w:lvlJc w:val="right"/>
      <w:pPr>
        <w:ind w:left="2160" w:hanging="180"/>
      </w:pPr>
    </w:lvl>
    <w:lvl w:ilvl="3" w:tplc="92F64BEC" w:tentative="1">
      <w:start w:val="1"/>
      <w:numFmt w:val="decimal"/>
      <w:lvlText w:val="%4."/>
      <w:lvlJc w:val="left"/>
      <w:pPr>
        <w:ind w:left="2880" w:hanging="360"/>
      </w:pPr>
    </w:lvl>
    <w:lvl w:ilvl="4" w:tplc="2E3619E6" w:tentative="1">
      <w:start w:val="1"/>
      <w:numFmt w:val="lowerLetter"/>
      <w:lvlText w:val="%5."/>
      <w:lvlJc w:val="left"/>
      <w:pPr>
        <w:ind w:left="3600" w:hanging="360"/>
      </w:pPr>
    </w:lvl>
    <w:lvl w:ilvl="5" w:tplc="0F302A5C" w:tentative="1">
      <w:start w:val="1"/>
      <w:numFmt w:val="lowerRoman"/>
      <w:lvlText w:val="%6."/>
      <w:lvlJc w:val="right"/>
      <w:pPr>
        <w:ind w:left="4320" w:hanging="180"/>
      </w:pPr>
    </w:lvl>
    <w:lvl w:ilvl="6" w:tplc="82206EC6" w:tentative="1">
      <w:start w:val="1"/>
      <w:numFmt w:val="decimal"/>
      <w:lvlText w:val="%7."/>
      <w:lvlJc w:val="left"/>
      <w:pPr>
        <w:ind w:left="5040" w:hanging="360"/>
      </w:pPr>
    </w:lvl>
    <w:lvl w:ilvl="7" w:tplc="180835B2" w:tentative="1">
      <w:start w:val="1"/>
      <w:numFmt w:val="lowerLetter"/>
      <w:lvlText w:val="%8."/>
      <w:lvlJc w:val="left"/>
      <w:pPr>
        <w:ind w:left="5760" w:hanging="360"/>
      </w:pPr>
    </w:lvl>
    <w:lvl w:ilvl="8" w:tplc="7D6E4D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93A6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A08E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F20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625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0F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E24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FEE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E9E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6BC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A882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AAE218" w:tentative="1">
      <w:start w:val="1"/>
      <w:numFmt w:val="lowerLetter"/>
      <w:lvlText w:val="%2."/>
      <w:lvlJc w:val="left"/>
      <w:pPr>
        <w:ind w:left="1440" w:hanging="360"/>
      </w:pPr>
    </w:lvl>
    <w:lvl w:ilvl="2" w:tplc="49F82B72" w:tentative="1">
      <w:start w:val="1"/>
      <w:numFmt w:val="lowerRoman"/>
      <w:lvlText w:val="%3."/>
      <w:lvlJc w:val="right"/>
      <w:pPr>
        <w:ind w:left="2160" w:hanging="180"/>
      </w:pPr>
    </w:lvl>
    <w:lvl w:ilvl="3" w:tplc="09B0157A" w:tentative="1">
      <w:start w:val="1"/>
      <w:numFmt w:val="decimal"/>
      <w:lvlText w:val="%4."/>
      <w:lvlJc w:val="left"/>
      <w:pPr>
        <w:ind w:left="2880" w:hanging="360"/>
      </w:pPr>
    </w:lvl>
    <w:lvl w:ilvl="4" w:tplc="2EEA28CA" w:tentative="1">
      <w:start w:val="1"/>
      <w:numFmt w:val="lowerLetter"/>
      <w:lvlText w:val="%5."/>
      <w:lvlJc w:val="left"/>
      <w:pPr>
        <w:ind w:left="3600" w:hanging="360"/>
      </w:pPr>
    </w:lvl>
    <w:lvl w:ilvl="5" w:tplc="1ED650F4" w:tentative="1">
      <w:start w:val="1"/>
      <w:numFmt w:val="lowerRoman"/>
      <w:lvlText w:val="%6."/>
      <w:lvlJc w:val="right"/>
      <w:pPr>
        <w:ind w:left="4320" w:hanging="180"/>
      </w:pPr>
    </w:lvl>
    <w:lvl w:ilvl="6" w:tplc="35BE44BA" w:tentative="1">
      <w:start w:val="1"/>
      <w:numFmt w:val="decimal"/>
      <w:lvlText w:val="%7."/>
      <w:lvlJc w:val="left"/>
      <w:pPr>
        <w:ind w:left="5040" w:hanging="360"/>
      </w:pPr>
    </w:lvl>
    <w:lvl w:ilvl="7" w:tplc="EE9EA48E" w:tentative="1">
      <w:start w:val="1"/>
      <w:numFmt w:val="lowerLetter"/>
      <w:lvlText w:val="%8."/>
      <w:lvlJc w:val="left"/>
      <w:pPr>
        <w:ind w:left="5760" w:hanging="360"/>
      </w:pPr>
    </w:lvl>
    <w:lvl w:ilvl="8" w:tplc="76C29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D74F6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C04C2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040F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2ED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7088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94F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F4CF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68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686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9D2D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9C1A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C40E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2EF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493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1CA7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40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210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18A0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AC656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6761C3E">
      <w:start w:val="1"/>
      <w:numFmt w:val="lowerLetter"/>
      <w:lvlText w:val="%2."/>
      <w:lvlJc w:val="left"/>
      <w:pPr>
        <w:ind w:left="1364" w:hanging="360"/>
      </w:pPr>
    </w:lvl>
    <w:lvl w:ilvl="2" w:tplc="CE3EC848">
      <w:start w:val="1"/>
      <w:numFmt w:val="lowerRoman"/>
      <w:lvlText w:val="%3."/>
      <w:lvlJc w:val="right"/>
      <w:pPr>
        <w:ind w:left="2084" w:hanging="180"/>
      </w:pPr>
    </w:lvl>
    <w:lvl w:ilvl="3" w:tplc="E952AAB4">
      <w:start w:val="1"/>
      <w:numFmt w:val="decimal"/>
      <w:lvlText w:val="%4."/>
      <w:lvlJc w:val="left"/>
      <w:pPr>
        <w:ind w:left="2804" w:hanging="360"/>
      </w:pPr>
    </w:lvl>
    <w:lvl w:ilvl="4" w:tplc="3F4007EA">
      <w:start w:val="1"/>
      <w:numFmt w:val="lowerLetter"/>
      <w:lvlText w:val="%5."/>
      <w:lvlJc w:val="left"/>
      <w:pPr>
        <w:ind w:left="3524" w:hanging="360"/>
      </w:pPr>
    </w:lvl>
    <w:lvl w:ilvl="5" w:tplc="1060AC9A">
      <w:start w:val="1"/>
      <w:numFmt w:val="lowerRoman"/>
      <w:lvlText w:val="%6."/>
      <w:lvlJc w:val="right"/>
      <w:pPr>
        <w:ind w:left="4244" w:hanging="180"/>
      </w:pPr>
    </w:lvl>
    <w:lvl w:ilvl="6" w:tplc="454E3D38">
      <w:start w:val="1"/>
      <w:numFmt w:val="decimal"/>
      <w:lvlText w:val="%7."/>
      <w:lvlJc w:val="left"/>
      <w:pPr>
        <w:ind w:left="4964" w:hanging="360"/>
      </w:pPr>
    </w:lvl>
    <w:lvl w:ilvl="7" w:tplc="013A7E4E">
      <w:start w:val="1"/>
      <w:numFmt w:val="lowerLetter"/>
      <w:lvlText w:val="%8."/>
      <w:lvlJc w:val="left"/>
      <w:pPr>
        <w:ind w:left="5684" w:hanging="360"/>
      </w:pPr>
    </w:lvl>
    <w:lvl w:ilvl="8" w:tplc="169E2BC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E40CC8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77E2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FC29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6FE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9A57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32A4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CD8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44F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AF7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C5820A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7347A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52428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BA84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C882A1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BB08FD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760EB2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C74E7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D83F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847C126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E462ECC" w:tentative="1">
      <w:start w:val="1"/>
      <w:numFmt w:val="lowerLetter"/>
      <w:lvlText w:val="%2."/>
      <w:lvlJc w:val="left"/>
      <w:pPr>
        <w:ind w:left="1440" w:hanging="360"/>
      </w:pPr>
    </w:lvl>
    <w:lvl w:ilvl="2" w:tplc="95E01EC6" w:tentative="1">
      <w:start w:val="1"/>
      <w:numFmt w:val="lowerRoman"/>
      <w:lvlText w:val="%3."/>
      <w:lvlJc w:val="right"/>
      <w:pPr>
        <w:ind w:left="2160" w:hanging="180"/>
      </w:pPr>
    </w:lvl>
    <w:lvl w:ilvl="3" w:tplc="1C8A3068" w:tentative="1">
      <w:start w:val="1"/>
      <w:numFmt w:val="decimal"/>
      <w:lvlText w:val="%4."/>
      <w:lvlJc w:val="left"/>
      <w:pPr>
        <w:ind w:left="2880" w:hanging="360"/>
      </w:pPr>
    </w:lvl>
    <w:lvl w:ilvl="4" w:tplc="52BA0BCE" w:tentative="1">
      <w:start w:val="1"/>
      <w:numFmt w:val="lowerLetter"/>
      <w:lvlText w:val="%5."/>
      <w:lvlJc w:val="left"/>
      <w:pPr>
        <w:ind w:left="3600" w:hanging="360"/>
      </w:pPr>
    </w:lvl>
    <w:lvl w:ilvl="5" w:tplc="188614F8" w:tentative="1">
      <w:start w:val="1"/>
      <w:numFmt w:val="lowerRoman"/>
      <w:lvlText w:val="%6."/>
      <w:lvlJc w:val="right"/>
      <w:pPr>
        <w:ind w:left="4320" w:hanging="180"/>
      </w:pPr>
    </w:lvl>
    <w:lvl w:ilvl="6" w:tplc="F4503C4E" w:tentative="1">
      <w:start w:val="1"/>
      <w:numFmt w:val="decimal"/>
      <w:lvlText w:val="%7."/>
      <w:lvlJc w:val="left"/>
      <w:pPr>
        <w:ind w:left="5040" w:hanging="360"/>
      </w:pPr>
    </w:lvl>
    <w:lvl w:ilvl="7" w:tplc="FF947B40" w:tentative="1">
      <w:start w:val="1"/>
      <w:numFmt w:val="lowerLetter"/>
      <w:lvlText w:val="%8."/>
      <w:lvlJc w:val="left"/>
      <w:pPr>
        <w:ind w:left="5760" w:hanging="360"/>
      </w:pPr>
    </w:lvl>
    <w:lvl w:ilvl="8" w:tplc="CA5EE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418271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C66B7C" w:tentative="1">
      <w:start w:val="1"/>
      <w:numFmt w:val="lowerLetter"/>
      <w:lvlText w:val="%2."/>
      <w:lvlJc w:val="left"/>
      <w:pPr>
        <w:ind w:left="1440" w:hanging="360"/>
      </w:pPr>
    </w:lvl>
    <w:lvl w:ilvl="2" w:tplc="CED0B95E" w:tentative="1">
      <w:start w:val="1"/>
      <w:numFmt w:val="lowerRoman"/>
      <w:lvlText w:val="%3."/>
      <w:lvlJc w:val="right"/>
      <w:pPr>
        <w:ind w:left="2160" w:hanging="180"/>
      </w:pPr>
    </w:lvl>
    <w:lvl w:ilvl="3" w:tplc="0582C864" w:tentative="1">
      <w:start w:val="1"/>
      <w:numFmt w:val="decimal"/>
      <w:lvlText w:val="%4."/>
      <w:lvlJc w:val="left"/>
      <w:pPr>
        <w:ind w:left="2880" w:hanging="360"/>
      </w:pPr>
    </w:lvl>
    <w:lvl w:ilvl="4" w:tplc="5056880A" w:tentative="1">
      <w:start w:val="1"/>
      <w:numFmt w:val="lowerLetter"/>
      <w:lvlText w:val="%5."/>
      <w:lvlJc w:val="left"/>
      <w:pPr>
        <w:ind w:left="3600" w:hanging="360"/>
      </w:pPr>
    </w:lvl>
    <w:lvl w:ilvl="5" w:tplc="8EFA74E0" w:tentative="1">
      <w:start w:val="1"/>
      <w:numFmt w:val="lowerRoman"/>
      <w:lvlText w:val="%6."/>
      <w:lvlJc w:val="right"/>
      <w:pPr>
        <w:ind w:left="4320" w:hanging="180"/>
      </w:pPr>
    </w:lvl>
    <w:lvl w:ilvl="6" w:tplc="202EE418" w:tentative="1">
      <w:start w:val="1"/>
      <w:numFmt w:val="decimal"/>
      <w:lvlText w:val="%7."/>
      <w:lvlJc w:val="left"/>
      <w:pPr>
        <w:ind w:left="5040" w:hanging="360"/>
      </w:pPr>
    </w:lvl>
    <w:lvl w:ilvl="7" w:tplc="0BE6F6AA" w:tentative="1">
      <w:start w:val="1"/>
      <w:numFmt w:val="lowerLetter"/>
      <w:lvlText w:val="%8."/>
      <w:lvlJc w:val="left"/>
      <w:pPr>
        <w:ind w:left="5760" w:hanging="360"/>
      </w:pPr>
    </w:lvl>
    <w:lvl w:ilvl="8" w:tplc="72742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018B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C3A4BC0" w:tentative="1">
      <w:start w:val="1"/>
      <w:numFmt w:val="lowerLetter"/>
      <w:lvlText w:val="%2."/>
      <w:lvlJc w:val="left"/>
      <w:pPr>
        <w:ind w:left="1440" w:hanging="360"/>
      </w:pPr>
    </w:lvl>
    <w:lvl w:ilvl="2" w:tplc="85826F6A" w:tentative="1">
      <w:start w:val="1"/>
      <w:numFmt w:val="lowerRoman"/>
      <w:lvlText w:val="%3."/>
      <w:lvlJc w:val="right"/>
      <w:pPr>
        <w:ind w:left="2160" w:hanging="180"/>
      </w:pPr>
    </w:lvl>
    <w:lvl w:ilvl="3" w:tplc="959E621C" w:tentative="1">
      <w:start w:val="1"/>
      <w:numFmt w:val="decimal"/>
      <w:lvlText w:val="%4."/>
      <w:lvlJc w:val="left"/>
      <w:pPr>
        <w:ind w:left="2880" w:hanging="360"/>
      </w:pPr>
    </w:lvl>
    <w:lvl w:ilvl="4" w:tplc="2EC839F6" w:tentative="1">
      <w:start w:val="1"/>
      <w:numFmt w:val="lowerLetter"/>
      <w:lvlText w:val="%5."/>
      <w:lvlJc w:val="left"/>
      <w:pPr>
        <w:ind w:left="3600" w:hanging="360"/>
      </w:pPr>
    </w:lvl>
    <w:lvl w:ilvl="5" w:tplc="24960E4A" w:tentative="1">
      <w:start w:val="1"/>
      <w:numFmt w:val="lowerRoman"/>
      <w:lvlText w:val="%6."/>
      <w:lvlJc w:val="right"/>
      <w:pPr>
        <w:ind w:left="4320" w:hanging="180"/>
      </w:pPr>
    </w:lvl>
    <w:lvl w:ilvl="6" w:tplc="AF40D03A" w:tentative="1">
      <w:start w:val="1"/>
      <w:numFmt w:val="decimal"/>
      <w:lvlText w:val="%7."/>
      <w:lvlJc w:val="left"/>
      <w:pPr>
        <w:ind w:left="5040" w:hanging="360"/>
      </w:pPr>
    </w:lvl>
    <w:lvl w:ilvl="7" w:tplc="BE80D47C" w:tentative="1">
      <w:start w:val="1"/>
      <w:numFmt w:val="lowerLetter"/>
      <w:lvlText w:val="%8."/>
      <w:lvlJc w:val="left"/>
      <w:pPr>
        <w:ind w:left="5760" w:hanging="360"/>
      </w:pPr>
    </w:lvl>
    <w:lvl w:ilvl="8" w:tplc="4D3EB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03AA48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91E828A" w:tentative="1">
      <w:start w:val="1"/>
      <w:numFmt w:val="lowerLetter"/>
      <w:lvlText w:val="%2."/>
      <w:lvlJc w:val="left"/>
      <w:pPr>
        <w:ind w:left="1364" w:hanging="360"/>
      </w:pPr>
    </w:lvl>
    <w:lvl w:ilvl="2" w:tplc="5AE8DFAC" w:tentative="1">
      <w:start w:val="1"/>
      <w:numFmt w:val="lowerRoman"/>
      <w:lvlText w:val="%3."/>
      <w:lvlJc w:val="right"/>
      <w:pPr>
        <w:ind w:left="2084" w:hanging="180"/>
      </w:pPr>
    </w:lvl>
    <w:lvl w:ilvl="3" w:tplc="69682670" w:tentative="1">
      <w:start w:val="1"/>
      <w:numFmt w:val="decimal"/>
      <w:lvlText w:val="%4."/>
      <w:lvlJc w:val="left"/>
      <w:pPr>
        <w:ind w:left="2804" w:hanging="360"/>
      </w:pPr>
    </w:lvl>
    <w:lvl w:ilvl="4" w:tplc="F71ECD08" w:tentative="1">
      <w:start w:val="1"/>
      <w:numFmt w:val="lowerLetter"/>
      <w:lvlText w:val="%5."/>
      <w:lvlJc w:val="left"/>
      <w:pPr>
        <w:ind w:left="3524" w:hanging="360"/>
      </w:pPr>
    </w:lvl>
    <w:lvl w:ilvl="5" w:tplc="2B12C656" w:tentative="1">
      <w:start w:val="1"/>
      <w:numFmt w:val="lowerRoman"/>
      <w:lvlText w:val="%6."/>
      <w:lvlJc w:val="right"/>
      <w:pPr>
        <w:ind w:left="4244" w:hanging="180"/>
      </w:pPr>
    </w:lvl>
    <w:lvl w:ilvl="6" w:tplc="62F6D8C4" w:tentative="1">
      <w:start w:val="1"/>
      <w:numFmt w:val="decimal"/>
      <w:lvlText w:val="%7."/>
      <w:lvlJc w:val="left"/>
      <w:pPr>
        <w:ind w:left="4964" w:hanging="360"/>
      </w:pPr>
    </w:lvl>
    <w:lvl w:ilvl="7" w:tplc="64E40598" w:tentative="1">
      <w:start w:val="1"/>
      <w:numFmt w:val="lowerLetter"/>
      <w:lvlText w:val="%8."/>
      <w:lvlJc w:val="left"/>
      <w:pPr>
        <w:ind w:left="5684" w:hanging="360"/>
      </w:pPr>
    </w:lvl>
    <w:lvl w:ilvl="8" w:tplc="0158C7E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B4CCB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660250" w:tentative="1">
      <w:start w:val="1"/>
      <w:numFmt w:val="lowerLetter"/>
      <w:lvlText w:val="%2."/>
      <w:lvlJc w:val="left"/>
      <w:pPr>
        <w:ind w:left="1440" w:hanging="360"/>
      </w:pPr>
    </w:lvl>
    <w:lvl w:ilvl="2" w:tplc="FB2A4182" w:tentative="1">
      <w:start w:val="1"/>
      <w:numFmt w:val="lowerRoman"/>
      <w:lvlText w:val="%3."/>
      <w:lvlJc w:val="right"/>
      <w:pPr>
        <w:ind w:left="2160" w:hanging="180"/>
      </w:pPr>
    </w:lvl>
    <w:lvl w:ilvl="3" w:tplc="AD60D21A" w:tentative="1">
      <w:start w:val="1"/>
      <w:numFmt w:val="decimal"/>
      <w:lvlText w:val="%4."/>
      <w:lvlJc w:val="left"/>
      <w:pPr>
        <w:ind w:left="2880" w:hanging="360"/>
      </w:pPr>
    </w:lvl>
    <w:lvl w:ilvl="4" w:tplc="C4C69862" w:tentative="1">
      <w:start w:val="1"/>
      <w:numFmt w:val="lowerLetter"/>
      <w:lvlText w:val="%5."/>
      <w:lvlJc w:val="left"/>
      <w:pPr>
        <w:ind w:left="3600" w:hanging="360"/>
      </w:pPr>
    </w:lvl>
    <w:lvl w:ilvl="5" w:tplc="9294D77C" w:tentative="1">
      <w:start w:val="1"/>
      <w:numFmt w:val="lowerRoman"/>
      <w:lvlText w:val="%6."/>
      <w:lvlJc w:val="right"/>
      <w:pPr>
        <w:ind w:left="4320" w:hanging="180"/>
      </w:pPr>
    </w:lvl>
    <w:lvl w:ilvl="6" w:tplc="3A4E145C" w:tentative="1">
      <w:start w:val="1"/>
      <w:numFmt w:val="decimal"/>
      <w:lvlText w:val="%7."/>
      <w:lvlJc w:val="left"/>
      <w:pPr>
        <w:ind w:left="5040" w:hanging="360"/>
      </w:pPr>
    </w:lvl>
    <w:lvl w:ilvl="7" w:tplc="951A8EA8" w:tentative="1">
      <w:start w:val="1"/>
      <w:numFmt w:val="lowerLetter"/>
      <w:lvlText w:val="%8."/>
      <w:lvlJc w:val="left"/>
      <w:pPr>
        <w:ind w:left="5760" w:hanging="360"/>
      </w:pPr>
    </w:lvl>
    <w:lvl w:ilvl="8" w:tplc="6FDCA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57541365">
    <w:abstractNumId w:val="19"/>
  </w:num>
  <w:num w:numId="2" w16cid:durableId="236936389">
    <w:abstractNumId w:val="6"/>
  </w:num>
  <w:num w:numId="3" w16cid:durableId="601299374">
    <w:abstractNumId w:val="10"/>
  </w:num>
  <w:num w:numId="4" w16cid:durableId="1674643599">
    <w:abstractNumId w:val="27"/>
  </w:num>
  <w:num w:numId="5" w16cid:durableId="419956435">
    <w:abstractNumId w:val="0"/>
  </w:num>
  <w:num w:numId="6" w16cid:durableId="1900093604">
    <w:abstractNumId w:val="11"/>
  </w:num>
  <w:num w:numId="7" w16cid:durableId="1159929799">
    <w:abstractNumId w:val="28"/>
  </w:num>
  <w:num w:numId="8" w16cid:durableId="13124481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8578370">
    <w:abstractNumId w:val="1"/>
  </w:num>
  <w:num w:numId="10" w16cid:durableId="1825970538">
    <w:abstractNumId w:val="0"/>
    <w:lvlOverride w:ilvl="0">
      <w:startOverride w:val="1"/>
    </w:lvlOverride>
  </w:num>
  <w:num w:numId="11" w16cid:durableId="12307297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9136700">
    <w:abstractNumId w:val="6"/>
  </w:num>
  <w:num w:numId="13" w16cid:durableId="790592430">
    <w:abstractNumId w:val="27"/>
  </w:num>
  <w:num w:numId="14" w16cid:durableId="15928158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6825294">
    <w:abstractNumId w:val="20"/>
  </w:num>
  <w:num w:numId="16" w16cid:durableId="18721813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34812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05867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219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93545219">
    <w:abstractNumId w:val="24"/>
  </w:num>
  <w:num w:numId="21" w16cid:durableId="410735879">
    <w:abstractNumId w:val="8"/>
  </w:num>
  <w:num w:numId="22" w16cid:durableId="1890871639">
    <w:abstractNumId w:val="31"/>
  </w:num>
  <w:num w:numId="23" w16cid:durableId="817264440">
    <w:abstractNumId w:val="34"/>
  </w:num>
  <w:num w:numId="24" w16cid:durableId="675349845">
    <w:abstractNumId w:val="32"/>
  </w:num>
  <w:num w:numId="25" w16cid:durableId="1951887117">
    <w:abstractNumId w:val="12"/>
  </w:num>
  <w:num w:numId="26" w16cid:durableId="1051658324">
    <w:abstractNumId w:val="33"/>
  </w:num>
  <w:num w:numId="27" w16cid:durableId="1611278770">
    <w:abstractNumId w:val="7"/>
  </w:num>
  <w:num w:numId="28" w16cid:durableId="1806269005">
    <w:abstractNumId w:val="30"/>
  </w:num>
  <w:num w:numId="29" w16cid:durableId="815947963">
    <w:abstractNumId w:val="16"/>
  </w:num>
  <w:num w:numId="30" w16cid:durableId="1930503024">
    <w:abstractNumId w:val="2"/>
  </w:num>
  <w:num w:numId="31" w16cid:durableId="1832938507">
    <w:abstractNumId w:val="25"/>
  </w:num>
  <w:num w:numId="32" w16cid:durableId="500655695">
    <w:abstractNumId w:val="17"/>
  </w:num>
  <w:num w:numId="33" w16cid:durableId="809834166">
    <w:abstractNumId w:val="15"/>
  </w:num>
  <w:num w:numId="34" w16cid:durableId="1664580860">
    <w:abstractNumId w:val="3"/>
  </w:num>
  <w:num w:numId="35" w16cid:durableId="1514959358">
    <w:abstractNumId w:val="4"/>
  </w:num>
  <w:num w:numId="36" w16cid:durableId="1542130598">
    <w:abstractNumId w:val="14"/>
  </w:num>
  <w:num w:numId="37" w16cid:durableId="80571379">
    <w:abstractNumId w:val="9"/>
  </w:num>
  <w:num w:numId="38" w16cid:durableId="1224633468">
    <w:abstractNumId w:val="13"/>
  </w:num>
  <w:num w:numId="39" w16cid:durableId="269436862">
    <w:abstractNumId w:val="22"/>
  </w:num>
  <w:num w:numId="40" w16cid:durableId="1829666702">
    <w:abstractNumId w:val="29"/>
  </w:num>
  <w:num w:numId="41" w16cid:durableId="1045331928">
    <w:abstractNumId w:val="18"/>
  </w:num>
  <w:num w:numId="42" w16cid:durableId="147051673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4ACD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64C95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26C3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D9C160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2026-07-07T11:53:00Z</dcterms:modified>
</cp:coreProperties>
</file>