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138/2026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0749E77F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7 de julho de 2026</w:t>
      </w:r>
      <w:r w:rsidR="007D7F20">
        <w:rPr>
          <w:rFonts w:ascii="Times New Roman" w:hAnsi="Times New Roman"/>
          <w:szCs w:val="24"/>
        </w:rPr>
        <w:t>.</w:t>
      </w:r>
    </w:p>
    <w:p w14:paraId="713675FE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  <w:r w:rsidRPr="00C56588">
        <w:rPr>
          <w:iCs/>
        </w:rPr>
        <w:t xml:space="preserve">                   </w:t>
      </w:r>
    </w:p>
    <w:p w14:paraId="515980D7" w14:textId="77777777" w:rsidR="00C56588" w:rsidRPr="00C56588" w:rsidRDefault="00C56588" w:rsidP="00C56588">
      <w:pPr>
        <w:tabs>
          <w:tab w:val="left" w:pos="1418"/>
        </w:tabs>
        <w:jc w:val="both"/>
        <w:rPr>
          <w:iCs/>
        </w:rPr>
      </w:pPr>
      <w:r w:rsidRPr="00C56588">
        <w:rPr>
          <w:iCs/>
        </w:rPr>
        <w:t>A Sua Excelência o Senhor</w:t>
      </w:r>
    </w:p>
    <w:p w14:paraId="71B0A3C6" w14:textId="34E71016" w:rsidR="00C56588" w:rsidRPr="00C56588" w:rsidRDefault="00C56588" w:rsidP="00C56588">
      <w:pPr>
        <w:tabs>
          <w:tab w:val="left" w:pos="1418"/>
        </w:tabs>
        <w:jc w:val="both"/>
        <w:rPr>
          <w:b/>
          <w:iCs/>
        </w:rPr>
      </w:pPr>
      <w:r w:rsidRPr="00C56588">
        <w:rPr>
          <w:b/>
          <w:iCs/>
        </w:rPr>
        <w:t>A</w:t>
      </w:r>
      <w:r>
        <w:rPr>
          <w:b/>
          <w:iCs/>
        </w:rPr>
        <w:t>LEI FERNANDES</w:t>
      </w:r>
    </w:p>
    <w:p w14:paraId="2087E3CF" w14:textId="77777777" w:rsidR="00C56588" w:rsidRPr="00C56588" w:rsidRDefault="00C56588" w:rsidP="00C56588">
      <w:pPr>
        <w:tabs>
          <w:tab w:val="left" w:pos="1418"/>
        </w:tabs>
        <w:jc w:val="both"/>
        <w:rPr>
          <w:iCs/>
        </w:rPr>
      </w:pPr>
      <w:r w:rsidRPr="00C56588">
        <w:rPr>
          <w:iCs/>
        </w:rPr>
        <w:t>Prefeito Municipal</w:t>
      </w:r>
    </w:p>
    <w:p w14:paraId="183B3FDD" w14:textId="77777777" w:rsidR="00C56588" w:rsidRPr="00C56588" w:rsidRDefault="00C56588" w:rsidP="00C56588">
      <w:pPr>
        <w:tabs>
          <w:tab w:val="left" w:pos="1418"/>
        </w:tabs>
        <w:jc w:val="both"/>
        <w:rPr>
          <w:iCs/>
        </w:rPr>
      </w:pPr>
      <w:r w:rsidRPr="00C56588">
        <w:rPr>
          <w:iCs/>
        </w:rPr>
        <w:t>Nesta.</w:t>
      </w:r>
    </w:p>
    <w:p w14:paraId="340DB596" w14:textId="77777777" w:rsidR="00C56588" w:rsidRPr="00C56588" w:rsidRDefault="00C56588" w:rsidP="00C56588">
      <w:pPr>
        <w:tabs>
          <w:tab w:val="left" w:pos="1418"/>
        </w:tabs>
        <w:jc w:val="both"/>
        <w:rPr>
          <w:iCs/>
        </w:rPr>
      </w:pPr>
    </w:p>
    <w:p w14:paraId="0CFC0D18" w14:textId="77777777" w:rsidR="00C56588" w:rsidRPr="00C56588" w:rsidRDefault="00C56588" w:rsidP="00C56588">
      <w:pPr>
        <w:tabs>
          <w:tab w:val="left" w:pos="1418"/>
        </w:tabs>
        <w:jc w:val="both"/>
        <w:rPr>
          <w:iCs/>
        </w:rPr>
      </w:pPr>
    </w:p>
    <w:p w14:paraId="3C8EFDC7" w14:textId="77777777" w:rsidR="00C56588" w:rsidRPr="00C56588" w:rsidRDefault="00C56588" w:rsidP="00C56588">
      <w:pPr>
        <w:tabs>
          <w:tab w:val="left" w:pos="1418"/>
        </w:tabs>
        <w:jc w:val="both"/>
        <w:rPr>
          <w:iCs/>
          <w:lang w:val="es-ES_tradnl"/>
        </w:rPr>
      </w:pPr>
      <w:r w:rsidRPr="00C56588">
        <w:rPr>
          <w:iCs/>
        </w:rPr>
        <w:t xml:space="preserve">Assunto: </w:t>
      </w:r>
      <w:r w:rsidRPr="00C56588">
        <w:rPr>
          <w:b/>
          <w:iCs/>
        </w:rPr>
        <w:t>Informa Rejeição de Veto.</w:t>
      </w:r>
    </w:p>
    <w:p w14:paraId="54AA8DA3" w14:textId="77777777" w:rsidR="00C56588" w:rsidRPr="00C56588" w:rsidRDefault="00C56588" w:rsidP="00C56588">
      <w:pPr>
        <w:tabs>
          <w:tab w:val="left" w:pos="1418"/>
        </w:tabs>
        <w:jc w:val="both"/>
        <w:rPr>
          <w:iCs/>
          <w:lang w:val="es-ES_tradnl"/>
        </w:rPr>
      </w:pPr>
    </w:p>
    <w:p w14:paraId="2E0897F5" w14:textId="77777777" w:rsidR="00C56588" w:rsidRPr="00C56588" w:rsidRDefault="00C56588" w:rsidP="00C56588">
      <w:pPr>
        <w:tabs>
          <w:tab w:val="left" w:pos="1418"/>
        </w:tabs>
        <w:jc w:val="both"/>
        <w:rPr>
          <w:iCs/>
          <w:lang w:val="es-ES_tradnl"/>
        </w:rPr>
      </w:pPr>
    </w:p>
    <w:p w14:paraId="1ABA6181" w14:textId="77777777" w:rsidR="00C56588" w:rsidRPr="00C56588" w:rsidRDefault="00C56588" w:rsidP="00C56588">
      <w:pPr>
        <w:tabs>
          <w:tab w:val="left" w:pos="1418"/>
        </w:tabs>
        <w:jc w:val="both"/>
        <w:rPr>
          <w:iCs/>
          <w:lang w:val="es-ES_tradnl"/>
        </w:rPr>
      </w:pPr>
    </w:p>
    <w:p w14:paraId="7B3B60FC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  <w:r w:rsidRPr="00C56588">
        <w:rPr>
          <w:iCs/>
        </w:rPr>
        <w:t>Senhor Prefeito,</w:t>
      </w:r>
    </w:p>
    <w:p w14:paraId="30049C8F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3BF6DAEA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083908FF" w14:textId="36F22630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  <w:r w:rsidRPr="00C56588">
        <w:rPr>
          <w:iCs/>
        </w:rPr>
        <w:t>Ao cumprimentá-lo cordialmente, informamos que o Plenário desta Casa</w:t>
      </w:r>
      <w:r>
        <w:rPr>
          <w:iCs/>
        </w:rPr>
        <w:t xml:space="preserve">, durante a 22ª Sessão Ordinária de 2026, realizada em 6 de julho de 2026, </w:t>
      </w:r>
      <w:r w:rsidRPr="00C56588">
        <w:rPr>
          <w:iCs/>
        </w:rPr>
        <w:t xml:space="preserve">deliberou pela </w:t>
      </w:r>
      <w:r w:rsidRPr="00C56588">
        <w:rPr>
          <w:iCs/>
          <w:u w:val="single"/>
        </w:rPr>
        <w:t>REJEIÇÃO</w:t>
      </w:r>
      <w:r w:rsidRPr="00C56588">
        <w:rPr>
          <w:iCs/>
        </w:rPr>
        <w:t xml:space="preserve"> do seguinte Veto:</w:t>
      </w:r>
    </w:p>
    <w:p w14:paraId="0F1AC4C7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389"/>
      </w:tblGrid>
      <w:tr w:rsidR="00C56588" w:rsidRPr="00C56588" w14:paraId="61194081" w14:textId="77777777" w:rsidTr="00C56588">
        <w:trPr>
          <w:trHeight w:val="126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CB3B" w14:textId="77777777" w:rsidR="00C56588" w:rsidRPr="00C56588" w:rsidRDefault="00C56588" w:rsidP="00C56588">
            <w:pPr>
              <w:tabs>
                <w:tab w:val="left" w:pos="1418"/>
              </w:tabs>
              <w:ind w:firstLine="1418"/>
              <w:jc w:val="both"/>
              <w:rPr>
                <w:iCs/>
              </w:rPr>
            </w:pPr>
          </w:p>
          <w:p w14:paraId="26B04E1B" w14:textId="77777777" w:rsidR="00C56588" w:rsidRPr="00C56588" w:rsidRDefault="00C56588" w:rsidP="00C56588">
            <w:pPr>
              <w:tabs>
                <w:tab w:val="left" w:pos="1418"/>
              </w:tabs>
              <w:ind w:firstLine="1418"/>
              <w:jc w:val="both"/>
              <w:rPr>
                <w:iCs/>
              </w:rPr>
            </w:pPr>
          </w:p>
          <w:p w14:paraId="54B13A13" w14:textId="53C8EB3F" w:rsidR="00C56588" w:rsidRPr="00C56588" w:rsidRDefault="00C56588" w:rsidP="00C56588">
            <w:pPr>
              <w:tabs>
                <w:tab w:val="left" w:pos="1418"/>
              </w:tabs>
              <w:jc w:val="both"/>
              <w:rPr>
                <w:iCs/>
              </w:rPr>
            </w:pPr>
            <w:r w:rsidRPr="00C56588">
              <w:rPr>
                <w:iCs/>
              </w:rPr>
              <w:t xml:space="preserve">Veto Integral ao Autógrafo de Lei </w:t>
            </w:r>
            <w:r w:rsidRPr="00C56588">
              <w:rPr>
                <w:iCs/>
              </w:rPr>
              <w:t>nº 54</w:t>
            </w:r>
            <w:r w:rsidRPr="00C56588">
              <w:rPr>
                <w:iCs/>
              </w:rPr>
              <w:t>/202</w:t>
            </w:r>
            <w:r>
              <w:rPr>
                <w:iCs/>
              </w:rPr>
              <w:t>6</w:t>
            </w:r>
            <w:r w:rsidRPr="00C56588">
              <w:rPr>
                <w:iCs/>
              </w:rPr>
              <w:t>.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3B2" w14:textId="2C35F90B" w:rsidR="00C56588" w:rsidRPr="00C56588" w:rsidRDefault="00C56588" w:rsidP="00C56588">
            <w:pPr>
              <w:tabs>
                <w:tab w:val="left" w:pos="1418"/>
              </w:tabs>
              <w:jc w:val="both"/>
              <w:rPr>
                <w:iCs/>
              </w:rPr>
            </w:pPr>
            <w:r w:rsidRPr="00C56588">
              <w:rPr>
                <w:bCs/>
                <w:iCs/>
              </w:rPr>
              <w:t>Dispõe sobre a autorização para desmembramento de terrenos situados em loteamentos consolidados há mais de 15 (quinze) anos no perímetro urbano do Município de Sorriso/MT.</w:t>
            </w:r>
          </w:p>
        </w:tc>
      </w:tr>
    </w:tbl>
    <w:p w14:paraId="20CC8196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60942078" w14:textId="5AA7EFC0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 xml:space="preserve">Desta forma, </w:t>
      </w:r>
      <w:r w:rsidR="00980F72">
        <w:rPr>
          <w:iCs/>
        </w:rPr>
        <w:t xml:space="preserve">em atendimento ao art. 31 da Lei Orgânica Municipal, </w:t>
      </w:r>
      <w:r>
        <w:rPr>
          <w:iCs/>
        </w:rPr>
        <w:t>encaminhamos</w:t>
      </w:r>
      <w:r w:rsidR="00980F72">
        <w:rPr>
          <w:iCs/>
        </w:rPr>
        <w:t xml:space="preserve"> o texto aprovado, </w:t>
      </w:r>
      <w:proofErr w:type="gramStart"/>
      <w:r w:rsidR="00980F72">
        <w:rPr>
          <w:iCs/>
        </w:rPr>
        <w:t>para Vossa</w:t>
      </w:r>
      <w:proofErr w:type="gramEnd"/>
      <w:r w:rsidR="00980F72">
        <w:rPr>
          <w:iCs/>
        </w:rPr>
        <w:t xml:space="preserve"> promulgação.</w:t>
      </w:r>
      <w:r>
        <w:rPr>
          <w:iCs/>
        </w:rPr>
        <w:t xml:space="preserve"> </w:t>
      </w:r>
    </w:p>
    <w:p w14:paraId="6F2CA279" w14:textId="77777777" w:rsid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2EC331D9" w14:textId="77777777" w:rsid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2DAE98A7" w14:textId="1E61F365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  <w:r w:rsidRPr="00C56588">
        <w:rPr>
          <w:iCs/>
        </w:rPr>
        <w:t>Sendo que tínhamos para o momento, reiteramos votos de apreço e consideração.</w:t>
      </w:r>
    </w:p>
    <w:p w14:paraId="1E22F837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3E991CA3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12EC7E12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  <w:r w:rsidRPr="00C56588">
        <w:rPr>
          <w:iCs/>
        </w:rPr>
        <w:t>Atenciosamente,</w:t>
      </w:r>
    </w:p>
    <w:p w14:paraId="15AD3EC0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324D06CB" w14:textId="77777777" w:rsidR="00C56588" w:rsidRPr="00C56588" w:rsidRDefault="00C56588" w:rsidP="00C56588">
      <w:pPr>
        <w:tabs>
          <w:tab w:val="left" w:pos="1418"/>
        </w:tabs>
        <w:ind w:firstLine="1418"/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4B02" w14:textId="77777777" w:rsidR="00546652" w:rsidRDefault="00546652">
      <w:r>
        <w:separator/>
      </w:r>
    </w:p>
  </w:endnote>
  <w:endnote w:type="continuationSeparator" w:id="0">
    <w:p w14:paraId="6B3B61AB" w14:textId="77777777" w:rsidR="00546652" w:rsidRDefault="0054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C5FE5" w14:textId="77777777" w:rsidR="00546652" w:rsidRDefault="00546652">
      <w:r>
        <w:separator/>
      </w:r>
    </w:p>
  </w:footnote>
  <w:footnote w:type="continuationSeparator" w:id="0">
    <w:p w14:paraId="0E041D80" w14:textId="77777777" w:rsidR="00546652" w:rsidRDefault="00546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4FD824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492332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37AE73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09AE438" w:tentative="1">
      <w:start w:val="1"/>
      <w:numFmt w:val="lowerLetter"/>
      <w:lvlText w:val="%2."/>
      <w:lvlJc w:val="left"/>
      <w:pPr>
        <w:ind w:left="1440" w:hanging="360"/>
      </w:pPr>
    </w:lvl>
    <w:lvl w:ilvl="2" w:tplc="F7865F1C" w:tentative="1">
      <w:start w:val="1"/>
      <w:numFmt w:val="lowerRoman"/>
      <w:lvlText w:val="%3."/>
      <w:lvlJc w:val="right"/>
      <w:pPr>
        <w:ind w:left="2160" w:hanging="180"/>
      </w:pPr>
    </w:lvl>
    <w:lvl w:ilvl="3" w:tplc="1E40FB24" w:tentative="1">
      <w:start w:val="1"/>
      <w:numFmt w:val="decimal"/>
      <w:lvlText w:val="%4."/>
      <w:lvlJc w:val="left"/>
      <w:pPr>
        <w:ind w:left="2880" w:hanging="360"/>
      </w:pPr>
    </w:lvl>
    <w:lvl w:ilvl="4" w:tplc="5A48F190" w:tentative="1">
      <w:start w:val="1"/>
      <w:numFmt w:val="lowerLetter"/>
      <w:lvlText w:val="%5."/>
      <w:lvlJc w:val="left"/>
      <w:pPr>
        <w:ind w:left="3600" w:hanging="360"/>
      </w:pPr>
    </w:lvl>
    <w:lvl w:ilvl="5" w:tplc="A0B4C092" w:tentative="1">
      <w:start w:val="1"/>
      <w:numFmt w:val="lowerRoman"/>
      <w:lvlText w:val="%6."/>
      <w:lvlJc w:val="right"/>
      <w:pPr>
        <w:ind w:left="4320" w:hanging="180"/>
      </w:pPr>
    </w:lvl>
    <w:lvl w:ilvl="6" w:tplc="41282B86" w:tentative="1">
      <w:start w:val="1"/>
      <w:numFmt w:val="decimal"/>
      <w:lvlText w:val="%7."/>
      <w:lvlJc w:val="left"/>
      <w:pPr>
        <w:ind w:left="5040" w:hanging="360"/>
      </w:pPr>
    </w:lvl>
    <w:lvl w:ilvl="7" w:tplc="0D049D1E" w:tentative="1">
      <w:start w:val="1"/>
      <w:numFmt w:val="lowerLetter"/>
      <w:lvlText w:val="%8."/>
      <w:lvlJc w:val="left"/>
      <w:pPr>
        <w:ind w:left="5760" w:hanging="360"/>
      </w:pPr>
    </w:lvl>
    <w:lvl w:ilvl="8" w:tplc="20AE3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3656075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9167BEE" w:tentative="1">
      <w:start w:val="1"/>
      <w:numFmt w:val="lowerLetter"/>
      <w:lvlText w:val="%2."/>
      <w:lvlJc w:val="left"/>
      <w:pPr>
        <w:ind w:left="1440" w:hanging="360"/>
      </w:pPr>
    </w:lvl>
    <w:lvl w:ilvl="2" w:tplc="ECAE7240" w:tentative="1">
      <w:start w:val="1"/>
      <w:numFmt w:val="lowerRoman"/>
      <w:lvlText w:val="%3."/>
      <w:lvlJc w:val="right"/>
      <w:pPr>
        <w:ind w:left="2160" w:hanging="180"/>
      </w:pPr>
    </w:lvl>
    <w:lvl w:ilvl="3" w:tplc="5F8E2B4A" w:tentative="1">
      <w:start w:val="1"/>
      <w:numFmt w:val="decimal"/>
      <w:lvlText w:val="%4."/>
      <w:lvlJc w:val="left"/>
      <w:pPr>
        <w:ind w:left="2880" w:hanging="360"/>
      </w:pPr>
    </w:lvl>
    <w:lvl w:ilvl="4" w:tplc="205A62B4" w:tentative="1">
      <w:start w:val="1"/>
      <w:numFmt w:val="lowerLetter"/>
      <w:lvlText w:val="%5."/>
      <w:lvlJc w:val="left"/>
      <w:pPr>
        <w:ind w:left="3600" w:hanging="360"/>
      </w:pPr>
    </w:lvl>
    <w:lvl w:ilvl="5" w:tplc="FBFEF9BA" w:tentative="1">
      <w:start w:val="1"/>
      <w:numFmt w:val="lowerRoman"/>
      <w:lvlText w:val="%6."/>
      <w:lvlJc w:val="right"/>
      <w:pPr>
        <w:ind w:left="4320" w:hanging="180"/>
      </w:pPr>
    </w:lvl>
    <w:lvl w:ilvl="6" w:tplc="EE887952" w:tentative="1">
      <w:start w:val="1"/>
      <w:numFmt w:val="decimal"/>
      <w:lvlText w:val="%7."/>
      <w:lvlJc w:val="left"/>
      <w:pPr>
        <w:ind w:left="5040" w:hanging="360"/>
      </w:pPr>
    </w:lvl>
    <w:lvl w:ilvl="7" w:tplc="9C7269A8" w:tentative="1">
      <w:start w:val="1"/>
      <w:numFmt w:val="lowerLetter"/>
      <w:lvlText w:val="%8."/>
      <w:lvlJc w:val="left"/>
      <w:pPr>
        <w:ind w:left="5760" w:hanging="360"/>
      </w:pPr>
    </w:lvl>
    <w:lvl w:ilvl="8" w:tplc="EE3AB5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A12FA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376A658" w:tentative="1">
      <w:start w:val="1"/>
      <w:numFmt w:val="lowerLetter"/>
      <w:lvlText w:val="%2."/>
      <w:lvlJc w:val="left"/>
      <w:pPr>
        <w:ind w:left="1440" w:hanging="360"/>
      </w:pPr>
    </w:lvl>
    <w:lvl w:ilvl="2" w:tplc="E94A6E08" w:tentative="1">
      <w:start w:val="1"/>
      <w:numFmt w:val="lowerRoman"/>
      <w:lvlText w:val="%3."/>
      <w:lvlJc w:val="right"/>
      <w:pPr>
        <w:ind w:left="2160" w:hanging="180"/>
      </w:pPr>
    </w:lvl>
    <w:lvl w:ilvl="3" w:tplc="A934CCD0" w:tentative="1">
      <w:start w:val="1"/>
      <w:numFmt w:val="decimal"/>
      <w:lvlText w:val="%4."/>
      <w:lvlJc w:val="left"/>
      <w:pPr>
        <w:ind w:left="2880" w:hanging="360"/>
      </w:pPr>
    </w:lvl>
    <w:lvl w:ilvl="4" w:tplc="05A02FA2" w:tentative="1">
      <w:start w:val="1"/>
      <w:numFmt w:val="lowerLetter"/>
      <w:lvlText w:val="%5."/>
      <w:lvlJc w:val="left"/>
      <w:pPr>
        <w:ind w:left="3600" w:hanging="360"/>
      </w:pPr>
    </w:lvl>
    <w:lvl w:ilvl="5" w:tplc="E238FF3E" w:tentative="1">
      <w:start w:val="1"/>
      <w:numFmt w:val="lowerRoman"/>
      <w:lvlText w:val="%6."/>
      <w:lvlJc w:val="right"/>
      <w:pPr>
        <w:ind w:left="4320" w:hanging="180"/>
      </w:pPr>
    </w:lvl>
    <w:lvl w:ilvl="6" w:tplc="735C1E00" w:tentative="1">
      <w:start w:val="1"/>
      <w:numFmt w:val="decimal"/>
      <w:lvlText w:val="%7."/>
      <w:lvlJc w:val="left"/>
      <w:pPr>
        <w:ind w:left="5040" w:hanging="360"/>
      </w:pPr>
    </w:lvl>
    <w:lvl w:ilvl="7" w:tplc="4CFA72A4" w:tentative="1">
      <w:start w:val="1"/>
      <w:numFmt w:val="lowerLetter"/>
      <w:lvlText w:val="%8."/>
      <w:lvlJc w:val="left"/>
      <w:pPr>
        <w:ind w:left="5760" w:hanging="360"/>
      </w:pPr>
    </w:lvl>
    <w:lvl w:ilvl="8" w:tplc="57F00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097AFF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27A2B5C" w:tentative="1">
      <w:start w:val="1"/>
      <w:numFmt w:val="lowerLetter"/>
      <w:lvlText w:val="%2."/>
      <w:lvlJc w:val="left"/>
      <w:pPr>
        <w:ind w:left="1440" w:hanging="360"/>
      </w:pPr>
    </w:lvl>
    <w:lvl w:ilvl="2" w:tplc="AE020E3E" w:tentative="1">
      <w:start w:val="1"/>
      <w:numFmt w:val="lowerRoman"/>
      <w:lvlText w:val="%3."/>
      <w:lvlJc w:val="right"/>
      <w:pPr>
        <w:ind w:left="2160" w:hanging="180"/>
      </w:pPr>
    </w:lvl>
    <w:lvl w:ilvl="3" w:tplc="DB2EF796" w:tentative="1">
      <w:start w:val="1"/>
      <w:numFmt w:val="decimal"/>
      <w:lvlText w:val="%4."/>
      <w:lvlJc w:val="left"/>
      <w:pPr>
        <w:ind w:left="2880" w:hanging="360"/>
      </w:pPr>
    </w:lvl>
    <w:lvl w:ilvl="4" w:tplc="C23ACB1A" w:tentative="1">
      <w:start w:val="1"/>
      <w:numFmt w:val="lowerLetter"/>
      <w:lvlText w:val="%5."/>
      <w:lvlJc w:val="left"/>
      <w:pPr>
        <w:ind w:left="3600" w:hanging="360"/>
      </w:pPr>
    </w:lvl>
    <w:lvl w:ilvl="5" w:tplc="3428580A" w:tentative="1">
      <w:start w:val="1"/>
      <w:numFmt w:val="lowerRoman"/>
      <w:lvlText w:val="%6."/>
      <w:lvlJc w:val="right"/>
      <w:pPr>
        <w:ind w:left="4320" w:hanging="180"/>
      </w:pPr>
    </w:lvl>
    <w:lvl w:ilvl="6" w:tplc="DF3A3C5E" w:tentative="1">
      <w:start w:val="1"/>
      <w:numFmt w:val="decimal"/>
      <w:lvlText w:val="%7."/>
      <w:lvlJc w:val="left"/>
      <w:pPr>
        <w:ind w:left="5040" w:hanging="360"/>
      </w:pPr>
    </w:lvl>
    <w:lvl w:ilvl="7" w:tplc="61C67FE0" w:tentative="1">
      <w:start w:val="1"/>
      <w:numFmt w:val="lowerLetter"/>
      <w:lvlText w:val="%8."/>
      <w:lvlJc w:val="left"/>
      <w:pPr>
        <w:ind w:left="5760" w:hanging="360"/>
      </w:pPr>
    </w:lvl>
    <w:lvl w:ilvl="8" w:tplc="3E467F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A582F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4D51C" w:tentative="1">
      <w:start w:val="1"/>
      <w:numFmt w:val="lowerLetter"/>
      <w:lvlText w:val="%2."/>
      <w:lvlJc w:val="left"/>
      <w:pPr>
        <w:ind w:left="1440" w:hanging="360"/>
      </w:pPr>
    </w:lvl>
    <w:lvl w:ilvl="2" w:tplc="4D44AB72" w:tentative="1">
      <w:start w:val="1"/>
      <w:numFmt w:val="lowerRoman"/>
      <w:lvlText w:val="%3."/>
      <w:lvlJc w:val="right"/>
      <w:pPr>
        <w:ind w:left="2160" w:hanging="180"/>
      </w:pPr>
    </w:lvl>
    <w:lvl w:ilvl="3" w:tplc="E4E6E350" w:tentative="1">
      <w:start w:val="1"/>
      <w:numFmt w:val="decimal"/>
      <w:lvlText w:val="%4."/>
      <w:lvlJc w:val="left"/>
      <w:pPr>
        <w:ind w:left="2880" w:hanging="360"/>
      </w:pPr>
    </w:lvl>
    <w:lvl w:ilvl="4" w:tplc="361E8E52" w:tentative="1">
      <w:start w:val="1"/>
      <w:numFmt w:val="lowerLetter"/>
      <w:lvlText w:val="%5."/>
      <w:lvlJc w:val="left"/>
      <w:pPr>
        <w:ind w:left="3600" w:hanging="360"/>
      </w:pPr>
    </w:lvl>
    <w:lvl w:ilvl="5" w:tplc="8CB0A85A" w:tentative="1">
      <w:start w:val="1"/>
      <w:numFmt w:val="lowerRoman"/>
      <w:lvlText w:val="%6."/>
      <w:lvlJc w:val="right"/>
      <w:pPr>
        <w:ind w:left="4320" w:hanging="180"/>
      </w:pPr>
    </w:lvl>
    <w:lvl w:ilvl="6" w:tplc="F6BACB86" w:tentative="1">
      <w:start w:val="1"/>
      <w:numFmt w:val="decimal"/>
      <w:lvlText w:val="%7."/>
      <w:lvlJc w:val="left"/>
      <w:pPr>
        <w:ind w:left="5040" w:hanging="360"/>
      </w:pPr>
    </w:lvl>
    <w:lvl w:ilvl="7" w:tplc="621E79DA" w:tentative="1">
      <w:start w:val="1"/>
      <w:numFmt w:val="lowerLetter"/>
      <w:lvlText w:val="%8."/>
      <w:lvlJc w:val="left"/>
      <w:pPr>
        <w:ind w:left="5760" w:hanging="360"/>
      </w:pPr>
    </w:lvl>
    <w:lvl w:ilvl="8" w:tplc="285EFF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49B2A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00CE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DA73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2EE7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3A16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98C3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1C53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6D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9C6D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C5A4B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046E9E" w:tentative="1">
      <w:start w:val="1"/>
      <w:numFmt w:val="lowerLetter"/>
      <w:lvlText w:val="%2."/>
      <w:lvlJc w:val="left"/>
      <w:pPr>
        <w:ind w:left="1440" w:hanging="360"/>
      </w:pPr>
    </w:lvl>
    <w:lvl w:ilvl="2" w:tplc="1630B29C" w:tentative="1">
      <w:start w:val="1"/>
      <w:numFmt w:val="lowerRoman"/>
      <w:lvlText w:val="%3."/>
      <w:lvlJc w:val="right"/>
      <w:pPr>
        <w:ind w:left="2160" w:hanging="180"/>
      </w:pPr>
    </w:lvl>
    <w:lvl w:ilvl="3" w:tplc="78329304" w:tentative="1">
      <w:start w:val="1"/>
      <w:numFmt w:val="decimal"/>
      <w:lvlText w:val="%4."/>
      <w:lvlJc w:val="left"/>
      <w:pPr>
        <w:ind w:left="2880" w:hanging="360"/>
      </w:pPr>
    </w:lvl>
    <w:lvl w:ilvl="4" w:tplc="7E527696" w:tentative="1">
      <w:start w:val="1"/>
      <w:numFmt w:val="lowerLetter"/>
      <w:lvlText w:val="%5."/>
      <w:lvlJc w:val="left"/>
      <w:pPr>
        <w:ind w:left="3600" w:hanging="360"/>
      </w:pPr>
    </w:lvl>
    <w:lvl w:ilvl="5" w:tplc="F9F24108" w:tentative="1">
      <w:start w:val="1"/>
      <w:numFmt w:val="lowerRoman"/>
      <w:lvlText w:val="%6."/>
      <w:lvlJc w:val="right"/>
      <w:pPr>
        <w:ind w:left="4320" w:hanging="180"/>
      </w:pPr>
    </w:lvl>
    <w:lvl w:ilvl="6" w:tplc="2BB08308" w:tentative="1">
      <w:start w:val="1"/>
      <w:numFmt w:val="decimal"/>
      <w:lvlText w:val="%7."/>
      <w:lvlJc w:val="left"/>
      <w:pPr>
        <w:ind w:left="5040" w:hanging="360"/>
      </w:pPr>
    </w:lvl>
    <w:lvl w:ilvl="7" w:tplc="30907694" w:tentative="1">
      <w:start w:val="1"/>
      <w:numFmt w:val="lowerLetter"/>
      <w:lvlText w:val="%8."/>
      <w:lvlJc w:val="left"/>
      <w:pPr>
        <w:ind w:left="5760" w:hanging="360"/>
      </w:pPr>
    </w:lvl>
    <w:lvl w:ilvl="8" w:tplc="9DCE80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FDA697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F7A9A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C896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C013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08FC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B640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9A1E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88BC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9C5D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5310E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6DC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0E809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727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068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05C1E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6CD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7C3A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6E83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A56A3FD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FE34B34C">
      <w:start w:val="1"/>
      <w:numFmt w:val="lowerLetter"/>
      <w:lvlText w:val="%2."/>
      <w:lvlJc w:val="left"/>
      <w:pPr>
        <w:ind w:left="1364" w:hanging="360"/>
      </w:pPr>
    </w:lvl>
    <w:lvl w:ilvl="2" w:tplc="DB4A5E2A">
      <w:start w:val="1"/>
      <w:numFmt w:val="lowerRoman"/>
      <w:lvlText w:val="%3."/>
      <w:lvlJc w:val="right"/>
      <w:pPr>
        <w:ind w:left="2084" w:hanging="180"/>
      </w:pPr>
    </w:lvl>
    <w:lvl w:ilvl="3" w:tplc="013A8D92">
      <w:start w:val="1"/>
      <w:numFmt w:val="decimal"/>
      <w:lvlText w:val="%4."/>
      <w:lvlJc w:val="left"/>
      <w:pPr>
        <w:ind w:left="2804" w:hanging="360"/>
      </w:pPr>
    </w:lvl>
    <w:lvl w:ilvl="4" w:tplc="B6BE4FD4">
      <w:start w:val="1"/>
      <w:numFmt w:val="lowerLetter"/>
      <w:lvlText w:val="%5."/>
      <w:lvlJc w:val="left"/>
      <w:pPr>
        <w:ind w:left="3524" w:hanging="360"/>
      </w:pPr>
    </w:lvl>
    <w:lvl w:ilvl="5" w:tplc="D23CFC5E">
      <w:start w:val="1"/>
      <w:numFmt w:val="lowerRoman"/>
      <w:lvlText w:val="%6."/>
      <w:lvlJc w:val="right"/>
      <w:pPr>
        <w:ind w:left="4244" w:hanging="180"/>
      </w:pPr>
    </w:lvl>
    <w:lvl w:ilvl="6" w:tplc="67708E94">
      <w:start w:val="1"/>
      <w:numFmt w:val="decimal"/>
      <w:lvlText w:val="%7."/>
      <w:lvlJc w:val="left"/>
      <w:pPr>
        <w:ind w:left="4964" w:hanging="360"/>
      </w:pPr>
    </w:lvl>
    <w:lvl w:ilvl="7" w:tplc="3C829C26">
      <w:start w:val="1"/>
      <w:numFmt w:val="lowerLetter"/>
      <w:lvlText w:val="%8."/>
      <w:lvlJc w:val="left"/>
      <w:pPr>
        <w:ind w:left="5684" w:hanging="360"/>
      </w:pPr>
    </w:lvl>
    <w:lvl w:ilvl="8" w:tplc="D19E175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9036FDF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3C0CC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3696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36AE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CC5A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EE7D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A8B9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4E2C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A064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8B6640D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84BED73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564C2F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8C2F56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3825CC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08EFAE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900A4D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FC02BD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1AA435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27FC437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786834A" w:tentative="1">
      <w:start w:val="1"/>
      <w:numFmt w:val="lowerLetter"/>
      <w:lvlText w:val="%2."/>
      <w:lvlJc w:val="left"/>
      <w:pPr>
        <w:ind w:left="1440" w:hanging="360"/>
      </w:pPr>
    </w:lvl>
    <w:lvl w:ilvl="2" w:tplc="0CB278FE" w:tentative="1">
      <w:start w:val="1"/>
      <w:numFmt w:val="lowerRoman"/>
      <w:lvlText w:val="%3."/>
      <w:lvlJc w:val="right"/>
      <w:pPr>
        <w:ind w:left="2160" w:hanging="180"/>
      </w:pPr>
    </w:lvl>
    <w:lvl w:ilvl="3" w:tplc="3F866DC8" w:tentative="1">
      <w:start w:val="1"/>
      <w:numFmt w:val="decimal"/>
      <w:lvlText w:val="%4."/>
      <w:lvlJc w:val="left"/>
      <w:pPr>
        <w:ind w:left="2880" w:hanging="360"/>
      </w:pPr>
    </w:lvl>
    <w:lvl w:ilvl="4" w:tplc="2B34EE66" w:tentative="1">
      <w:start w:val="1"/>
      <w:numFmt w:val="lowerLetter"/>
      <w:lvlText w:val="%5."/>
      <w:lvlJc w:val="left"/>
      <w:pPr>
        <w:ind w:left="3600" w:hanging="360"/>
      </w:pPr>
    </w:lvl>
    <w:lvl w:ilvl="5" w:tplc="57526CA2" w:tentative="1">
      <w:start w:val="1"/>
      <w:numFmt w:val="lowerRoman"/>
      <w:lvlText w:val="%6."/>
      <w:lvlJc w:val="right"/>
      <w:pPr>
        <w:ind w:left="4320" w:hanging="180"/>
      </w:pPr>
    </w:lvl>
    <w:lvl w:ilvl="6" w:tplc="070A553C" w:tentative="1">
      <w:start w:val="1"/>
      <w:numFmt w:val="decimal"/>
      <w:lvlText w:val="%7."/>
      <w:lvlJc w:val="left"/>
      <w:pPr>
        <w:ind w:left="5040" w:hanging="360"/>
      </w:pPr>
    </w:lvl>
    <w:lvl w:ilvl="7" w:tplc="5E0A383C" w:tentative="1">
      <w:start w:val="1"/>
      <w:numFmt w:val="lowerLetter"/>
      <w:lvlText w:val="%8."/>
      <w:lvlJc w:val="left"/>
      <w:pPr>
        <w:ind w:left="5760" w:hanging="360"/>
      </w:pPr>
    </w:lvl>
    <w:lvl w:ilvl="8" w:tplc="BCE67E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E5085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23EA96E" w:tentative="1">
      <w:start w:val="1"/>
      <w:numFmt w:val="lowerLetter"/>
      <w:lvlText w:val="%2."/>
      <w:lvlJc w:val="left"/>
      <w:pPr>
        <w:ind w:left="1440" w:hanging="360"/>
      </w:pPr>
    </w:lvl>
    <w:lvl w:ilvl="2" w:tplc="7B98F800" w:tentative="1">
      <w:start w:val="1"/>
      <w:numFmt w:val="lowerRoman"/>
      <w:lvlText w:val="%3."/>
      <w:lvlJc w:val="right"/>
      <w:pPr>
        <w:ind w:left="2160" w:hanging="180"/>
      </w:pPr>
    </w:lvl>
    <w:lvl w:ilvl="3" w:tplc="A8706F6E" w:tentative="1">
      <w:start w:val="1"/>
      <w:numFmt w:val="decimal"/>
      <w:lvlText w:val="%4."/>
      <w:lvlJc w:val="left"/>
      <w:pPr>
        <w:ind w:left="2880" w:hanging="360"/>
      </w:pPr>
    </w:lvl>
    <w:lvl w:ilvl="4" w:tplc="3AD09412" w:tentative="1">
      <w:start w:val="1"/>
      <w:numFmt w:val="lowerLetter"/>
      <w:lvlText w:val="%5."/>
      <w:lvlJc w:val="left"/>
      <w:pPr>
        <w:ind w:left="3600" w:hanging="360"/>
      </w:pPr>
    </w:lvl>
    <w:lvl w:ilvl="5" w:tplc="DF58F2AA" w:tentative="1">
      <w:start w:val="1"/>
      <w:numFmt w:val="lowerRoman"/>
      <w:lvlText w:val="%6."/>
      <w:lvlJc w:val="right"/>
      <w:pPr>
        <w:ind w:left="4320" w:hanging="180"/>
      </w:pPr>
    </w:lvl>
    <w:lvl w:ilvl="6" w:tplc="F49A7B60" w:tentative="1">
      <w:start w:val="1"/>
      <w:numFmt w:val="decimal"/>
      <w:lvlText w:val="%7."/>
      <w:lvlJc w:val="left"/>
      <w:pPr>
        <w:ind w:left="5040" w:hanging="360"/>
      </w:pPr>
    </w:lvl>
    <w:lvl w:ilvl="7" w:tplc="948E98C4" w:tentative="1">
      <w:start w:val="1"/>
      <w:numFmt w:val="lowerLetter"/>
      <w:lvlText w:val="%8."/>
      <w:lvlJc w:val="left"/>
      <w:pPr>
        <w:ind w:left="5760" w:hanging="360"/>
      </w:pPr>
    </w:lvl>
    <w:lvl w:ilvl="8" w:tplc="3C60A1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F13642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2CE1544" w:tentative="1">
      <w:start w:val="1"/>
      <w:numFmt w:val="lowerLetter"/>
      <w:lvlText w:val="%2."/>
      <w:lvlJc w:val="left"/>
      <w:pPr>
        <w:ind w:left="1440" w:hanging="360"/>
      </w:pPr>
    </w:lvl>
    <w:lvl w:ilvl="2" w:tplc="118ECBD0" w:tentative="1">
      <w:start w:val="1"/>
      <w:numFmt w:val="lowerRoman"/>
      <w:lvlText w:val="%3."/>
      <w:lvlJc w:val="right"/>
      <w:pPr>
        <w:ind w:left="2160" w:hanging="180"/>
      </w:pPr>
    </w:lvl>
    <w:lvl w:ilvl="3" w:tplc="732AB4A8" w:tentative="1">
      <w:start w:val="1"/>
      <w:numFmt w:val="decimal"/>
      <w:lvlText w:val="%4."/>
      <w:lvlJc w:val="left"/>
      <w:pPr>
        <w:ind w:left="2880" w:hanging="360"/>
      </w:pPr>
    </w:lvl>
    <w:lvl w:ilvl="4" w:tplc="46F2173C" w:tentative="1">
      <w:start w:val="1"/>
      <w:numFmt w:val="lowerLetter"/>
      <w:lvlText w:val="%5."/>
      <w:lvlJc w:val="left"/>
      <w:pPr>
        <w:ind w:left="3600" w:hanging="360"/>
      </w:pPr>
    </w:lvl>
    <w:lvl w:ilvl="5" w:tplc="DCEE3194" w:tentative="1">
      <w:start w:val="1"/>
      <w:numFmt w:val="lowerRoman"/>
      <w:lvlText w:val="%6."/>
      <w:lvlJc w:val="right"/>
      <w:pPr>
        <w:ind w:left="4320" w:hanging="180"/>
      </w:pPr>
    </w:lvl>
    <w:lvl w:ilvl="6" w:tplc="5ED69AB6" w:tentative="1">
      <w:start w:val="1"/>
      <w:numFmt w:val="decimal"/>
      <w:lvlText w:val="%7."/>
      <w:lvlJc w:val="left"/>
      <w:pPr>
        <w:ind w:left="5040" w:hanging="360"/>
      </w:pPr>
    </w:lvl>
    <w:lvl w:ilvl="7" w:tplc="AF32B184" w:tentative="1">
      <w:start w:val="1"/>
      <w:numFmt w:val="lowerLetter"/>
      <w:lvlText w:val="%8."/>
      <w:lvlJc w:val="left"/>
      <w:pPr>
        <w:ind w:left="5760" w:hanging="360"/>
      </w:pPr>
    </w:lvl>
    <w:lvl w:ilvl="8" w:tplc="8DC41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3DC29B8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C4AFEE2" w:tentative="1">
      <w:start w:val="1"/>
      <w:numFmt w:val="lowerLetter"/>
      <w:lvlText w:val="%2."/>
      <w:lvlJc w:val="left"/>
      <w:pPr>
        <w:ind w:left="1364" w:hanging="360"/>
      </w:pPr>
    </w:lvl>
    <w:lvl w:ilvl="2" w:tplc="A8403C2E" w:tentative="1">
      <w:start w:val="1"/>
      <w:numFmt w:val="lowerRoman"/>
      <w:lvlText w:val="%3."/>
      <w:lvlJc w:val="right"/>
      <w:pPr>
        <w:ind w:left="2084" w:hanging="180"/>
      </w:pPr>
    </w:lvl>
    <w:lvl w:ilvl="3" w:tplc="288A85DA" w:tentative="1">
      <w:start w:val="1"/>
      <w:numFmt w:val="decimal"/>
      <w:lvlText w:val="%4."/>
      <w:lvlJc w:val="left"/>
      <w:pPr>
        <w:ind w:left="2804" w:hanging="360"/>
      </w:pPr>
    </w:lvl>
    <w:lvl w:ilvl="4" w:tplc="6152E480" w:tentative="1">
      <w:start w:val="1"/>
      <w:numFmt w:val="lowerLetter"/>
      <w:lvlText w:val="%5."/>
      <w:lvlJc w:val="left"/>
      <w:pPr>
        <w:ind w:left="3524" w:hanging="360"/>
      </w:pPr>
    </w:lvl>
    <w:lvl w:ilvl="5" w:tplc="8B8625EE" w:tentative="1">
      <w:start w:val="1"/>
      <w:numFmt w:val="lowerRoman"/>
      <w:lvlText w:val="%6."/>
      <w:lvlJc w:val="right"/>
      <w:pPr>
        <w:ind w:left="4244" w:hanging="180"/>
      </w:pPr>
    </w:lvl>
    <w:lvl w:ilvl="6" w:tplc="874E5454" w:tentative="1">
      <w:start w:val="1"/>
      <w:numFmt w:val="decimal"/>
      <w:lvlText w:val="%7."/>
      <w:lvlJc w:val="left"/>
      <w:pPr>
        <w:ind w:left="4964" w:hanging="360"/>
      </w:pPr>
    </w:lvl>
    <w:lvl w:ilvl="7" w:tplc="9500B14C" w:tentative="1">
      <w:start w:val="1"/>
      <w:numFmt w:val="lowerLetter"/>
      <w:lvlText w:val="%8."/>
      <w:lvlJc w:val="left"/>
      <w:pPr>
        <w:ind w:left="5684" w:hanging="360"/>
      </w:pPr>
    </w:lvl>
    <w:lvl w:ilvl="8" w:tplc="4C1C618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DCF062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B2CFB3C" w:tentative="1">
      <w:start w:val="1"/>
      <w:numFmt w:val="lowerLetter"/>
      <w:lvlText w:val="%2."/>
      <w:lvlJc w:val="left"/>
      <w:pPr>
        <w:ind w:left="1440" w:hanging="360"/>
      </w:pPr>
    </w:lvl>
    <w:lvl w:ilvl="2" w:tplc="D23A9FB0" w:tentative="1">
      <w:start w:val="1"/>
      <w:numFmt w:val="lowerRoman"/>
      <w:lvlText w:val="%3."/>
      <w:lvlJc w:val="right"/>
      <w:pPr>
        <w:ind w:left="2160" w:hanging="180"/>
      </w:pPr>
    </w:lvl>
    <w:lvl w:ilvl="3" w:tplc="C7CA3516" w:tentative="1">
      <w:start w:val="1"/>
      <w:numFmt w:val="decimal"/>
      <w:lvlText w:val="%4."/>
      <w:lvlJc w:val="left"/>
      <w:pPr>
        <w:ind w:left="2880" w:hanging="360"/>
      </w:pPr>
    </w:lvl>
    <w:lvl w:ilvl="4" w:tplc="D95AE392" w:tentative="1">
      <w:start w:val="1"/>
      <w:numFmt w:val="lowerLetter"/>
      <w:lvlText w:val="%5."/>
      <w:lvlJc w:val="left"/>
      <w:pPr>
        <w:ind w:left="3600" w:hanging="360"/>
      </w:pPr>
    </w:lvl>
    <w:lvl w:ilvl="5" w:tplc="19321388" w:tentative="1">
      <w:start w:val="1"/>
      <w:numFmt w:val="lowerRoman"/>
      <w:lvlText w:val="%6."/>
      <w:lvlJc w:val="right"/>
      <w:pPr>
        <w:ind w:left="4320" w:hanging="180"/>
      </w:pPr>
    </w:lvl>
    <w:lvl w:ilvl="6" w:tplc="8DFEB54E" w:tentative="1">
      <w:start w:val="1"/>
      <w:numFmt w:val="decimal"/>
      <w:lvlText w:val="%7."/>
      <w:lvlJc w:val="left"/>
      <w:pPr>
        <w:ind w:left="5040" w:hanging="360"/>
      </w:pPr>
    </w:lvl>
    <w:lvl w:ilvl="7" w:tplc="E8CA17A4" w:tentative="1">
      <w:start w:val="1"/>
      <w:numFmt w:val="lowerLetter"/>
      <w:lvlText w:val="%8."/>
      <w:lvlJc w:val="left"/>
      <w:pPr>
        <w:ind w:left="5760" w:hanging="360"/>
      </w:pPr>
    </w:lvl>
    <w:lvl w:ilvl="8" w:tplc="69403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115052320">
    <w:abstractNumId w:val="19"/>
  </w:num>
  <w:num w:numId="2" w16cid:durableId="1597594630">
    <w:abstractNumId w:val="6"/>
  </w:num>
  <w:num w:numId="3" w16cid:durableId="1922179060">
    <w:abstractNumId w:val="10"/>
  </w:num>
  <w:num w:numId="4" w16cid:durableId="275143471">
    <w:abstractNumId w:val="27"/>
  </w:num>
  <w:num w:numId="5" w16cid:durableId="1133525667">
    <w:abstractNumId w:val="0"/>
  </w:num>
  <w:num w:numId="6" w16cid:durableId="514393077">
    <w:abstractNumId w:val="11"/>
  </w:num>
  <w:num w:numId="7" w16cid:durableId="160048365">
    <w:abstractNumId w:val="28"/>
  </w:num>
  <w:num w:numId="8" w16cid:durableId="106845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08389902">
    <w:abstractNumId w:val="1"/>
  </w:num>
  <w:num w:numId="10" w16cid:durableId="1414350734">
    <w:abstractNumId w:val="0"/>
    <w:lvlOverride w:ilvl="0">
      <w:startOverride w:val="1"/>
    </w:lvlOverride>
  </w:num>
  <w:num w:numId="11" w16cid:durableId="12963690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7389128">
    <w:abstractNumId w:val="6"/>
  </w:num>
  <w:num w:numId="13" w16cid:durableId="79105639">
    <w:abstractNumId w:val="27"/>
  </w:num>
  <w:num w:numId="14" w16cid:durableId="18392287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7445928">
    <w:abstractNumId w:val="20"/>
  </w:num>
  <w:num w:numId="16" w16cid:durableId="164869994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920730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69597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48879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57961600">
    <w:abstractNumId w:val="24"/>
  </w:num>
  <w:num w:numId="21" w16cid:durableId="1422221874">
    <w:abstractNumId w:val="8"/>
  </w:num>
  <w:num w:numId="22" w16cid:durableId="912398656">
    <w:abstractNumId w:val="31"/>
  </w:num>
  <w:num w:numId="23" w16cid:durableId="549850320">
    <w:abstractNumId w:val="34"/>
  </w:num>
  <w:num w:numId="24" w16cid:durableId="162865278">
    <w:abstractNumId w:val="32"/>
  </w:num>
  <w:num w:numId="25" w16cid:durableId="1401975240">
    <w:abstractNumId w:val="12"/>
  </w:num>
  <w:num w:numId="26" w16cid:durableId="211121469">
    <w:abstractNumId w:val="33"/>
  </w:num>
  <w:num w:numId="27" w16cid:durableId="869296723">
    <w:abstractNumId w:val="7"/>
  </w:num>
  <w:num w:numId="28" w16cid:durableId="1892615591">
    <w:abstractNumId w:val="30"/>
  </w:num>
  <w:num w:numId="29" w16cid:durableId="1936552417">
    <w:abstractNumId w:val="16"/>
  </w:num>
  <w:num w:numId="30" w16cid:durableId="1334067685">
    <w:abstractNumId w:val="2"/>
  </w:num>
  <w:num w:numId="31" w16cid:durableId="1062022340">
    <w:abstractNumId w:val="25"/>
  </w:num>
  <w:num w:numId="32" w16cid:durableId="530999774">
    <w:abstractNumId w:val="17"/>
  </w:num>
  <w:num w:numId="33" w16cid:durableId="1887334188">
    <w:abstractNumId w:val="15"/>
  </w:num>
  <w:num w:numId="34" w16cid:durableId="1682782930">
    <w:abstractNumId w:val="3"/>
  </w:num>
  <w:num w:numId="35" w16cid:durableId="205148348">
    <w:abstractNumId w:val="4"/>
  </w:num>
  <w:num w:numId="36" w16cid:durableId="1116489298">
    <w:abstractNumId w:val="14"/>
  </w:num>
  <w:num w:numId="37" w16cid:durableId="957373521">
    <w:abstractNumId w:val="9"/>
  </w:num>
  <w:num w:numId="38" w16cid:durableId="1660960540">
    <w:abstractNumId w:val="13"/>
  </w:num>
  <w:num w:numId="39" w16cid:durableId="35928909">
    <w:abstractNumId w:val="22"/>
  </w:num>
  <w:num w:numId="40" w16cid:durableId="359162726">
    <w:abstractNumId w:val="29"/>
  </w:num>
  <w:num w:numId="41" w16cid:durableId="1149900551">
    <w:abstractNumId w:val="18"/>
  </w:num>
  <w:num w:numId="42" w16cid:durableId="43833728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1FA1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46652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0F72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56588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942B3C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10</cp:revision>
  <cp:lastPrinted>2023-04-12T14:04:00Z</cp:lastPrinted>
  <dcterms:created xsi:type="dcterms:W3CDTF">2024-02-15T14:56:00Z</dcterms:created>
  <dcterms:modified xsi:type="dcterms:W3CDTF">2026-07-07T12:56:00Z</dcterms:modified>
</cp:coreProperties>
</file>