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6C4D6320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9E2D8B">
        <w:rPr>
          <w:rFonts w:ascii="Times New Roman" w:hAnsi="Times New Roman"/>
          <w:szCs w:val="24"/>
        </w:rPr>
        <w:t>3</w:t>
      </w:r>
      <w:r w:rsidR="00A31198">
        <w:rPr>
          <w:rFonts w:ascii="Times New Roman" w:hAnsi="Times New Roman"/>
          <w:szCs w:val="24"/>
        </w:rPr>
        <w:t>9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36187AE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A31198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 xml:space="preserve"> de ju</w:t>
      </w:r>
      <w:r w:rsidR="00A31198">
        <w:rPr>
          <w:rFonts w:ascii="Times New Roman" w:hAnsi="Times New Roman"/>
          <w:szCs w:val="24"/>
        </w:rPr>
        <w:t>l</w:t>
      </w:r>
      <w:r w:rsidRPr="002A1E6C">
        <w:rPr>
          <w:rFonts w:ascii="Times New Roman" w:hAnsi="Times New Roman"/>
          <w:szCs w:val="24"/>
        </w:rPr>
        <w:t>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77777777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08354DA2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A31198">
        <w:t>s</w:t>
      </w:r>
      <w:r w:rsidRPr="00D84729">
        <w:t xml:space="preserve"> Requerimento</w:t>
      </w:r>
      <w:r w:rsidR="00A31198">
        <w:t>s</w:t>
      </w:r>
      <w:r w:rsidRPr="00D84729">
        <w:t xml:space="preserve"> nº </w:t>
      </w:r>
      <w:r w:rsidR="009E2D8B">
        <w:t>10</w:t>
      </w:r>
      <w:r w:rsidR="00A31198">
        <w:t>5</w:t>
      </w:r>
      <w:r w:rsidRPr="00D84729">
        <w:t>/2026</w:t>
      </w:r>
      <w:r w:rsidR="00A31198">
        <w:t>, 109/2026, 110/2026</w:t>
      </w:r>
      <w:r w:rsidRPr="00D84729">
        <w:t xml:space="preserve"> e as Indicações nº </w:t>
      </w:r>
      <w:r w:rsidR="009E2D8B">
        <w:t>4</w:t>
      </w:r>
      <w:r w:rsidR="00A31198">
        <w:t>80/2026, 481/2026, 483/2026</w:t>
      </w:r>
      <w:r w:rsidRPr="00D84729">
        <w:t xml:space="preserve"> a </w:t>
      </w:r>
      <w:r w:rsidR="00A31198">
        <w:t>502</w:t>
      </w:r>
      <w:r w:rsidRPr="00D84729">
        <w:t xml:space="preserve">/2026, que tramitaram na </w:t>
      </w:r>
      <w:r w:rsidR="009E2D8B">
        <w:t>2</w:t>
      </w:r>
      <w:r w:rsidR="00A31198">
        <w:t>2</w:t>
      </w:r>
      <w:r w:rsidRPr="00D84729">
        <w:t xml:space="preserve">ª Sessão Ordinária da Câmara Municipal de Sorriso no ano de 2026, realizada em </w:t>
      </w:r>
      <w:r w:rsidR="00A31198">
        <w:t>6</w:t>
      </w:r>
      <w:r w:rsidRPr="00D84729">
        <w:t xml:space="preserve"> de ju</w:t>
      </w:r>
      <w:r w:rsidR="00A31198">
        <w:t>l</w:t>
      </w:r>
      <w:r w:rsidRPr="00D84729">
        <w:t>ho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DED83" w14:textId="77777777" w:rsidR="00E27D8D" w:rsidRDefault="00E27D8D">
      <w:r>
        <w:separator/>
      </w:r>
    </w:p>
  </w:endnote>
  <w:endnote w:type="continuationSeparator" w:id="0">
    <w:p w14:paraId="3912E74A" w14:textId="77777777" w:rsidR="00E27D8D" w:rsidRDefault="00E27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B08A9" w14:textId="77777777" w:rsidR="00E27D8D" w:rsidRDefault="00E27D8D">
      <w:r>
        <w:separator/>
      </w:r>
    </w:p>
  </w:footnote>
  <w:footnote w:type="continuationSeparator" w:id="0">
    <w:p w14:paraId="59E6D71F" w14:textId="77777777" w:rsidR="00E27D8D" w:rsidRDefault="00E27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C6AB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2378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9EE071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9E8A78" w:tentative="1">
      <w:start w:val="1"/>
      <w:numFmt w:val="lowerLetter"/>
      <w:lvlText w:val="%2."/>
      <w:lvlJc w:val="left"/>
      <w:pPr>
        <w:ind w:left="1440" w:hanging="360"/>
      </w:pPr>
    </w:lvl>
    <w:lvl w:ilvl="2" w:tplc="8E58544C" w:tentative="1">
      <w:start w:val="1"/>
      <w:numFmt w:val="lowerRoman"/>
      <w:lvlText w:val="%3."/>
      <w:lvlJc w:val="right"/>
      <w:pPr>
        <w:ind w:left="2160" w:hanging="180"/>
      </w:pPr>
    </w:lvl>
    <w:lvl w:ilvl="3" w:tplc="479C921E" w:tentative="1">
      <w:start w:val="1"/>
      <w:numFmt w:val="decimal"/>
      <w:lvlText w:val="%4."/>
      <w:lvlJc w:val="left"/>
      <w:pPr>
        <w:ind w:left="2880" w:hanging="360"/>
      </w:pPr>
    </w:lvl>
    <w:lvl w:ilvl="4" w:tplc="F97C9D36" w:tentative="1">
      <w:start w:val="1"/>
      <w:numFmt w:val="lowerLetter"/>
      <w:lvlText w:val="%5."/>
      <w:lvlJc w:val="left"/>
      <w:pPr>
        <w:ind w:left="3600" w:hanging="360"/>
      </w:pPr>
    </w:lvl>
    <w:lvl w:ilvl="5" w:tplc="B42EF7FE" w:tentative="1">
      <w:start w:val="1"/>
      <w:numFmt w:val="lowerRoman"/>
      <w:lvlText w:val="%6."/>
      <w:lvlJc w:val="right"/>
      <w:pPr>
        <w:ind w:left="4320" w:hanging="180"/>
      </w:pPr>
    </w:lvl>
    <w:lvl w:ilvl="6" w:tplc="8BD4D6EE" w:tentative="1">
      <w:start w:val="1"/>
      <w:numFmt w:val="decimal"/>
      <w:lvlText w:val="%7."/>
      <w:lvlJc w:val="left"/>
      <w:pPr>
        <w:ind w:left="5040" w:hanging="360"/>
      </w:pPr>
    </w:lvl>
    <w:lvl w:ilvl="7" w:tplc="F9908B76" w:tentative="1">
      <w:start w:val="1"/>
      <w:numFmt w:val="lowerLetter"/>
      <w:lvlText w:val="%8."/>
      <w:lvlJc w:val="left"/>
      <w:pPr>
        <w:ind w:left="5760" w:hanging="360"/>
      </w:pPr>
    </w:lvl>
    <w:lvl w:ilvl="8" w:tplc="CE1CA8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1BCE52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074AC64" w:tentative="1">
      <w:start w:val="1"/>
      <w:numFmt w:val="lowerLetter"/>
      <w:lvlText w:val="%2."/>
      <w:lvlJc w:val="left"/>
      <w:pPr>
        <w:ind w:left="1440" w:hanging="360"/>
      </w:pPr>
    </w:lvl>
    <w:lvl w:ilvl="2" w:tplc="03961470" w:tentative="1">
      <w:start w:val="1"/>
      <w:numFmt w:val="lowerRoman"/>
      <w:lvlText w:val="%3."/>
      <w:lvlJc w:val="right"/>
      <w:pPr>
        <w:ind w:left="2160" w:hanging="180"/>
      </w:pPr>
    </w:lvl>
    <w:lvl w:ilvl="3" w:tplc="4F144426" w:tentative="1">
      <w:start w:val="1"/>
      <w:numFmt w:val="decimal"/>
      <w:lvlText w:val="%4."/>
      <w:lvlJc w:val="left"/>
      <w:pPr>
        <w:ind w:left="2880" w:hanging="360"/>
      </w:pPr>
    </w:lvl>
    <w:lvl w:ilvl="4" w:tplc="EA544B00" w:tentative="1">
      <w:start w:val="1"/>
      <w:numFmt w:val="lowerLetter"/>
      <w:lvlText w:val="%5."/>
      <w:lvlJc w:val="left"/>
      <w:pPr>
        <w:ind w:left="3600" w:hanging="360"/>
      </w:pPr>
    </w:lvl>
    <w:lvl w:ilvl="5" w:tplc="987C6784" w:tentative="1">
      <w:start w:val="1"/>
      <w:numFmt w:val="lowerRoman"/>
      <w:lvlText w:val="%6."/>
      <w:lvlJc w:val="right"/>
      <w:pPr>
        <w:ind w:left="4320" w:hanging="180"/>
      </w:pPr>
    </w:lvl>
    <w:lvl w:ilvl="6" w:tplc="BB4E374E" w:tentative="1">
      <w:start w:val="1"/>
      <w:numFmt w:val="decimal"/>
      <w:lvlText w:val="%7."/>
      <w:lvlJc w:val="left"/>
      <w:pPr>
        <w:ind w:left="5040" w:hanging="360"/>
      </w:pPr>
    </w:lvl>
    <w:lvl w:ilvl="7" w:tplc="11F89514" w:tentative="1">
      <w:start w:val="1"/>
      <w:numFmt w:val="lowerLetter"/>
      <w:lvlText w:val="%8."/>
      <w:lvlJc w:val="left"/>
      <w:pPr>
        <w:ind w:left="5760" w:hanging="360"/>
      </w:pPr>
    </w:lvl>
    <w:lvl w:ilvl="8" w:tplc="93EEC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B296BA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DC6A898" w:tentative="1">
      <w:start w:val="1"/>
      <w:numFmt w:val="lowerLetter"/>
      <w:lvlText w:val="%2."/>
      <w:lvlJc w:val="left"/>
      <w:pPr>
        <w:ind w:left="1440" w:hanging="360"/>
      </w:pPr>
    </w:lvl>
    <w:lvl w:ilvl="2" w:tplc="820A228C" w:tentative="1">
      <w:start w:val="1"/>
      <w:numFmt w:val="lowerRoman"/>
      <w:lvlText w:val="%3."/>
      <w:lvlJc w:val="right"/>
      <w:pPr>
        <w:ind w:left="2160" w:hanging="180"/>
      </w:pPr>
    </w:lvl>
    <w:lvl w:ilvl="3" w:tplc="98CEC40E" w:tentative="1">
      <w:start w:val="1"/>
      <w:numFmt w:val="decimal"/>
      <w:lvlText w:val="%4."/>
      <w:lvlJc w:val="left"/>
      <w:pPr>
        <w:ind w:left="2880" w:hanging="360"/>
      </w:pPr>
    </w:lvl>
    <w:lvl w:ilvl="4" w:tplc="071ABB3C" w:tentative="1">
      <w:start w:val="1"/>
      <w:numFmt w:val="lowerLetter"/>
      <w:lvlText w:val="%5."/>
      <w:lvlJc w:val="left"/>
      <w:pPr>
        <w:ind w:left="3600" w:hanging="360"/>
      </w:pPr>
    </w:lvl>
    <w:lvl w:ilvl="5" w:tplc="A694F24E" w:tentative="1">
      <w:start w:val="1"/>
      <w:numFmt w:val="lowerRoman"/>
      <w:lvlText w:val="%6."/>
      <w:lvlJc w:val="right"/>
      <w:pPr>
        <w:ind w:left="4320" w:hanging="180"/>
      </w:pPr>
    </w:lvl>
    <w:lvl w:ilvl="6" w:tplc="31447132" w:tentative="1">
      <w:start w:val="1"/>
      <w:numFmt w:val="decimal"/>
      <w:lvlText w:val="%7."/>
      <w:lvlJc w:val="left"/>
      <w:pPr>
        <w:ind w:left="5040" w:hanging="360"/>
      </w:pPr>
    </w:lvl>
    <w:lvl w:ilvl="7" w:tplc="FA80A626" w:tentative="1">
      <w:start w:val="1"/>
      <w:numFmt w:val="lowerLetter"/>
      <w:lvlText w:val="%8."/>
      <w:lvlJc w:val="left"/>
      <w:pPr>
        <w:ind w:left="5760" w:hanging="360"/>
      </w:pPr>
    </w:lvl>
    <w:lvl w:ilvl="8" w:tplc="8948FC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3640B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79412BE" w:tentative="1">
      <w:start w:val="1"/>
      <w:numFmt w:val="lowerLetter"/>
      <w:lvlText w:val="%2."/>
      <w:lvlJc w:val="left"/>
      <w:pPr>
        <w:ind w:left="1440" w:hanging="360"/>
      </w:pPr>
    </w:lvl>
    <w:lvl w:ilvl="2" w:tplc="83F60CF6" w:tentative="1">
      <w:start w:val="1"/>
      <w:numFmt w:val="lowerRoman"/>
      <w:lvlText w:val="%3."/>
      <w:lvlJc w:val="right"/>
      <w:pPr>
        <w:ind w:left="2160" w:hanging="180"/>
      </w:pPr>
    </w:lvl>
    <w:lvl w:ilvl="3" w:tplc="8966A678" w:tentative="1">
      <w:start w:val="1"/>
      <w:numFmt w:val="decimal"/>
      <w:lvlText w:val="%4."/>
      <w:lvlJc w:val="left"/>
      <w:pPr>
        <w:ind w:left="2880" w:hanging="360"/>
      </w:pPr>
    </w:lvl>
    <w:lvl w:ilvl="4" w:tplc="BED0AC28" w:tentative="1">
      <w:start w:val="1"/>
      <w:numFmt w:val="lowerLetter"/>
      <w:lvlText w:val="%5."/>
      <w:lvlJc w:val="left"/>
      <w:pPr>
        <w:ind w:left="3600" w:hanging="360"/>
      </w:pPr>
    </w:lvl>
    <w:lvl w:ilvl="5" w:tplc="242875C0" w:tentative="1">
      <w:start w:val="1"/>
      <w:numFmt w:val="lowerRoman"/>
      <w:lvlText w:val="%6."/>
      <w:lvlJc w:val="right"/>
      <w:pPr>
        <w:ind w:left="4320" w:hanging="180"/>
      </w:pPr>
    </w:lvl>
    <w:lvl w:ilvl="6" w:tplc="BA9CAD26" w:tentative="1">
      <w:start w:val="1"/>
      <w:numFmt w:val="decimal"/>
      <w:lvlText w:val="%7."/>
      <w:lvlJc w:val="left"/>
      <w:pPr>
        <w:ind w:left="5040" w:hanging="360"/>
      </w:pPr>
    </w:lvl>
    <w:lvl w:ilvl="7" w:tplc="05561ECE" w:tentative="1">
      <w:start w:val="1"/>
      <w:numFmt w:val="lowerLetter"/>
      <w:lvlText w:val="%8."/>
      <w:lvlJc w:val="left"/>
      <w:pPr>
        <w:ind w:left="5760" w:hanging="360"/>
      </w:pPr>
    </w:lvl>
    <w:lvl w:ilvl="8" w:tplc="1CAC48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35705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1A2AA2" w:tentative="1">
      <w:start w:val="1"/>
      <w:numFmt w:val="lowerLetter"/>
      <w:lvlText w:val="%2."/>
      <w:lvlJc w:val="left"/>
      <w:pPr>
        <w:ind w:left="1440" w:hanging="360"/>
      </w:pPr>
    </w:lvl>
    <w:lvl w:ilvl="2" w:tplc="0A56F682" w:tentative="1">
      <w:start w:val="1"/>
      <w:numFmt w:val="lowerRoman"/>
      <w:lvlText w:val="%3."/>
      <w:lvlJc w:val="right"/>
      <w:pPr>
        <w:ind w:left="2160" w:hanging="180"/>
      </w:pPr>
    </w:lvl>
    <w:lvl w:ilvl="3" w:tplc="5E321D7A" w:tentative="1">
      <w:start w:val="1"/>
      <w:numFmt w:val="decimal"/>
      <w:lvlText w:val="%4."/>
      <w:lvlJc w:val="left"/>
      <w:pPr>
        <w:ind w:left="2880" w:hanging="360"/>
      </w:pPr>
    </w:lvl>
    <w:lvl w:ilvl="4" w:tplc="4514922A" w:tentative="1">
      <w:start w:val="1"/>
      <w:numFmt w:val="lowerLetter"/>
      <w:lvlText w:val="%5."/>
      <w:lvlJc w:val="left"/>
      <w:pPr>
        <w:ind w:left="3600" w:hanging="360"/>
      </w:pPr>
    </w:lvl>
    <w:lvl w:ilvl="5" w:tplc="FCB68B1E" w:tentative="1">
      <w:start w:val="1"/>
      <w:numFmt w:val="lowerRoman"/>
      <w:lvlText w:val="%6."/>
      <w:lvlJc w:val="right"/>
      <w:pPr>
        <w:ind w:left="4320" w:hanging="180"/>
      </w:pPr>
    </w:lvl>
    <w:lvl w:ilvl="6" w:tplc="86A260DC" w:tentative="1">
      <w:start w:val="1"/>
      <w:numFmt w:val="decimal"/>
      <w:lvlText w:val="%7."/>
      <w:lvlJc w:val="left"/>
      <w:pPr>
        <w:ind w:left="5040" w:hanging="360"/>
      </w:pPr>
    </w:lvl>
    <w:lvl w:ilvl="7" w:tplc="5E66D046" w:tentative="1">
      <w:start w:val="1"/>
      <w:numFmt w:val="lowerLetter"/>
      <w:lvlText w:val="%8."/>
      <w:lvlJc w:val="left"/>
      <w:pPr>
        <w:ind w:left="5760" w:hanging="360"/>
      </w:pPr>
    </w:lvl>
    <w:lvl w:ilvl="8" w:tplc="84F8B3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23C0B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3E4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206C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4C7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AE6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2CD7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BA8B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4E94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36DC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402089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2E0C32" w:tentative="1">
      <w:start w:val="1"/>
      <w:numFmt w:val="lowerLetter"/>
      <w:lvlText w:val="%2."/>
      <w:lvlJc w:val="left"/>
      <w:pPr>
        <w:ind w:left="1440" w:hanging="360"/>
      </w:pPr>
    </w:lvl>
    <w:lvl w:ilvl="2" w:tplc="4A7A88C8" w:tentative="1">
      <w:start w:val="1"/>
      <w:numFmt w:val="lowerRoman"/>
      <w:lvlText w:val="%3."/>
      <w:lvlJc w:val="right"/>
      <w:pPr>
        <w:ind w:left="2160" w:hanging="180"/>
      </w:pPr>
    </w:lvl>
    <w:lvl w:ilvl="3" w:tplc="D530091A" w:tentative="1">
      <w:start w:val="1"/>
      <w:numFmt w:val="decimal"/>
      <w:lvlText w:val="%4."/>
      <w:lvlJc w:val="left"/>
      <w:pPr>
        <w:ind w:left="2880" w:hanging="360"/>
      </w:pPr>
    </w:lvl>
    <w:lvl w:ilvl="4" w:tplc="ABDEF35C" w:tentative="1">
      <w:start w:val="1"/>
      <w:numFmt w:val="lowerLetter"/>
      <w:lvlText w:val="%5."/>
      <w:lvlJc w:val="left"/>
      <w:pPr>
        <w:ind w:left="3600" w:hanging="360"/>
      </w:pPr>
    </w:lvl>
    <w:lvl w:ilvl="5" w:tplc="A86CB004" w:tentative="1">
      <w:start w:val="1"/>
      <w:numFmt w:val="lowerRoman"/>
      <w:lvlText w:val="%6."/>
      <w:lvlJc w:val="right"/>
      <w:pPr>
        <w:ind w:left="4320" w:hanging="180"/>
      </w:pPr>
    </w:lvl>
    <w:lvl w:ilvl="6" w:tplc="2C2ACDE0" w:tentative="1">
      <w:start w:val="1"/>
      <w:numFmt w:val="decimal"/>
      <w:lvlText w:val="%7."/>
      <w:lvlJc w:val="left"/>
      <w:pPr>
        <w:ind w:left="5040" w:hanging="360"/>
      </w:pPr>
    </w:lvl>
    <w:lvl w:ilvl="7" w:tplc="84BA5410" w:tentative="1">
      <w:start w:val="1"/>
      <w:numFmt w:val="lowerLetter"/>
      <w:lvlText w:val="%8."/>
      <w:lvlJc w:val="left"/>
      <w:pPr>
        <w:ind w:left="5760" w:hanging="360"/>
      </w:pPr>
    </w:lvl>
    <w:lvl w:ilvl="8" w:tplc="81483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2A2889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370DC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DE23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E29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C8A8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D264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5262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A7E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8EAA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7152D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8A7C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774DC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6AC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411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706F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E8BC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234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74EC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79D6813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212BAB6">
      <w:start w:val="1"/>
      <w:numFmt w:val="lowerLetter"/>
      <w:lvlText w:val="%2."/>
      <w:lvlJc w:val="left"/>
      <w:pPr>
        <w:ind w:left="1364" w:hanging="360"/>
      </w:pPr>
    </w:lvl>
    <w:lvl w:ilvl="2" w:tplc="684E1366">
      <w:start w:val="1"/>
      <w:numFmt w:val="lowerRoman"/>
      <w:lvlText w:val="%3."/>
      <w:lvlJc w:val="right"/>
      <w:pPr>
        <w:ind w:left="2084" w:hanging="180"/>
      </w:pPr>
    </w:lvl>
    <w:lvl w:ilvl="3" w:tplc="AA66C0E6">
      <w:start w:val="1"/>
      <w:numFmt w:val="decimal"/>
      <w:lvlText w:val="%4."/>
      <w:lvlJc w:val="left"/>
      <w:pPr>
        <w:ind w:left="2804" w:hanging="360"/>
      </w:pPr>
    </w:lvl>
    <w:lvl w:ilvl="4" w:tplc="B43C1688">
      <w:start w:val="1"/>
      <w:numFmt w:val="lowerLetter"/>
      <w:lvlText w:val="%5."/>
      <w:lvlJc w:val="left"/>
      <w:pPr>
        <w:ind w:left="3524" w:hanging="360"/>
      </w:pPr>
    </w:lvl>
    <w:lvl w:ilvl="5" w:tplc="C542F836">
      <w:start w:val="1"/>
      <w:numFmt w:val="lowerRoman"/>
      <w:lvlText w:val="%6."/>
      <w:lvlJc w:val="right"/>
      <w:pPr>
        <w:ind w:left="4244" w:hanging="180"/>
      </w:pPr>
    </w:lvl>
    <w:lvl w:ilvl="6" w:tplc="F3327270">
      <w:start w:val="1"/>
      <w:numFmt w:val="decimal"/>
      <w:lvlText w:val="%7."/>
      <w:lvlJc w:val="left"/>
      <w:pPr>
        <w:ind w:left="4964" w:hanging="360"/>
      </w:pPr>
    </w:lvl>
    <w:lvl w:ilvl="7" w:tplc="AC8873E8">
      <w:start w:val="1"/>
      <w:numFmt w:val="lowerLetter"/>
      <w:lvlText w:val="%8."/>
      <w:lvlJc w:val="left"/>
      <w:pPr>
        <w:ind w:left="5684" w:hanging="360"/>
      </w:pPr>
    </w:lvl>
    <w:lvl w:ilvl="8" w:tplc="281899A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8048CC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FCE95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AAEF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1A82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5C12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04D4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C62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8E77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4E77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F078CBA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2C051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062FAD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49AB6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87ED79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302789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BCA9EA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354F1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8B0371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6178965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686D47C" w:tentative="1">
      <w:start w:val="1"/>
      <w:numFmt w:val="lowerLetter"/>
      <w:lvlText w:val="%2."/>
      <w:lvlJc w:val="left"/>
      <w:pPr>
        <w:ind w:left="1440" w:hanging="360"/>
      </w:pPr>
    </w:lvl>
    <w:lvl w:ilvl="2" w:tplc="483CB1C4" w:tentative="1">
      <w:start w:val="1"/>
      <w:numFmt w:val="lowerRoman"/>
      <w:lvlText w:val="%3."/>
      <w:lvlJc w:val="right"/>
      <w:pPr>
        <w:ind w:left="2160" w:hanging="180"/>
      </w:pPr>
    </w:lvl>
    <w:lvl w:ilvl="3" w:tplc="1A4AFD6A" w:tentative="1">
      <w:start w:val="1"/>
      <w:numFmt w:val="decimal"/>
      <w:lvlText w:val="%4."/>
      <w:lvlJc w:val="left"/>
      <w:pPr>
        <w:ind w:left="2880" w:hanging="360"/>
      </w:pPr>
    </w:lvl>
    <w:lvl w:ilvl="4" w:tplc="8604BD48" w:tentative="1">
      <w:start w:val="1"/>
      <w:numFmt w:val="lowerLetter"/>
      <w:lvlText w:val="%5."/>
      <w:lvlJc w:val="left"/>
      <w:pPr>
        <w:ind w:left="3600" w:hanging="360"/>
      </w:pPr>
    </w:lvl>
    <w:lvl w:ilvl="5" w:tplc="E3A0226E" w:tentative="1">
      <w:start w:val="1"/>
      <w:numFmt w:val="lowerRoman"/>
      <w:lvlText w:val="%6."/>
      <w:lvlJc w:val="right"/>
      <w:pPr>
        <w:ind w:left="4320" w:hanging="180"/>
      </w:pPr>
    </w:lvl>
    <w:lvl w:ilvl="6" w:tplc="49D62ED6" w:tentative="1">
      <w:start w:val="1"/>
      <w:numFmt w:val="decimal"/>
      <w:lvlText w:val="%7."/>
      <w:lvlJc w:val="left"/>
      <w:pPr>
        <w:ind w:left="5040" w:hanging="360"/>
      </w:pPr>
    </w:lvl>
    <w:lvl w:ilvl="7" w:tplc="2166B7E4" w:tentative="1">
      <w:start w:val="1"/>
      <w:numFmt w:val="lowerLetter"/>
      <w:lvlText w:val="%8."/>
      <w:lvlJc w:val="left"/>
      <w:pPr>
        <w:ind w:left="5760" w:hanging="360"/>
      </w:pPr>
    </w:lvl>
    <w:lvl w:ilvl="8" w:tplc="501A71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97AC32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2162A6A" w:tentative="1">
      <w:start w:val="1"/>
      <w:numFmt w:val="lowerLetter"/>
      <w:lvlText w:val="%2."/>
      <w:lvlJc w:val="left"/>
      <w:pPr>
        <w:ind w:left="1440" w:hanging="360"/>
      </w:pPr>
    </w:lvl>
    <w:lvl w:ilvl="2" w:tplc="9D02EEA2" w:tentative="1">
      <w:start w:val="1"/>
      <w:numFmt w:val="lowerRoman"/>
      <w:lvlText w:val="%3."/>
      <w:lvlJc w:val="right"/>
      <w:pPr>
        <w:ind w:left="2160" w:hanging="180"/>
      </w:pPr>
    </w:lvl>
    <w:lvl w:ilvl="3" w:tplc="71FC640A" w:tentative="1">
      <w:start w:val="1"/>
      <w:numFmt w:val="decimal"/>
      <w:lvlText w:val="%4."/>
      <w:lvlJc w:val="left"/>
      <w:pPr>
        <w:ind w:left="2880" w:hanging="360"/>
      </w:pPr>
    </w:lvl>
    <w:lvl w:ilvl="4" w:tplc="5C769A24" w:tentative="1">
      <w:start w:val="1"/>
      <w:numFmt w:val="lowerLetter"/>
      <w:lvlText w:val="%5."/>
      <w:lvlJc w:val="left"/>
      <w:pPr>
        <w:ind w:left="3600" w:hanging="360"/>
      </w:pPr>
    </w:lvl>
    <w:lvl w:ilvl="5" w:tplc="C8D05DFC" w:tentative="1">
      <w:start w:val="1"/>
      <w:numFmt w:val="lowerRoman"/>
      <w:lvlText w:val="%6."/>
      <w:lvlJc w:val="right"/>
      <w:pPr>
        <w:ind w:left="4320" w:hanging="180"/>
      </w:pPr>
    </w:lvl>
    <w:lvl w:ilvl="6" w:tplc="27D0D336" w:tentative="1">
      <w:start w:val="1"/>
      <w:numFmt w:val="decimal"/>
      <w:lvlText w:val="%7."/>
      <w:lvlJc w:val="left"/>
      <w:pPr>
        <w:ind w:left="5040" w:hanging="360"/>
      </w:pPr>
    </w:lvl>
    <w:lvl w:ilvl="7" w:tplc="4078CB88" w:tentative="1">
      <w:start w:val="1"/>
      <w:numFmt w:val="lowerLetter"/>
      <w:lvlText w:val="%8."/>
      <w:lvlJc w:val="left"/>
      <w:pPr>
        <w:ind w:left="5760" w:hanging="360"/>
      </w:pPr>
    </w:lvl>
    <w:lvl w:ilvl="8" w:tplc="A0A20E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93B27B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CC8383A" w:tentative="1">
      <w:start w:val="1"/>
      <w:numFmt w:val="lowerLetter"/>
      <w:lvlText w:val="%2."/>
      <w:lvlJc w:val="left"/>
      <w:pPr>
        <w:ind w:left="1440" w:hanging="360"/>
      </w:pPr>
    </w:lvl>
    <w:lvl w:ilvl="2" w:tplc="8B06FEC0" w:tentative="1">
      <w:start w:val="1"/>
      <w:numFmt w:val="lowerRoman"/>
      <w:lvlText w:val="%3."/>
      <w:lvlJc w:val="right"/>
      <w:pPr>
        <w:ind w:left="2160" w:hanging="180"/>
      </w:pPr>
    </w:lvl>
    <w:lvl w:ilvl="3" w:tplc="C33EA0DE" w:tentative="1">
      <w:start w:val="1"/>
      <w:numFmt w:val="decimal"/>
      <w:lvlText w:val="%4."/>
      <w:lvlJc w:val="left"/>
      <w:pPr>
        <w:ind w:left="2880" w:hanging="360"/>
      </w:pPr>
    </w:lvl>
    <w:lvl w:ilvl="4" w:tplc="D6AAD244" w:tentative="1">
      <w:start w:val="1"/>
      <w:numFmt w:val="lowerLetter"/>
      <w:lvlText w:val="%5."/>
      <w:lvlJc w:val="left"/>
      <w:pPr>
        <w:ind w:left="3600" w:hanging="360"/>
      </w:pPr>
    </w:lvl>
    <w:lvl w:ilvl="5" w:tplc="2954D112" w:tentative="1">
      <w:start w:val="1"/>
      <w:numFmt w:val="lowerRoman"/>
      <w:lvlText w:val="%6."/>
      <w:lvlJc w:val="right"/>
      <w:pPr>
        <w:ind w:left="4320" w:hanging="180"/>
      </w:pPr>
    </w:lvl>
    <w:lvl w:ilvl="6" w:tplc="46D6CF7C" w:tentative="1">
      <w:start w:val="1"/>
      <w:numFmt w:val="decimal"/>
      <w:lvlText w:val="%7."/>
      <w:lvlJc w:val="left"/>
      <w:pPr>
        <w:ind w:left="5040" w:hanging="360"/>
      </w:pPr>
    </w:lvl>
    <w:lvl w:ilvl="7" w:tplc="64F0A47E" w:tentative="1">
      <w:start w:val="1"/>
      <w:numFmt w:val="lowerLetter"/>
      <w:lvlText w:val="%8."/>
      <w:lvlJc w:val="left"/>
      <w:pPr>
        <w:ind w:left="5760" w:hanging="360"/>
      </w:pPr>
    </w:lvl>
    <w:lvl w:ilvl="8" w:tplc="F0F45E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F4200CF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57EBFD2" w:tentative="1">
      <w:start w:val="1"/>
      <w:numFmt w:val="lowerLetter"/>
      <w:lvlText w:val="%2."/>
      <w:lvlJc w:val="left"/>
      <w:pPr>
        <w:ind w:left="1364" w:hanging="360"/>
      </w:pPr>
    </w:lvl>
    <w:lvl w:ilvl="2" w:tplc="7DB4DBB4" w:tentative="1">
      <w:start w:val="1"/>
      <w:numFmt w:val="lowerRoman"/>
      <w:lvlText w:val="%3."/>
      <w:lvlJc w:val="right"/>
      <w:pPr>
        <w:ind w:left="2084" w:hanging="180"/>
      </w:pPr>
    </w:lvl>
    <w:lvl w:ilvl="3" w:tplc="3D36955E" w:tentative="1">
      <w:start w:val="1"/>
      <w:numFmt w:val="decimal"/>
      <w:lvlText w:val="%4."/>
      <w:lvlJc w:val="left"/>
      <w:pPr>
        <w:ind w:left="2804" w:hanging="360"/>
      </w:pPr>
    </w:lvl>
    <w:lvl w:ilvl="4" w:tplc="A90E0F50" w:tentative="1">
      <w:start w:val="1"/>
      <w:numFmt w:val="lowerLetter"/>
      <w:lvlText w:val="%5."/>
      <w:lvlJc w:val="left"/>
      <w:pPr>
        <w:ind w:left="3524" w:hanging="360"/>
      </w:pPr>
    </w:lvl>
    <w:lvl w:ilvl="5" w:tplc="DB62CD66" w:tentative="1">
      <w:start w:val="1"/>
      <w:numFmt w:val="lowerRoman"/>
      <w:lvlText w:val="%6."/>
      <w:lvlJc w:val="right"/>
      <w:pPr>
        <w:ind w:left="4244" w:hanging="180"/>
      </w:pPr>
    </w:lvl>
    <w:lvl w:ilvl="6" w:tplc="6C2EB8DE" w:tentative="1">
      <w:start w:val="1"/>
      <w:numFmt w:val="decimal"/>
      <w:lvlText w:val="%7."/>
      <w:lvlJc w:val="left"/>
      <w:pPr>
        <w:ind w:left="4964" w:hanging="360"/>
      </w:pPr>
    </w:lvl>
    <w:lvl w:ilvl="7" w:tplc="D15EA65C" w:tentative="1">
      <w:start w:val="1"/>
      <w:numFmt w:val="lowerLetter"/>
      <w:lvlText w:val="%8."/>
      <w:lvlJc w:val="left"/>
      <w:pPr>
        <w:ind w:left="5684" w:hanging="360"/>
      </w:pPr>
    </w:lvl>
    <w:lvl w:ilvl="8" w:tplc="83663E7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688AE8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7800B7A" w:tentative="1">
      <w:start w:val="1"/>
      <w:numFmt w:val="lowerLetter"/>
      <w:lvlText w:val="%2."/>
      <w:lvlJc w:val="left"/>
      <w:pPr>
        <w:ind w:left="1440" w:hanging="360"/>
      </w:pPr>
    </w:lvl>
    <w:lvl w:ilvl="2" w:tplc="98A20BF6" w:tentative="1">
      <w:start w:val="1"/>
      <w:numFmt w:val="lowerRoman"/>
      <w:lvlText w:val="%3."/>
      <w:lvlJc w:val="right"/>
      <w:pPr>
        <w:ind w:left="2160" w:hanging="180"/>
      </w:pPr>
    </w:lvl>
    <w:lvl w:ilvl="3" w:tplc="437A16AC" w:tentative="1">
      <w:start w:val="1"/>
      <w:numFmt w:val="decimal"/>
      <w:lvlText w:val="%4."/>
      <w:lvlJc w:val="left"/>
      <w:pPr>
        <w:ind w:left="2880" w:hanging="360"/>
      </w:pPr>
    </w:lvl>
    <w:lvl w:ilvl="4" w:tplc="158AD174" w:tentative="1">
      <w:start w:val="1"/>
      <w:numFmt w:val="lowerLetter"/>
      <w:lvlText w:val="%5."/>
      <w:lvlJc w:val="left"/>
      <w:pPr>
        <w:ind w:left="3600" w:hanging="360"/>
      </w:pPr>
    </w:lvl>
    <w:lvl w:ilvl="5" w:tplc="EBFCDE3A" w:tentative="1">
      <w:start w:val="1"/>
      <w:numFmt w:val="lowerRoman"/>
      <w:lvlText w:val="%6."/>
      <w:lvlJc w:val="right"/>
      <w:pPr>
        <w:ind w:left="4320" w:hanging="180"/>
      </w:pPr>
    </w:lvl>
    <w:lvl w:ilvl="6" w:tplc="D3A26D9C" w:tentative="1">
      <w:start w:val="1"/>
      <w:numFmt w:val="decimal"/>
      <w:lvlText w:val="%7."/>
      <w:lvlJc w:val="left"/>
      <w:pPr>
        <w:ind w:left="5040" w:hanging="360"/>
      </w:pPr>
    </w:lvl>
    <w:lvl w:ilvl="7" w:tplc="65D04964" w:tentative="1">
      <w:start w:val="1"/>
      <w:numFmt w:val="lowerLetter"/>
      <w:lvlText w:val="%8."/>
      <w:lvlJc w:val="left"/>
      <w:pPr>
        <w:ind w:left="5760" w:hanging="360"/>
      </w:pPr>
    </w:lvl>
    <w:lvl w:ilvl="8" w:tplc="CE38D0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83271728">
    <w:abstractNumId w:val="19"/>
  </w:num>
  <w:num w:numId="2" w16cid:durableId="1476026417">
    <w:abstractNumId w:val="6"/>
  </w:num>
  <w:num w:numId="3" w16cid:durableId="934903081">
    <w:abstractNumId w:val="10"/>
  </w:num>
  <w:num w:numId="4" w16cid:durableId="1671717368">
    <w:abstractNumId w:val="27"/>
  </w:num>
  <w:num w:numId="5" w16cid:durableId="686295950">
    <w:abstractNumId w:val="0"/>
  </w:num>
  <w:num w:numId="6" w16cid:durableId="186188216">
    <w:abstractNumId w:val="11"/>
  </w:num>
  <w:num w:numId="7" w16cid:durableId="941886860">
    <w:abstractNumId w:val="28"/>
  </w:num>
  <w:num w:numId="8" w16cid:durableId="14528676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3768849">
    <w:abstractNumId w:val="1"/>
  </w:num>
  <w:num w:numId="10" w16cid:durableId="1823346848">
    <w:abstractNumId w:val="0"/>
    <w:lvlOverride w:ilvl="0">
      <w:startOverride w:val="1"/>
    </w:lvlOverride>
  </w:num>
  <w:num w:numId="11" w16cid:durableId="1544293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02541632">
    <w:abstractNumId w:val="6"/>
  </w:num>
  <w:num w:numId="13" w16cid:durableId="327951330">
    <w:abstractNumId w:val="27"/>
  </w:num>
  <w:num w:numId="14" w16cid:durableId="15252473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15192037">
    <w:abstractNumId w:val="20"/>
  </w:num>
  <w:num w:numId="16" w16cid:durableId="2565266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86841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640834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85141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9196796">
    <w:abstractNumId w:val="24"/>
  </w:num>
  <w:num w:numId="21" w16cid:durableId="242380107">
    <w:abstractNumId w:val="8"/>
  </w:num>
  <w:num w:numId="22" w16cid:durableId="1940790299">
    <w:abstractNumId w:val="31"/>
  </w:num>
  <w:num w:numId="23" w16cid:durableId="760373174">
    <w:abstractNumId w:val="34"/>
  </w:num>
  <w:num w:numId="24" w16cid:durableId="1780103270">
    <w:abstractNumId w:val="32"/>
  </w:num>
  <w:num w:numId="25" w16cid:durableId="1833830131">
    <w:abstractNumId w:val="12"/>
  </w:num>
  <w:num w:numId="26" w16cid:durableId="472136104">
    <w:abstractNumId w:val="33"/>
  </w:num>
  <w:num w:numId="27" w16cid:durableId="440298768">
    <w:abstractNumId w:val="7"/>
  </w:num>
  <w:num w:numId="28" w16cid:durableId="1304701705">
    <w:abstractNumId w:val="30"/>
  </w:num>
  <w:num w:numId="29" w16cid:durableId="1577085454">
    <w:abstractNumId w:val="16"/>
  </w:num>
  <w:num w:numId="30" w16cid:durableId="1377850675">
    <w:abstractNumId w:val="2"/>
  </w:num>
  <w:num w:numId="31" w16cid:durableId="123929196">
    <w:abstractNumId w:val="25"/>
  </w:num>
  <w:num w:numId="32" w16cid:durableId="1866213998">
    <w:abstractNumId w:val="17"/>
  </w:num>
  <w:num w:numId="33" w16cid:durableId="591596756">
    <w:abstractNumId w:val="15"/>
  </w:num>
  <w:num w:numId="34" w16cid:durableId="1558937580">
    <w:abstractNumId w:val="3"/>
  </w:num>
  <w:num w:numId="35" w16cid:durableId="700059379">
    <w:abstractNumId w:val="4"/>
  </w:num>
  <w:num w:numId="36" w16cid:durableId="1831479993">
    <w:abstractNumId w:val="14"/>
  </w:num>
  <w:num w:numId="37" w16cid:durableId="1205750590">
    <w:abstractNumId w:val="9"/>
  </w:num>
  <w:num w:numId="38" w16cid:durableId="850947924">
    <w:abstractNumId w:val="13"/>
  </w:num>
  <w:num w:numId="39" w16cid:durableId="585194371">
    <w:abstractNumId w:val="22"/>
  </w:num>
  <w:num w:numId="40" w16cid:durableId="1237126324">
    <w:abstractNumId w:val="29"/>
  </w:num>
  <w:num w:numId="41" w16cid:durableId="462116629">
    <w:abstractNumId w:val="18"/>
  </w:num>
  <w:num w:numId="42" w16cid:durableId="98435949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04FD61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13</cp:revision>
  <cp:lastPrinted>2023-04-12T14:04:00Z</cp:lastPrinted>
  <dcterms:created xsi:type="dcterms:W3CDTF">2024-02-15T14:56:00Z</dcterms:created>
  <dcterms:modified xsi:type="dcterms:W3CDTF">2026-07-07T14:03:00Z</dcterms:modified>
</cp:coreProperties>
</file>