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3D9C0592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0E606D">
        <w:rPr>
          <w:rFonts w:ascii="Times New Roman" w:hAnsi="Times New Roman"/>
          <w:szCs w:val="24"/>
        </w:rPr>
        <w:t>140</w:t>
      </w:r>
      <w:r w:rsidRPr="002A1E6C">
        <w:rPr>
          <w:rFonts w:ascii="Times New Roman" w:hAnsi="Times New Roman"/>
          <w:szCs w:val="24"/>
        </w:rPr>
        <w:t>/202</w:t>
      </w:r>
      <w:r w:rsidR="000A1959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2E073D8C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0E606D">
        <w:rPr>
          <w:rFonts w:ascii="Times New Roman" w:hAnsi="Times New Roman"/>
          <w:szCs w:val="24"/>
        </w:rPr>
        <w:t>7</w:t>
      </w:r>
      <w:r w:rsidRPr="002A1E6C">
        <w:rPr>
          <w:rFonts w:ascii="Times New Roman" w:hAnsi="Times New Roman"/>
          <w:szCs w:val="24"/>
        </w:rPr>
        <w:t xml:space="preserve"> de </w:t>
      </w:r>
      <w:r w:rsidR="000E606D">
        <w:rPr>
          <w:rFonts w:ascii="Times New Roman" w:hAnsi="Times New Roman"/>
          <w:szCs w:val="24"/>
        </w:rPr>
        <w:t>julho</w:t>
      </w:r>
      <w:r w:rsidRPr="002A1E6C">
        <w:rPr>
          <w:rFonts w:ascii="Times New Roman" w:hAnsi="Times New Roman"/>
          <w:szCs w:val="24"/>
        </w:rPr>
        <w:t xml:space="preserve"> de 202</w:t>
      </w:r>
      <w:r w:rsidR="000A1959">
        <w:rPr>
          <w:rFonts w:ascii="Times New Roman" w:hAnsi="Times New Roman"/>
          <w:szCs w:val="24"/>
        </w:rPr>
        <w:t>6</w:t>
      </w:r>
      <w:r w:rsidR="007D7F20">
        <w:rPr>
          <w:rFonts w:ascii="Times New Roman" w:hAnsi="Times New Roman"/>
          <w:szCs w:val="24"/>
        </w:rPr>
        <w:t>.</w:t>
      </w:r>
    </w:p>
    <w:p w14:paraId="2FE94ECB" w14:textId="77777777" w:rsidR="000A1959" w:rsidRDefault="000A1959" w:rsidP="002A1E6C">
      <w:pPr>
        <w:tabs>
          <w:tab w:val="left" w:pos="4820"/>
        </w:tabs>
        <w:rPr>
          <w:iCs/>
        </w:rPr>
      </w:pPr>
    </w:p>
    <w:p w14:paraId="04270B09" w14:textId="77B683C0" w:rsidR="002A1E6C" w:rsidRDefault="00000000" w:rsidP="002A1E6C">
      <w:pPr>
        <w:tabs>
          <w:tab w:val="left" w:pos="4820"/>
        </w:tabs>
        <w:rPr>
          <w:iCs/>
        </w:rPr>
      </w:pPr>
      <w:r>
        <w:rPr>
          <w:iCs/>
        </w:rPr>
        <w:t>Ao Senhor</w:t>
      </w:r>
    </w:p>
    <w:p w14:paraId="488AD432" w14:textId="77777777" w:rsidR="006475B9" w:rsidRPr="006475B9" w:rsidRDefault="00000000" w:rsidP="006475B9">
      <w:pPr>
        <w:tabs>
          <w:tab w:val="left" w:pos="4820"/>
        </w:tabs>
        <w:rPr>
          <w:b/>
          <w:iCs/>
        </w:rPr>
      </w:pPr>
      <w:r w:rsidRPr="006475B9">
        <w:rPr>
          <w:b/>
          <w:iCs/>
        </w:rPr>
        <w:t>TIAGO HOLZ COUTINHO</w:t>
      </w:r>
    </w:p>
    <w:p w14:paraId="10FB4B26" w14:textId="77777777" w:rsidR="006475B9" w:rsidRPr="006475B9" w:rsidRDefault="00000000" w:rsidP="006475B9">
      <w:pPr>
        <w:tabs>
          <w:tab w:val="left" w:pos="4820"/>
        </w:tabs>
        <w:rPr>
          <w:iCs/>
        </w:rPr>
      </w:pPr>
      <w:r w:rsidRPr="006475B9">
        <w:rPr>
          <w:iCs/>
        </w:rPr>
        <w:t>Gestor da Unidade Águas de Sorriso</w:t>
      </w:r>
    </w:p>
    <w:p w14:paraId="137EA123" w14:textId="77777777" w:rsidR="006475B9" w:rsidRPr="006475B9" w:rsidRDefault="00000000" w:rsidP="006475B9">
      <w:pPr>
        <w:tabs>
          <w:tab w:val="left" w:pos="4820"/>
        </w:tabs>
        <w:rPr>
          <w:iCs/>
        </w:rPr>
      </w:pPr>
      <w:r w:rsidRPr="006475B9">
        <w:rPr>
          <w:iCs/>
        </w:rPr>
        <w:t>Nesta.</w:t>
      </w:r>
    </w:p>
    <w:p w14:paraId="7BF87542" w14:textId="77777777" w:rsidR="006475B9" w:rsidRDefault="006475B9" w:rsidP="006475B9">
      <w:pPr>
        <w:tabs>
          <w:tab w:val="left" w:pos="4820"/>
        </w:tabs>
        <w:rPr>
          <w:b/>
          <w:iCs/>
        </w:rPr>
      </w:pPr>
    </w:p>
    <w:p w14:paraId="0848D80E" w14:textId="77777777" w:rsidR="000A1959" w:rsidRPr="006475B9" w:rsidRDefault="000A1959" w:rsidP="006475B9">
      <w:pPr>
        <w:tabs>
          <w:tab w:val="left" w:pos="4820"/>
        </w:tabs>
        <w:rPr>
          <w:b/>
          <w:iCs/>
        </w:rPr>
      </w:pPr>
    </w:p>
    <w:p w14:paraId="2384971B" w14:textId="38914672" w:rsidR="000A1959" w:rsidRDefault="00000000" w:rsidP="000A1959">
      <w:pPr>
        <w:jc w:val="both"/>
        <w:rPr>
          <w:b/>
          <w:bCs/>
        </w:rPr>
      </w:pPr>
      <w:r>
        <w:rPr>
          <w:b/>
          <w:bCs/>
        </w:rPr>
        <w:t>Assunto: Encaminha Requerimento</w:t>
      </w:r>
      <w:r w:rsidR="000E606D">
        <w:rPr>
          <w:b/>
          <w:bCs/>
        </w:rPr>
        <w:t>s</w:t>
      </w:r>
      <w:r>
        <w:rPr>
          <w:b/>
          <w:bCs/>
        </w:rPr>
        <w:t>.</w:t>
      </w:r>
    </w:p>
    <w:p w14:paraId="30A5B94E" w14:textId="77777777" w:rsidR="000A1959" w:rsidRDefault="000A1959" w:rsidP="000A1959">
      <w:pPr>
        <w:jc w:val="both"/>
      </w:pPr>
    </w:p>
    <w:p w14:paraId="60C2BEA6" w14:textId="77777777" w:rsidR="000A1959" w:rsidRDefault="000A1959" w:rsidP="000A1959">
      <w:pPr>
        <w:ind w:firstLine="1418"/>
        <w:jc w:val="both"/>
      </w:pPr>
    </w:p>
    <w:p w14:paraId="2A18D3ED" w14:textId="77777777" w:rsidR="000A1959" w:rsidRDefault="000A1959" w:rsidP="000A1959">
      <w:pPr>
        <w:ind w:firstLine="1418"/>
        <w:jc w:val="both"/>
      </w:pPr>
    </w:p>
    <w:p w14:paraId="1586FAF9" w14:textId="1CB15CB1" w:rsidR="000A1959" w:rsidRDefault="00000000" w:rsidP="000A1959">
      <w:pPr>
        <w:ind w:firstLine="1418"/>
        <w:jc w:val="both"/>
      </w:pPr>
      <w:r>
        <w:t xml:space="preserve">Senhor </w:t>
      </w:r>
      <w:r>
        <w:rPr>
          <w:iCs/>
        </w:rPr>
        <w:t>Gestor</w:t>
      </w:r>
      <w:r>
        <w:t>,</w:t>
      </w:r>
    </w:p>
    <w:p w14:paraId="7656EE0F" w14:textId="77777777" w:rsidR="000A1959" w:rsidRDefault="000A1959" w:rsidP="000A1959">
      <w:pPr>
        <w:tabs>
          <w:tab w:val="left" w:pos="4820"/>
        </w:tabs>
        <w:ind w:firstLine="1418"/>
        <w:jc w:val="both"/>
        <w:rPr>
          <w:iCs/>
        </w:rPr>
      </w:pPr>
    </w:p>
    <w:p w14:paraId="7FF799D9" w14:textId="77777777" w:rsidR="000A1959" w:rsidRDefault="000A1959" w:rsidP="000A1959">
      <w:pPr>
        <w:tabs>
          <w:tab w:val="left" w:pos="4820"/>
        </w:tabs>
        <w:ind w:firstLine="1418"/>
        <w:rPr>
          <w:iCs/>
        </w:rPr>
      </w:pPr>
    </w:p>
    <w:p w14:paraId="58D62952" w14:textId="77777777" w:rsidR="000A1959" w:rsidRDefault="000A1959" w:rsidP="000A1959">
      <w:pPr>
        <w:tabs>
          <w:tab w:val="left" w:pos="4820"/>
        </w:tabs>
        <w:ind w:firstLine="1418"/>
        <w:rPr>
          <w:iCs/>
        </w:rPr>
      </w:pPr>
    </w:p>
    <w:p w14:paraId="2AFC02A3" w14:textId="221C73C0" w:rsidR="000A1959" w:rsidRDefault="00000000" w:rsidP="000A1959">
      <w:pPr>
        <w:tabs>
          <w:tab w:val="left" w:pos="4820"/>
        </w:tabs>
        <w:ind w:firstLine="1418"/>
        <w:jc w:val="both"/>
        <w:rPr>
          <w:iCs/>
          <w:color w:val="000000"/>
        </w:rPr>
      </w:pPr>
      <w:r>
        <w:rPr>
          <w:iCs/>
        </w:rPr>
        <w:t xml:space="preserve">Ao cumprimentá-lo cordialmente, encaminhamos a Vossa </w:t>
      </w:r>
      <w:r>
        <w:t>Senhoria</w:t>
      </w:r>
      <w:r>
        <w:rPr>
          <w:iCs/>
        </w:rPr>
        <w:t>, o</w:t>
      </w:r>
      <w:r w:rsidR="000E606D">
        <w:rPr>
          <w:iCs/>
        </w:rPr>
        <w:t>s</w:t>
      </w:r>
      <w:r>
        <w:rPr>
          <w:iCs/>
        </w:rPr>
        <w:t xml:space="preserve"> </w:t>
      </w:r>
      <w:r>
        <w:rPr>
          <w:iCs/>
          <w:color w:val="000000"/>
        </w:rPr>
        <w:t>Requerimento</w:t>
      </w:r>
      <w:r w:rsidR="000E606D">
        <w:rPr>
          <w:iCs/>
          <w:color w:val="000000"/>
        </w:rPr>
        <w:t>s</w:t>
      </w:r>
      <w:r>
        <w:rPr>
          <w:iCs/>
          <w:color w:val="000000"/>
        </w:rPr>
        <w:t xml:space="preserve"> n</w:t>
      </w:r>
      <w:r>
        <w:rPr>
          <w:iCs/>
          <w:color w:val="000000"/>
          <w:vertAlign w:val="superscript"/>
        </w:rPr>
        <w:t>o</w:t>
      </w:r>
      <w:r>
        <w:rPr>
          <w:iCs/>
          <w:color w:val="000000"/>
        </w:rPr>
        <w:t xml:space="preserve"> </w:t>
      </w:r>
      <w:r w:rsidR="000E606D">
        <w:rPr>
          <w:iCs/>
          <w:color w:val="000000"/>
        </w:rPr>
        <w:t>108</w:t>
      </w:r>
      <w:r>
        <w:rPr>
          <w:iCs/>
          <w:color w:val="000000"/>
        </w:rPr>
        <w:t>/2026</w:t>
      </w:r>
      <w:r w:rsidR="000E606D">
        <w:rPr>
          <w:iCs/>
          <w:color w:val="000000"/>
        </w:rPr>
        <w:t xml:space="preserve"> e 109/2026</w:t>
      </w:r>
      <w:r>
        <w:rPr>
          <w:iCs/>
          <w:color w:val="000000"/>
        </w:rPr>
        <w:t>, que tramit</w:t>
      </w:r>
      <w:r w:rsidR="000E606D">
        <w:rPr>
          <w:iCs/>
          <w:color w:val="000000"/>
        </w:rPr>
        <w:t>aram</w:t>
      </w:r>
      <w:r>
        <w:rPr>
          <w:iCs/>
          <w:color w:val="000000"/>
        </w:rPr>
        <w:t xml:space="preserve"> n</w:t>
      </w:r>
      <w:r>
        <w:rPr>
          <w:iCs/>
        </w:rPr>
        <w:t xml:space="preserve">a </w:t>
      </w:r>
      <w:r w:rsidR="000E606D">
        <w:rPr>
          <w:iCs/>
        </w:rPr>
        <w:t>22</w:t>
      </w:r>
      <w:r>
        <w:rPr>
          <w:iCs/>
        </w:rPr>
        <w:t xml:space="preserve">ª Sessão Ordinária do ano de 2026, da Câmara Municipal de Sorriso, realizada em </w:t>
      </w:r>
      <w:r w:rsidR="000E606D">
        <w:rPr>
          <w:iCs/>
        </w:rPr>
        <w:t>6</w:t>
      </w:r>
      <w:r>
        <w:rPr>
          <w:iCs/>
        </w:rPr>
        <w:t xml:space="preserve"> de </w:t>
      </w:r>
      <w:r w:rsidR="000E606D">
        <w:rPr>
          <w:iCs/>
        </w:rPr>
        <w:t>julho</w:t>
      </w:r>
      <w:r>
        <w:rPr>
          <w:iCs/>
        </w:rPr>
        <w:t xml:space="preserve"> de 2026.</w:t>
      </w:r>
    </w:p>
    <w:p w14:paraId="10AC49D4" w14:textId="77777777" w:rsidR="000A1959" w:rsidRDefault="000A1959" w:rsidP="000A1959">
      <w:pPr>
        <w:tabs>
          <w:tab w:val="left" w:pos="1418"/>
        </w:tabs>
        <w:jc w:val="both"/>
        <w:rPr>
          <w:iCs/>
        </w:rPr>
      </w:pPr>
    </w:p>
    <w:p w14:paraId="47341908" w14:textId="77777777" w:rsidR="000A1959" w:rsidRDefault="00000000" w:rsidP="000A1959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34B11E86" w14:textId="77777777" w:rsidR="000A1959" w:rsidRDefault="000A1959" w:rsidP="000A1959">
      <w:pPr>
        <w:tabs>
          <w:tab w:val="left" w:pos="4820"/>
        </w:tabs>
        <w:jc w:val="both"/>
        <w:rPr>
          <w:iCs/>
        </w:rPr>
      </w:pPr>
    </w:p>
    <w:p w14:paraId="09ECD3A0" w14:textId="77777777" w:rsidR="000A1959" w:rsidRDefault="000A1959" w:rsidP="000A1959">
      <w:pPr>
        <w:tabs>
          <w:tab w:val="left" w:pos="4820"/>
        </w:tabs>
        <w:jc w:val="both"/>
        <w:rPr>
          <w:iCs/>
        </w:rPr>
      </w:pPr>
    </w:p>
    <w:p w14:paraId="769BA39C" w14:textId="77777777" w:rsidR="000A1959" w:rsidRDefault="000A1959" w:rsidP="000A1959">
      <w:pPr>
        <w:tabs>
          <w:tab w:val="left" w:pos="4820"/>
        </w:tabs>
        <w:jc w:val="both"/>
        <w:rPr>
          <w:iCs/>
        </w:rPr>
      </w:pPr>
    </w:p>
    <w:p w14:paraId="1B21FAD2" w14:textId="77777777" w:rsidR="00FC5807" w:rsidRDefault="00FC5807" w:rsidP="000A1959">
      <w:pPr>
        <w:tabs>
          <w:tab w:val="left" w:pos="4820"/>
        </w:tabs>
        <w:jc w:val="both"/>
        <w:rPr>
          <w:iCs/>
        </w:rPr>
      </w:pPr>
    </w:p>
    <w:p w14:paraId="4BE087C4" w14:textId="77777777" w:rsidR="000A1959" w:rsidRDefault="000A1959" w:rsidP="000A1959">
      <w:pPr>
        <w:tabs>
          <w:tab w:val="left" w:pos="1701"/>
          <w:tab w:val="left" w:pos="4820"/>
        </w:tabs>
        <w:jc w:val="center"/>
        <w:rPr>
          <w:iCs/>
        </w:rPr>
      </w:pPr>
    </w:p>
    <w:p w14:paraId="7FC539D9" w14:textId="77777777" w:rsidR="000A1959" w:rsidRDefault="00000000" w:rsidP="000A1959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C493D41" w14:textId="77777777" w:rsidR="000A1959" w:rsidRDefault="00000000" w:rsidP="000A1959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0A1959">
      <w:pPr>
        <w:jc w:val="both"/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D4F95" w14:textId="77777777" w:rsidR="001204FA" w:rsidRDefault="001204FA">
      <w:r>
        <w:separator/>
      </w:r>
    </w:p>
  </w:endnote>
  <w:endnote w:type="continuationSeparator" w:id="0">
    <w:p w14:paraId="5C5BC145" w14:textId="77777777" w:rsidR="001204FA" w:rsidRDefault="0012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17F1C" w14:textId="77777777" w:rsidR="001204FA" w:rsidRDefault="001204FA">
      <w:r>
        <w:separator/>
      </w:r>
    </w:p>
  </w:footnote>
  <w:footnote w:type="continuationSeparator" w:id="0">
    <w:p w14:paraId="2F654A33" w14:textId="77777777" w:rsidR="001204FA" w:rsidRDefault="0012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309E5E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924024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ED522C3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A26F9E6" w:tentative="1">
      <w:start w:val="1"/>
      <w:numFmt w:val="lowerLetter"/>
      <w:lvlText w:val="%2."/>
      <w:lvlJc w:val="left"/>
      <w:pPr>
        <w:ind w:left="1440" w:hanging="360"/>
      </w:pPr>
    </w:lvl>
    <w:lvl w:ilvl="2" w:tplc="7DDC0230" w:tentative="1">
      <w:start w:val="1"/>
      <w:numFmt w:val="lowerRoman"/>
      <w:lvlText w:val="%3."/>
      <w:lvlJc w:val="right"/>
      <w:pPr>
        <w:ind w:left="2160" w:hanging="180"/>
      </w:pPr>
    </w:lvl>
    <w:lvl w:ilvl="3" w:tplc="55F06AD4" w:tentative="1">
      <w:start w:val="1"/>
      <w:numFmt w:val="decimal"/>
      <w:lvlText w:val="%4."/>
      <w:lvlJc w:val="left"/>
      <w:pPr>
        <w:ind w:left="2880" w:hanging="360"/>
      </w:pPr>
    </w:lvl>
    <w:lvl w:ilvl="4" w:tplc="D5C2096A" w:tentative="1">
      <w:start w:val="1"/>
      <w:numFmt w:val="lowerLetter"/>
      <w:lvlText w:val="%5."/>
      <w:lvlJc w:val="left"/>
      <w:pPr>
        <w:ind w:left="3600" w:hanging="360"/>
      </w:pPr>
    </w:lvl>
    <w:lvl w:ilvl="5" w:tplc="70E698AC" w:tentative="1">
      <w:start w:val="1"/>
      <w:numFmt w:val="lowerRoman"/>
      <w:lvlText w:val="%6."/>
      <w:lvlJc w:val="right"/>
      <w:pPr>
        <w:ind w:left="4320" w:hanging="180"/>
      </w:pPr>
    </w:lvl>
    <w:lvl w:ilvl="6" w:tplc="9886E81E" w:tentative="1">
      <w:start w:val="1"/>
      <w:numFmt w:val="decimal"/>
      <w:lvlText w:val="%7."/>
      <w:lvlJc w:val="left"/>
      <w:pPr>
        <w:ind w:left="5040" w:hanging="360"/>
      </w:pPr>
    </w:lvl>
    <w:lvl w:ilvl="7" w:tplc="7BAA98A4" w:tentative="1">
      <w:start w:val="1"/>
      <w:numFmt w:val="lowerLetter"/>
      <w:lvlText w:val="%8."/>
      <w:lvlJc w:val="left"/>
      <w:pPr>
        <w:ind w:left="5760" w:hanging="360"/>
      </w:pPr>
    </w:lvl>
    <w:lvl w:ilvl="8" w:tplc="3B50BD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D3F4D27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8EF039FE" w:tentative="1">
      <w:start w:val="1"/>
      <w:numFmt w:val="lowerLetter"/>
      <w:lvlText w:val="%2."/>
      <w:lvlJc w:val="left"/>
      <w:pPr>
        <w:ind w:left="1440" w:hanging="360"/>
      </w:pPr>
    </w:lvl>
    <w:lvl w:ilvl="2" w:tplc="26CEF530" w:tentative="1">
      <w:start w:val="1"/>
      <w:numFmt w:val="lowerRoman"/>
      <w:lvlText w:val="%3."/>
      <w:lvlJc w:val="right"/>
      <w:pPr>
        <w:ind w:left="2160" w:hanging="180"/>
      </w:pPr>
    </w:lvl>
    <w:lvl w:ilvl="3" w:tplc="F9DACCBA" w:tentative="1">
      <w:start w:val="1"/>
      <w:numFmt w:val="decimal"/>
      <w:lvlText w:val="%4."/>
      <w:lvlJc w:val="left"/>
      <w:pPr>
        <w:ind w:left="2880" w:hanging="360"/>
      </w:pPr>
    </w:lvl>
    <w:lvl w:ilvl="4" w:tplc="B3042A36" w:tentative="1">
      <w:start w:val="1"/>
      <w:numFmt w:val="lowerLetter"/>
      <w:lvlText w:val="%5."/>
      <w:lvlJc w:val="left"/>
      <w:pPr>
        <w:ind w:left="3600" w:hanging="360"/>
      </w:pPr>
    </w:lvl>
    <w:lvl w:ilvl="5" w:tplc="AE987368" w:tentative="1">
      <w:start w:val="1"/>
      <w:numFmt w:val="lowerRoman"/>
      <w:lvlText w:val="%6."/>
      <w:lvlJc w:val="right"/>
      <w:pPr>
        <w:ind w:left="4320" w:hanging="180"/>
      </w:pPr>
    </w:lvl>
    <w:lvl w:ilvl="6" w:tplc="E27C3A1E" w:tentative="1">
      <w:start w:val="1"/>
      <w:numFmt w:val="decimal"/>
      <w:lvlText w:val="%7."/>
      <w:lvlJc w:val="left"/>
      <w:pPr>
        <w:ind w:left="5040" w:hanging="360"/>
      </w:pPr>
    </w:lvl>
    <w:lvl w:ilvl="7" w:tplc="DCDEDF40" w:tentative="1">
      <w:start w:val="1"/>
      <w:numFmt w:val="lowerLetter"/>
      <w:lvlText w:val="%8."/>
      <w:lvlJc w:val="left"/>
      <w:pPr>
        <w:ind w:left="5760" w:hanging="360"/>
      </w:pPr>
    </w:lvl>
    <w:lvl w:ilvl="8" w:tplc="373EAF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3D4CF3F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E022C0C" w:tentative="1">
      <w:start w:val="1"/>
      <w:numFmt w:val="lowerLetter"/>
      <w:lvlText w:val="%2."/>
      <w:lvlJc w:val="left"/>
      <w:pPr>
        <w:ind w:left="1440" w:hanging="360"/>
      </w:pPr>
    </w:lvl>
    <w:lvl w:ilvl="2" w:tplc="4E2C5EF8" w:tentative="1">
      <w:start w:val="1"/>
      <w:numFmt w:val="lowerRoman"/>
      <w:lvlText w:val="%3."/>
      <w:lvlJc w:val="right"/>
      <w:pPr>
        <w:ind w:left="2160" w:hanging="180"/>
      </w:pPr>
    </w:lvl>
    <w:lvl w:ilvl="3" w:tplc="C6182448" w:tentative="1">
      <w:start w:val="1"/>
      <w:numFmt w:val="decimal"/>
      <w:lvlText w:val="%4."/>
      <w:lvlJc w:val="left"/>
      <w:pPr>
        <w:ind w:left="2880" w:hanging="360"/>
      </w:pPr>
    </w:lvl>
    <w:lvl w:ilvl="4" w:tplc="60900D66" w:tentative="1">
      <w:start w:val="1"/>
      <w:numFmt w:val="lowerLetter"/>
      <w:lvlText w:val="%5."/>
      <w:lvlJc w:val="left"/>
      <w:pPr>
        <w:ind w:left="3600" w:hanging="360"/>
      </w:pPr>
    </w:lvl>
    <w:lvl w:ilvl="5" w:tplc="822C5B7C" w:tentative="1">
      <w:start w:val="1"/>
      <w:numFmt w:val="lowerRoman"/>
      <w:lvlText w:val="%6."/>
      <w:lvlJc w:val="right"/>
      <w:pPr>
        <w:ind w:left="4320" w:hanging="180"/>
      </w:pPr>
    </w:lvl>
    <w:lvl w:ilvl="6" w:tplc="16260D44" w:tentative="1">
      <w:start w:val="1"/>
      <w:numFmt w:val="decimal"/>
      <w:lvlText w:val="%7."/>
      <w:lvlJc w:val="left"/>
      <w:pPr>
        <w:ind w:left="5040" w:hanging="360"/>
      </w:pPr>
    </w:lvl>
    <w:lvl w:ilvl="7" w:tplc="69520FE2" w:tentative="1">
      <w:start w:val="1"/>
      <w:numFmt w:val="lowerLetter"/>
      <w:lvlText w:val="%8."/>
      <w:lvlJc w:val="left"/>
      <w:pPr>
        <w:ind w:left="5760" w:hanging="360"/>
      </w:pPr>
    </w:lvl>
    <w:lvl w:ilvl="8" w:tplc="97B22F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2D4644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E28A7CE" w:tentative="1">
      <w:start w:val="1"/>
      <w:numFmt w:val="lowerLetter"/>
      <w:lvlText w:val="%2."/>
      <w:lvlJc w:val="left"/>
      <w:pPr>
        <w:ind w:left="1440" w:hanging="360"/>
      </w:pPr>
    </w:lvl>
    <w:lvl w:ilvl="2" w:tplc="3BC2F3BA" w:tentative="1">
      <w:start w:val="1"/>
      <w:numFmt w:val="lowerRoman"/>
      <w:lvlText w:val="%3."/>
      <w:lvlJc w:val="right"/>
      <w:pPr>
        <w:ind w:left="2160" w:hanging="180"/>
      </w:pPr>
    </w:lvl>
    <w:lvl w:ilvl="3" w:tplc="AFE6B7C4" w:tentative="1">
      <w:start w:val="1"/>
      <w:numFmt w:val="decimal"/>
      <w:lvlText w:val="%4."/>
      <w:lvlJc w:val="left"/>
      <w:pPr>
        <w:ind w:left="2880" w:hanging="360"/>
      </w:pPr>
    </w:lvl>
    <w:lvl w:ilvl="4" w:tplc="4C2A5642" w:tentative="1">
      <w:start w:val="1"/>
      <w:numFmt w:val="lowerLetter"/>
      <w:lvlText w:val="%5."/>
      <w:lvlJc w:val="left"/>
      <w:pPr>
        <w:ind w:left="3600" w:hanging="360"/>
      </w:pPr>
    </w:lvl>
    <w:lvl w:ilvl="5" w:tplc="755CE2BA" w:tentative="1">
      <w:start w:val="1"/>
      <w:numFmt w:val="lowerRoman"/>
      <w:lvlText w:val="%6."/>
      <w:lvlJc w:val="right"/>
      <w:pPr>
        <w:ind w:left="4320" w:hanging="180"/>
      </w:pPr>
    </w:lvl>
    <w:lvl w:ilvl="6" w:tplc="B5C85628" w:tentative="1">
      <w:start w:val="1"/>
      <w:numFmt w:val="decimal"/>
      <w:lvlText w:val="%7."/>
      <w:lvlJc w:val="left"/>
      <w:pPr>
        <w:ind w:left="5040" w:hanging="360"/>
      </w:pPr>
    </w:lvl>
    <w:lvl w:ilvl="7" w:tplc="BF4A113E" w:tentative="1">
      <w:start w:val="1"/>
      <w:numFmt w:val="lowerLetter"/>
      <w:lvlText w:val="%8."/>
      <w:lvlJc w:val="left"/>
      <w:pPr>
        <w:ind w:left="5760" w:hanging="360"/>
      </w:pPr>
    </w:lvl>
    <w:lvl w:ilvl="8" w:tplc="DA6AB9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BC3014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4CE4CC" w:tentative="1">
      <w:start w:val="1"/>
      <w:numFmt w:val="lowerLetter"/>
      <w:lvlText w:val="%2."/>
      <w:lvlJc w:val="left"/>
      <w:pPr>
        <w:ind w:left="1440" w:hanging="360"/>
      </w:pPr>
    </w:lvl>
    <w:lvl w:ilvl="2" w:tplc="0210A0AA" w:tentative="1">
      <w:start w:val="1"/>
      <w:numFmt w:val="lowerRoman"/>
      <w:lvlText w:val="%3."/>
      <w:lvlJc w:val="right"/>
      <w:pPr>
        <w:ind w:left="2160" w:hanging="180"/>
      </w:pPr>
    </w:lvl>
    <w:lvl w:ilvl="3" w:tplc="1CFC5032" w:tentative="1">
      <w:start w:val="1"/>
      <w:numFmt w:val="decimal"/>
      <w:lvlText w:val="%4."/>
      <w:lvlJc w:val="left"/>
      <w:pPr>
        <w:ind w:left="2880" w:hanging="360"/>
      </w:pPr>
    </w:lvl>
    <w:lvl w:ilvl="4" w:tplc="27FAE920" w:tentative="1">
      <w:start w:val="1"/>
      <w:numFmt w:val="lowerLetter"/>
      <w:lvlText w:val="%5."/>
      <w:lvlJc w:val="left"/>
      <w:pPr>
        <w:ind w:left="3600" w:hanging="360"/>
      </w:pPr>
    </w:lvl>
    <w:lvl w:ilvl="5" w:tplc="FAECD53A" w:tentative="1">
      <w:start w:val="1"/>
      <w:numFmt w:val="lowerRoman"/>
      <w:lvlText w:val="%6."/>
      <w:lvlJc w:val="right"/>
      <w:pPr>
        <w:ind w:left="4320" w:hanging="180"/>
      </w:pPr>
    </w:lvl>
    <w:lvl w:ilvl="6" w:tplc="BF84E27C" w:tentative="1">
      <w:start w:val="1"/>
      <w:numFmt w:val="decimal"/>
      <w:lvlText w:val="%7."/>
      <w:lvlJc w:val="left"/>
      <w:pPr>
        <w:ind w:left="5040" w:hanging="360"/>
      </w:pPr>
    </w:lvl>
    <w:lvl w:ilvl="7" w:tplc="29F28F06" w:tentative="1">
      <w:start w:val="1"/>
      <w:numFmt w:val="lowerLetter"/>
      <w:lvlText w:val="%8."/>
      <w:lvlJc w:val="left"/>
      <w:pPr>
        <w:ind w:left="5760" w:hanging="360"/>
      </w:pPr>
    </w:lvl>
    <w:lvl w:ilvl="8" w:tplc="428EC1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D606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D4CC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94E5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43AEA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2648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C84E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1271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2CEF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ACB9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D0F6EB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DCD7AA" w:tentative="1">
      <w:start w:val="1"/>
      <w:numFmt w:val="lowerLetter"/>
      <w:lvlText w:val="%2."/>
      <w:lvlJc w:val="left"/>
      <w:pPr>
        <w:ind w:left="1440" w:hanging="360"/>
      </w:pPr>
    </w:lvl>
    <w:lvl w:ilvl="2" w:tplc="4A8AECA2" w:tentative="1">
      <w:start w:val="1"/>
      <w:numFmt w:val="lowerRoman"/>
      <w:lvlText w:val="%3."/>
      <w:lvlJc w:val="right"/>
      <w:pPr>
        <w:ind w:left="2160" w:hanging="180"/>
      </w:pPr>
    </w:lvl>
    <w:lvl w:ilvl="3" w:tplc="808A9CA8" w:tentative="1">
      <w:start w:val="1"/>
      <w:numFmt w:val="decimal"/>
      <w:lvlText w:val="%4."/>
      <w:lvlJc w:val="left"/>
      <w:pPr>
        <w:ind w:left="2880" w:hanging="360"/>
      </w:pPr>
    </w:lvl>
    <w:lvl w:ilvl="4" w:tplc="42D8CCD0" w:tentative="1">
      <w:start w:val="1"/>
      <w:numFmt w:val="lowerLetter"/>
      <w:lvlText w:val="%5."/>
      <w:lvlJc w:val="left"/>
      <w:pPr>
        <w:ind w:left="3600" w:hanging="360"/>
      </w:pPr>
    </w:lvl>
    <w:lvl w:ilvl="5" w:tplc="C86EB44A" w:tentative="1">
      <w:start w:val="1"/>
      <w:numFmt w:val="lowerRoman"/>
      <w:lvlText w:val="%6."/>
      <w:lvlJc w:val="right"/>
      <w:pPr>
        <w:ind w:left="4320" w:hanging="180"/>
      </w:pPr>
    </w:lvl>
    <w:lvl w:ilvl="6" w:tplc="3216074A" w:tentative="1">
      <w:start w:val="1"/>
      <w:numFmt w:val="decimal"/>
      <w:lvlText w:val="%7."/>
      <w:lvlJc w:val="left"/>
      <w:pPr>
        <w:ind w:left="5040" w:hanging="360"/>
      </w:pPr>
    </w:lvl>
    <w:lvl w:ilvl="7" w:tplc="E0B40C06" w:tentative="1">
      <w:start w:val="1"/>
      <w:numFmt w:val="lowerLetter"/>
      <w:lvlText w:val="%8."/>
      <w:lvlJc w:val="left"/>
      <w:pPr>
        <w:ind w:left="5760" w:hanging="360"/>
      </w:pPr>
    </w:lvl>
    <w:lvl w:ilvl="8" w:tplc="C3202A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5B425E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1A821A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E38EE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66E5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AA21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DEF8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9417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563A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D89F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CC1861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7CAA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E98C0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3453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5C8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2D637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6C5A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C08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D9681D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4D1EEDAA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2E20D094">
      <w:start w:val="1"/>
      <w:numFmt w:val="lowerLetter"/>
      <w:lvlText w:val="%2."/>
      <w:lvlJc w:val="left"/>
      <w:pPr>
        <w:ind w:left="1364" w:hanging="360"/>
      </w:pPr>
    </w:lvl>
    <w:lvl w:ilvl="2" w:tplc="3CF6F896">
      <w:start w:val="1"/>
      <w:numFmt w:val="lowerRoman"/>
      <w:lvlText w:val="%3."/>
      <w:lvlJc w:val="right"/>
      <w:pPr>
        <w:ind w:left="2084" w:hanging="180"/>
      </w:pPr>
    </w:lvl>
    <w:lvl w:ilvl="3" w:tplc="16201644">
      <w:start w:val="1"/>
      <w:numFmt w:val="decimal"/>
      <w:lvlText w:val="%4."/>
      <w:lvlJc w:val="left"/>
      <w:pPr>
        <w:ind w:left="2804" w:hanging="360"/>
      </w:pPr>
    </w:lvl>
    <w:lvl w:ilvl="4" w:tplc="879E54C6">
      <w:start w:val="1"/>
      <w:numFmt w:val="lowerLetter"/>
      <w:lvlText w:val="%5."/>
      <w:lvlJc w:val="left"/>
      <w:pPr>
        <w:ind w:left="3524" w:hanging="360"/>
      </w:pPr>
    </w:lvl>
    <w:lvl w:ilvl="5" w:tplc="AB3A43AA">
      <w:start w:val="1"/>
      <w:numFmt w:val="lowerRoman"/>
      <w:lvlText w:val="%6."/>
      <w:lvlJc w:val="right"/>
      <w:pPr>
        <w:ind w:left="4244" w:hanging="180"/>
      </w:pPr>
    </w:lvl>
    <w:lvl w:ilvl="6" w:tplc="2A742730">
      <w:start w:val="1"/>
      <w:numFmt w:val="decimal"/>
      <w:lvlText w:val="%7."/>
      <w:lvlJc w:val="left"/>
      <w:pPr>
        <w:ind w:left="4964" w:hanging="360"/>
      </w:pPr>
    </w:lvl>
    <w:lvl w:ilvl="7" w:tplc="AF18A64A">
      <w:start w:val="1"/>
      <w:numFmt w:val="lowerLetter"/>
      <w:lvlText w:val="%8."/>
      <w:lvlJc w:val="left"/>
      <w:pPr>
        <w:ind w:left="5684" w:hanging="360"/>
      </w:pPr>
    </w:lvl>
    <w:lvl w:ilvl="8" w:tplc="090C6EE4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055E610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93E418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0643B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FE72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DCB04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D0ADC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8C7F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90B7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E82338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CA4A0E7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19DC7EC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8FE6FB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106731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B169EA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FBC0ED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14E5D6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6D2A0F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5AA161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C45A4E8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13D64188" w:tentative="1">
      <w:start w:val="1"/>
      <w:numFmt w:val="lowerLetter"/>
      <w:lvlText w:val="%2."/>
      <w:lvlJc w:val="left"/>
      <w:pPr>
        <w:ind w:left="1440" w:hanging="360"/>
      </w:pPr>
    </w:lvl>
    <w:lvl w:ilvl="2" w:tplc="8124A2FE" w:tentative="1">
      <w:start w:val="1"/>
      <w:numFmt w:val="lowerRoman"/>
      <w:lvlText w:val="%3."/>
      <w:lvlJc w:val="right"/>
      <w:pPr>
        <w:ind w:left="2160" w:hanging="180"/>
      </w:pPr>
    </w:lvl>
    <w:lvl w:ilvl="3" w:tplc="7F3EF234" w:tentative="1">
      <w:start w:val="1"/>
      <w:numFmt w:val="decimal"/>
      <w:lvlText w:val="%4."/>
      <w:lvlJc w:val="left"/>
      <w:pPr>
        <w:ind w:left="2880" w:hanging="360"/>
      </w:pPr>
    </w:lvl>
    <w:lvl w:ilvl="4" w:tplc="6E182C98" w:tentative="1">
      <w:start w:val="1"/>
      <w:numFmt w:val="lowerLetter"/>
      <w:lvlText w:val="%5."/>
      <w:lvlJc w:val="left"/>
      <w:pPr>
        <w:ind w:left="3600" w:hanging="360"/>
      </w:pPr>
    </w:lvl>
    <w:lvl w:ilvl="5" w:tplc="3104C028" w:tentative="1">
      <w:start w:val="1"/>
      <w:numFmt w:val="lowerRoman"/>
      <w:lvlText w:val="%6."/>
      <w:lvlJc w:val="right"/>
      <w:pPr>
        <w:ind w:left="4320" w:hanging="180"/>
      </w:pPr>
    </w:lvl>
    <w:lvl w:ilvl="6" w:tplc="599C4A2E" w:tentative="1">
      <w:start w:val="1"/>
      <w:numFmt w:val="decimal"/>
      <w:lvlText w:val="%7."/>
      <w:lvlJc w:val="left"/>
      <w:pPr>
        <w:ind w:left="5040" w:hanging="360"/>
      </w:pPr>
    </w:lvl>
    <w:lvl w:ilvl="7" w:tplc="3FE8379C" w:tentative="1">
      <w:start w:val="1"/>
      <w:numFmt w:val="lowerLetter"/>
      <w:lvlText w:val="%8."/>
      <w:lvlJc w:val="left"/>
      <w:pPr>
        <w:ind w:left="5760" w:hanging="360"/>
      </w:pPr>
    </w:lvl>
    <w:lvl w:ilvl="8" w:tplc="AD6A4F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4446A4B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410EF86" w:tentative="1">
      <w:start w:val="1"/>
      <w:numFmt w:val="lowerLetter"/>
      <w:lvlText w:val="%2."/>
      <w:lvlJc w:val="left"/>
      <w:pPr>
        <w:ind w:left="1440" w:hanging="360"/>
      </w:pPr>
    </w:lvl>
    <w:lvl w:ilvl="2" w:tplc="794CF43C" w:tentative="1">
      <w:start w:val="1"/>
      <w:numFmt w:val="lowerRoman"/>
      <w:lvlText w:val="%3."/>
      <w:lvlJc w:val="right"/>
      <w:pPr>
        <w:ind w:left="2160" w:hanging="180"/>
      </w:pPr>
    </w:lvl>
    <w:lvl w:ilvl="3" w:tplc="2FC60E1C" w:tentative="1">
      <w:start w:val="1"/>
      <w:numFmt w:val="decimal"/>
      <w:lvlText w:val="%4."/>
      <w:lvlJc w:val="left"/>
      <w:pPr>
        <w:ind w:left="2880" w:hanging="360"/>
      </w:pPr>
    </w:lvl>
    <w:lvl w:ilvl="4" w:tplc="B25ACF94" w:tentative="1">
      <w:start w:val="1"/>
      <w:numFmt w:val="lowerLetter"/>
      <w:lvlText w:val="%5."/>
      <w:lvlJc w:val="left"/>
      <w:pPr>
        <w:ind w:left="3600" w:hanging="360"/>
      </w:pPr>
    </w:lvl>
    <w:lvl w:ilvl="5" w:tplc="170EDC82" w:tentative="1">
      <w:start w:val="1"/>
      <w:numFmt w:val="lowerRoman"/>
      <w:lvlText w:val="%6."/>
      <w:lvlJc w:val="right"/>
      <w:pPr>
        <w:ind w:left="4320" w:hanging="180"/>
      </w:pPr>
    </w:lvl>
    <w:lvl w:ilvl="6" w:tplc="FB464B24" w:tentative="1">
      <w:start w:val="1"/>
      <w:numFmt w:val="decimal"/>
      <w:lvlText w:val="%7."/>
      <w:lvlJc w:val="left"/>
      <w:pPr>
        <w:ind w:left="5040" w:hanging="360"/>
      </w:pPr>
    </w:lvl>
    <w:lvl w:ilvl="7" w:tplc="16E6DF0C" w:tentative="1">
      <w:start w:val="1"/>
      <w:numFmt w:val="lowerLetter"/>
      <w:lvlText w:val="%8."/>
      <w:lvlJc w:val="left"/>
      <w:pPr>
        <w:ind w:left="5760" w:hanging="360"/>
      </w:pPr>
    </w:lvl>
    <w:lvl w:ilvl="8" w:tplc="53CC32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8AA663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3945F60" w:tentative="1">
      <w:start w:val="1"/>
      <w:numFmt w:val="lowerLetter"/>
      <w:lvlText w:val="%2."/>
      <w:lvlJc w:val="left"/>
      <w:pPr>
        <w:ind w:left="1440" w:hanging="360"/>
      </w:pPr>
    </w:lvl>
    <w:lvl w:ilvl="2" w:tplc="7F16FE9C" w:tentative="1">
      <w:start w:val="1"/>
      <w:numFmt w:val="lowerRoman"/>
      <w:lvlText w:val="%3."/>
      <w:lvlJc w:val="right"/>
      <w:pPr>
        <w:ind w:left="2160" w:hanging="180"/>
      </w:pPr>
    </w:lvl>
    <w:lvl w:ilvl="3" w:tplc="593E2112" w:tentative="1">
      <w:start w:val="1"/>
      <w:numFmt w:val="decimal"/>
      <w:lvlText w:val="%4."/>
      <w:lvlJc w:val="left"/>
      <w:pPr>
        <w:ind w:left="2880" w:hanging="360"/>
      </w:pPr>
    </w:lvl>
    <w:lvl w:ilvl="4" w:tplc="3AAEA906" w:tentative="1">
      <w:start w:val="1"/>
      <w:numFmt w:val="lowerLetter"/>
      <w:lvlText w:val="%5."/>
      <w:lvlJc w:val="left"/>
      <w:pPr>
        <w:ind w:left="3600" w:hanging="360"/>
      </w:pPr>
    </w:lvl>
    <w:lvl w:ilvl="5" w:tplc="E38608EE" w:tentative="1">
      <w:start w:val="1"/>
      <w:numFmt w:val="lowerRoman"/>
      <w:lvlText w:val="%6."/>
      <w:lvlJc w:val="right"/>
      <w:pPr>
        <w:ind w:left="4320" w:hanging="180"/>
      </w:pPr>
    </w:lvl>
    <w:lvl w:ilvl="6" w:tplc="DB723E2A" w:tentative="1">
      <w:start w:val="1"/>
      <w:numFmt w:val="decimal"/>
      <w:lvlText w:val="%7."/>
      <w:lvlJc w:val="left"/>
      <w:pPr>
        <w:ind w:left="5040" w:hanging="360"/>
      </w:pPr>
    </w:lvl>
    <w:lvl w:ilvl="7" w:tplc="4BAC7F28" w:tentative="1">
      <w:start w:val="1"/>
      <w:numFmt w:val="lowerLetter"/>
      <w:lvlText w:val="%8."/>
      <w:lvlJc w:val="left"/>
      <w:pPr>
        <w:ind w:left="5760" w:hanging="360"/>
      </w:pPr>
    </w:lvl>
    <w:lvl w:ilvl="8" w:tplc="A38E1F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5B7AE81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6A2CACFE" w:tentative="1">
      <w:start w:val="1"/>
      <w:numFmt w:val="lowerLetter"/>
      <w:lvlText w:val="%2."/>
      <w:lvlJc w:val="left"/>
      <w:pPr>
        <w:ind w:left="1364" w:hanging="360"/>
      </w:pPr>
    </w:lvl>
    <w:lvl w:ilvl="2" w:tplc="2C2CFF84" w:tentative="1">
      <w:start w:val="1"/>
      <w:numFmt w:val="lowerRoman"/>
      <w:lvlText w:val="%3."/>
      <w:lvlJc w:val="right"/>
      <w:pPr>
        <w:ind w:left="2084" w:hanging="180"/>
      </w:pPr>
    </w:lvl>
    <w:lvl w:ilvl="3" w:tplc="1C5C526C" w:tentative="1">
      <w:start w:val="1"/>
      <w:numFmt w:val="decimal"/>
      <w:lvlText w:val="%4."/>
      <w:lvlJc w:val="left"/>
      <w:pPr>
        <w:ind w:left="2804" w:hanging="360"/>
      </w:pPr>
    </w:lvl>
    <w:lvl w:ilvl="4" w:tplc="673CF52C" w:tentative="1">
      <w:start w:val="1"/>
      <w:numFmt w:val="lowerLetter"/>
      <w:lvlText w:val="%5."/>
      <w:lvlJc w:val="left"/>
      <w:pPr>
        <w:ind w:left="3524" w:hanging="360"/>
      </w:pPr>
    </w:lvl>
    <w:lvl w:ilvl="5" w:tplc="32DC7AB4" w:tentative="1">
      <w:start w:val="1"/>
      <w:numFmt w:val="lowerRoman"/>
      <w:lvlText w:val="%6."/>
      <w:lvlJc w:val="right"/>
      <w:pPr>
        <w:ind w:left="4244" w:hanging="180"/>
      </w:pPr>
    </w:lvl>
    <w:lvl w:ilvl="6" w:tplc="CFDA6D0C" w:tentative="1">
      <w:start w:val="1"/>
      <w:numFmt w:val="decimal"/>
      <w:lvlText w:val="%7."/>
      <w:lvlJc w:val="left"/>
      <w:pPr>
        <w:ind w:left="4964" w:hanging="360"/>
      </w:pPr>
    </w:lvl>
    <w:lvl w:ilvl="7" w:tplc="C2746CAE" w:tentative="1">
      <w:start w:val="1"/>
      <w:numFmt w:val="lowerLetter"/>
      <w:lvlText w:val="%8."/>
      <w:lvlJc w:val="left"/>
      <w:pPr>
        <w:ind w:left="5684" w:hanging="360"/>
      </w:pPr>
    </w:lvl>
    <w:lvl w:ilvl="8" w:tplc="AC7EE90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9A645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8503996" w:tentative="1">
      <w:start w:val="1"/>
      <w:numFmt w:val="lowerLetter"/>
      <w:lvlText w:val="%2."/>
      <w:lvlJc w:val="left"/>
      <w:pPr>
        <w:ind w:left="1440" w:hanging="360"/>
      </w:pPr>
    </w:lvl>
    <w:lvl w:ilvl="2" w:tplc="9BDCDDE2" w:tentative="1">
      <w:start w:val="1"/>
      <w:numFmt w:val="lowerRoman"/>
      <w:lvlText w:val="%3."/>
      <w:lvlJc w:val="right"/>
      <w:pPr>
        <w:ind w:left="2160" w:hanging="180"/>
      </w:pPr>
    </w:lvl>
    <w:lvl w:ilvl="3" w:tplc="D3C24096" w:tentative="1">
      <w:start w:val="1"/>
      <w:numFmt w:val="decimal"/>
      <w:lvlText w:val="%4."/>
      <w:lvlJc w:val="left"/>
      <w:pPr>
        <w:ind w:left="2880" w:hanging="360"/>
      </w:pPr>
    </w:lvl>
    <w:lvl w:ilvl="4" w:tplc="1222FFCC" w:tentative="1">
      <w:start w:val="1"/>
      <w:numFmt w:val="lowerLetter"/>
      <w:lvlText w:val="%5."/>
      <w:lvlJc w:val="left"/>
      <w:pPr>
        <w:ind w:left="3600" w:hanging="360"/>
      </w:pPr>
    </w:lvl>
    <w:lvl w:ilvl="5" w:tplc="C3CC260C" w:tentative="1">
      <w:start w:val="1"/>
      <w:numFmt w:val="lowerRoman"/>
      <w:lvlText w:val="%6."/>
      <w:lvlJc w:val="right"/>
      <w:pPr>
        <w:ind w:left="4320" w:hanging="180"/>
      </w:pPr>
    </w:lvl>
    <w:lvl w:ilvl="6" w:tplc="EEAA710E" w:tentative="1">
      <w:start w:val="1"/>
      <w:numFmt w:val="decimal"/>
      <w:lvlText w:val="%7."/>
      <w:lvlJc w:val="left"/>
      <w:pPr>
        <w:ind w:left="5040" w:hanging="360"/>
      </w:pPr>
    </w:lvl>
    <w:lvl w:ilvl="7" w:tplc="9D44CB6A" w:tentative="1">
      <w:start w:val="1"/>
      <w:numFmt w:val="lowerLetter"/>
      <w:lvlText w:val="%8."/>
      <w:lvlJc w:val="left"/>
      <w:pPr>
        <w:ind w:left="5760" w:hanging="360"/>
      </w:pPr>
    </w:lvl>
    <w:lvl w:ilvl="8" w:tplc="385A21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088839702">
    <w:abstractNumId w:val="19"/>
  </w:num>
  <w:num w:numId="2" w16cid:durableId="1719619760">
    <w:abstractNumId w:val="6"/>
  </w:num>
  <w:num w:numId="3" w16cid:durableId="108623813">
    <w:abstractNumId w:val="10"/>
  </w:num>
  <w:num w:numId="4" w16cid:durableId="1568805318">
    <w:abstractNumId w:val="27"/>
  </w:num>
  <w:num w:numId="5" w16cid:durableId="858083398">
    <w:abstractNumId w:val="0"/>
  </w:num>
  <w:num w:numId="6" w16cid:durableId="825513792">
    <w:abstractNumId w:val="11"/>
  </w:num>
  <w:num w:numId="7" w16cid:durableId="435057047">
    <w:abstractNumId w:val="28"/>
  </w:num>
  <w:num w:numId="8" w16cid:durableId="163875986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80418862">
    <w:abstractNumId w:val="1"/>
  </w:num>
  <w:num w:numId="10" w16cid:durableId="1294949350">
    <w:abstractNumId w:val="0"/>
    <w:lvlOverride w:ilvl="0">
      <w:startOverride w:val="1"/>
    </w:lvlOverride>
  </w:num>
  <w:num w:numId="11" w16cid:durableId="10471453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05355917">
    <w:abstractNumId w:val="6"/>
  </w:num>
  <w:num w:numId="13" w16cid:durableId="233323115">
    <w:abstractNumId w:val="27"/>
  </w:num>
  <w:num w:numId="14" w16cid:durableId="194433596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17969744">
    <w:abstractNumId w:val="20"/>
  </w:num>
  <w:num w:numId="16" w16cid:durableId="1210047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8508540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1865586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4226085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37541332">
    <w:abstractNumId w:val="24"/>
  </w:num>
  <w:num w:numId="21" w16cid:durableId="550046055">
    <w:abstractNumId w:val="8"/>
  </w:num>
  <w:num w:numId="22" w16cid:durableId="85655814">
    <w:abstractNumId w:val="31"/>
  </w:num>
  <w:num w:numId="23" w16cid:durableId="571936920">
    <w:abstractNumId w:val="34"/>
  </w:num>
  <w:num w:numId="24" w16cid:durableId="1210612269">
    <w:abstractNumId w:val="32"/>
  </w:num>
  <w:num w:numId="25" w16cid:durableId="1716924604">
    <w:abstractNumId w:val="12"/>
  </w:num>
  <w:num w:numId="26" w16cid:durableId="1793405248">
    <w:abstractNumId w:val="33"/>
  </w:num>
  <w:num w:numId="27" w16cid:durableId="185825929">
    <w:abstractNumId w:val="7"/>
  </w:num>
  <w:num w:numId="28" w16cid:durableId="756907938">
    <w:abstractNumId w:val="30"/>
  </w:num>
  <w:num w:numId="29" w16cid:durableId="1691373977">
    <w:abstractNumId w:val="16"/>
  </w:num>
  <w:num w:numId="30" w16cid:durableId="121391729">
    <w:abstractNumId w:val="2"/>
  </w:num>
  <w:num w:numId="31" w16cid:durableId="2092896692">
    <w:abstractNumId w:val="25"/>
  </w:num>
  <w:num w:numId="32" w16cid:durableId="1470787607">
    <w:abstractNumId w:val="17"/>
  </w:num>
  <w:num w:numId="33" w16cid:durableId="1644239713">
    <w:abstractNumId w:val="15"/>
  </w:num>
  <w:num w:numId="34" w16cid:durableId="107939335">
    <w:abstractNumId w:val="3"/>
  </w:num>
  <w:num w:numId="35" w16cid:durableId="265190787">
    <w:abstractNumId w:val="4"/>
  </w:num>
  <w:num w:numId="36" w16cid:durableId="97526104">
    <w:abstractNumId w:val="14"/>
  </w:num>
  <w:num w:numId="37" w16cid:durableId="1394423781">
    <w:abstractNumId w:val="9"/>
  </w:num>
  <w:num w:numId="38" w16cid:durableId="391273239">
    <w:abstractNumId w:val="13"/>
  </w:num>
  <w:num w:numId="39" w16cid:durableId="222644632">
    <w:abstractNumId w:val="22"/>
  </w:num>
  <w:num w:numId="40" w16cid:durableId="365257266">
    <w:abstractNumId w:val="29"/>
  </w:num>
  <w:num w:numId="41" w16cid:durableId="1790664153">
    <w:abstractNumId w:val="18"/>
  </w:num>
  <w:num w:numId="42" w16cid:durableId="337583489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4958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1959"/>
    <w:rsid w:val="000A4113"/>
    <w:rsid w:val="000A50B4"/>
    <w:rsid w:val="000B0C4B"/>
    <w:rsid w:val="000D2ACE"/>
    <w:rsid w:val="000D48C7"/>
    <w:rsid w:val="000E606D"/>
    <w:rsid w:val="000F0ED6"/>
    <w:rsid w:val="00110A36"/>
    <w:rsid w:val="0011165B"/>
    <w:rsid w:val="0011555E"/>
    <w:rsid w:val="00116321"/>
    <w:rsid w:val="001204FA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4112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AC2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01DE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1A3A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371E6"/>
    <w:rsid w:val="00640D23"/>
    <w:rsid w:val="00643765"/>
    <w:rsid w:val="00644696"/>
    <w:rsid w:val="006475B9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15F41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479D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540D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CF64CE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9798D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477C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B0C23"/>
    <w:rsid w:val="00ED2160"/>
    <w:rsid w:val="00ED5C38"/>
    <w:rsid w:val="00EE37FE"/>
    <w:rsid w:val="00EE5206"/>
    <w:rsid w:val="00EE5710"/>
    <w:rsid w:val="00EF2FF1"/>
    <w:rsid w:val="00EF318F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3E7"/>
    <w:rsid w:val="00FC3E92"/>
    <w:rsid w:val="00FC5807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42FE232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77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18</cp:revision>
  <cp:lastPrinted>2023-04-12T14:04:00Z</cp:lastPrinted>
  <dcterms:created xsi:type="dcterms:W3CDTF">2024-02-15T14:56:00Z</dcterms:created>
  <dcterms:modified xsi:type="dcterms:W3CDTF">2026-07-07T14:07:00Z</dcterms:modified>
</cp:coreProperties>
</file>