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8B017B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4D1F23">
        <w:rPr>
          <w:rFonts w:ascii="Times New Roman" w:hAnsi="Times New Roman"/>
          <w:szCs w:val="24"/>
        </w:rPr>
        <w:t>1</w:t>
      </w:r>
      <w:r w:rsidR="00151A10">
        <w:rPr>
          <w:rFonts w:ascii="Times New Roman" w:hAnsi="Times New Roman"/>
          <w:szCs w:val="24"/>
        </w:rPr>
        <w:t>4</w:t>
      </w:r>
      <w:r w:rsidR="00676BD2">
        <w:rPr>
          <w:rFonts w:ascii="Times New Roman" w:hAnsi="Times New Roman"/>
          <w:szCs w:val="24"/>
        </w:rPr>
        <w:t>1</w:t>
      </w:r>
      <w:r w:rsidRPr="002A1E6C">
        <w:rPr>
          <w:rFonts w:ascii="Times New Roman" w:hAnsi="Times New Roman"/>
          <w:szCs w:val="24"/>
        </w:rPr>
        <w:t>/202</w:t>
      </w:r>
      <w:r w:rsidR="00CB0200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1CEF4E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676BD2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 de </w:t>
      </w:r>
      <w:r w:rsidR="00676BD2">
        <w:rPr>
          <w:rFonts w:ascii="Times New Roman" w:hAnsi="Times New Roman"/>
          <w:szCs w:val="24"/>
        </w:rPr>
        <w:t>julho</w:t>
      </w:r>
      <w:r w:rsidRPr="002A1E6C">
        <w:rPr>
          <w:rFonts w:ascii="Times New Roman" w:hAnsi="Times New Roman"/>
          <w:szCs w:val="24"/>
        </w:rPr>
        <w:t xml:space="preserve"> de 202</w:t>
      </w:r>
      <w:r w:rsidR="00CB0200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3142F42" w14:textId="40FECB7B" w:rsidR="00151A10" w:rsidRDefault="00676BD2" w:rsidP="00151A10">
      <w:pPr>
        <w:tabs>
          <w:tab w:val="left" w:pos="4820"/>
        </w:tabs>
        <w:rPr>
          <w:iCs/>
        </w:rPr>
      </w:pPr>
      <w:r>
        <w:t>À</w:t>
      </w:r>
      <w:r w:rsidR="00000000">
        <w:t xml:space="preserve"> Senhor</w:t>
      </w:r>
      <w:r>
        <w:t>a</w:t>
      </w:r>
    </w:p>
    <w:p w14:paraId="2865BF6F" w14:textId="77777777" w:rsidR="00151A10" w:rsidRDefault="00000000" w:rsidP="00151A10">
      <w:pPr>
        <w:tabs>
          <w:tab w:val="left" w:pos="4820"/>
        </w:tabs>
        <w:rPr>
          <w:b/>
          <w:bCs/>
        </w:rPr>
      </w:pPr>
      <w:r>
        <w:rPr>
          <w:b/>
          <w:bCs/>
        </w:rPr>
        <w:t>CLAUDIA ASHIMOTO</w:t>
      </w:r>
    </w:p>
    <w:p w14:paraId="626DD199" w14:textId="77777777" w:rsidR="00151A10" w:rsidRDefault="00000000" w:rsidP="00151A10">
      <w:pPr>
        <w:tabs>
          <w:tab w:val="left" w:pos="4820"/>
        </w:tabs>
        <w:rPr>
          <w:iCs/>
        </w:rPr>
      </w:pPr>
      <w:r>
        <w:rPr>
          <w:iCs/>
        </w:rPr>
        <w:t>Diretora Presidente Interina da AGER Sorriso</w:t>
      </w:r>
    </w:p>
    <w:p w14:paraId="2A0ED757" w14:textId="77777777" w:rsidR="00151A10" w:rsidRDefault="00000000" w:rsidP="00151A10">
      <w:pPr>
        <w:tabs>
          <w:tab w:val="left" w:pos="4820"/>
        </w:tabs>
        <w:rPr>
          <w:iCs/>
        </w:rPr>
      </w:pPr>
      <w:r>
        <w:rPr>
          <w:iCs/>
        </w:rPr>
        <w:t>Nesta.</w:t>
      </w:r>
    </w:p>
    <w:p w14:paraId="1667E8A5" w14:textId="77777777" w:rsidR="00151A10" w:rsidRDefault="00151A10" w:rsidP="00151A10">
      <w:pPr>
        <w:jc w:val="both"/>
        <w:rPr>
          <w:b/>
        </w:rPr>
      </w:pPr>
    </w:p>
    <w:p w14:paraId="2B54B2B9" w14:textId="77777777" w:rsidR="00151A10" w:rsidRDefault="00151A10" w:rsidP="00151A10">
      <w:pPr>
        <w:jc w:val="both"/>
        <w:rPr>
          <w:b/>
        </w:rPr>
      </w:pPr>
    </w:p>
    <w:p w14:paraId="6B592032" w14:textId="77777777" w:rsidR="00151A10" w:rsidRDefault="00000000" w:rsidP="00151A10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553518D2" w14:textId="77777777" w:rsidR="00151A10" w:rsidRDefault="00151A10" w:rsidP="00151A10">
      <w:pPr>
        <w:jc w:val="both"/>
      </w:pPr>
    </w:p>
    <w:p w14:paraId="71061776" w14:textId="77777777" w:rsidR="00151A10" w:rsidRDefault="00151A10" w:rsidP="00151A10">
      <w:pPr>
        <w:jc w:val="both"/>
      </w:pPr>
    </w:p>
    <w:p w14:paraId="11BF0EA5" w14:textId="77777777" w:rsidR="00151A10" w:rsidRDefault="00151A10" w:rsidP="00151A10">
      <w:pPr>
        <w:jc w:val="both"/>
      </w:pPr>
    </w:p>
    <w:p w14:paraId="69A17E52" w14:textId="77777777" w:rsidR="00151A10" w:rsidRDefault="00000000" w:rsidP="00151A10">
      <w:pPr>
        <w:ind w:firstLine="1418"/>
        <w:jc w:val="both"/>
      </w:pPr>
      <w:r>
        <w:t>Senhora Diretora,</w:t>
      </w:r>
    </w:p>
    <w:p w14:paraId="7377FA56" w14:textId="77777777" w:rsidR="00151A10" w:rsidRDefault="00151A10" w:rsidP="00151A10">
      <w:pPr>
        <w:ind w:firstLine="1418"/>
        <w:jc w:val="both"/>
      </w:pPr>
    </w:p>
    <w:p w14:paraId="5CCB9A52" w14:textId="77777777" w:rsidR="00151A10" w:rsidRDefault="00151A10" w:rsidP="00151A10">
      <w:pPr>
        <w:ind w:firstLine="1418"/>
        <w:jc w:val="both"/>
      </w:pPr>
    </w:p>
    <w:p w14:paraId="09EC16FB" w14:textId="77777777" w:rsidR="00151A10" w:rsidRDefault="00151A10" w:rsidP="00151A10">
      <w:pPr>
        <w:ind w:firstLine="1418"/>
        <w:jc w:val="both"/>
      </w:pPr>
    </w:p>
    <w:p w14:paraId="21BE17B9" w14:textId="7E8AE175" w:rsidR="009C05C1" w:rsidRDefault="00000000" w:rsidP="00151A10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cumprimentá-la cordialmente, encaminhamos a Vossa Senhoria,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676BD2">
        <w:rPr>
          <w:iCs/>
          <w:color w:val="000000"/>
        </w:rPr>
        <w:t>109</w:t>
      </w:r>
      <w:r w:rsidR="00083E7D">
        <w:rPr>
          <w:iCs/>
          <w:color w:val="000000"/>
        </w:rPr>
        <w:t>/202</w:t>
      </w:r>
      <w:r w:rsidR="00CB0200">
        <w:rPr>
          <w:iCs/>
          <w:color w:val="000000"/>
        </w:rPr>
        <w:t>6</w:t>
      </w:r>
      <w:r w:rsidR="00083E7D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F9518C">
        <w:rPr>
          <w:iCs/>
          <w:color w:val="000000"/>
        </w:rPr>
        <w:t>ou</w:t>
      </w:r>
      <w:r>
        <w:rPr>
          <w:iCs/>
        </w:rPr>
        <w:t xml:space="preserve"> na </w:t>
      </w:r>
      <w:r w:rsidR="00676BD2">
        <w:rPr>
          <w:iCs/>
        </w:rPr>
        <w:t>22</w:t>
      </w:r>
      <w:r>
        <w:rPr>
          <w:iCs/>
        </w:rPr>
        <w:t>ª Sessão Ordinária do ano de 202</w:t>
      </w:r>
      <w:r w:rsidR="00CB0200">
        <w:rPr>
          <w:iCs/>
        </w:rPr>
        <w:t>6</w:t>
      </w:r>
      <w:r>
        <w:rPr>
          <w:iCs/>
        </w:rPr>
        <w:t xml:space="preserve"> da Câmara Municipal de Sorriso, realizada em </w:t>
      </w:r>
      <w:r w:rsidR="00676BD2">
        <w:rPr>
          <w:iCs/>
        </w:rPr>
        <w:t>6</w:t>
      </w:r>
      <w:r w:rsidR="00B82BD9" w:rsidRPr="002A1E6C">
        <w:t xml:space="preserve"> de </w:t>
      </w:r>
      <w:r w:rsidR="00676BD2">
        <w:t>julho</w:t>
      </w:r>
      <w:r w:rsidR="00B82BD9" w:rsidRPr="002A1E6C">
        <w:t xml:space="preserve"> de 202</w:t>
      </w:r>
      <w:r w:rsidR="00CB0200">
        <w:t>6</w:t>
      </w:r>
      <w:r w:rsidR="00B82BD9">
        <w:t>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756AC6AB" w14:textId="77777777" w:rsidR="00676BD2" w:rsidRDefault="00676BD2" w:rsidP="00676BD2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C548FC0" w14:textId="77777777" w:rsidR="00676BD2" w:rsidRDefault="00676BD2" w:rsidP="00676BD2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86E2" w14:textId="77777777" w:rsidR="00D9502B" w:rsidRDefault="00D9502B">
      <w:r>
        <w:separator/>
      </w:r>
    </w:p>
  </w:endnote>
  <w:endnote w:type="continuationSeparator" w:id="0">
    <w:p w14:paraId="740BB812" w14:textId="77777777" w:rsidR="00D9502B" w:rsidRDefault="00D9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3B52" w14:textId="77777777" w:rsidR="00D9502B" w:rsidRDefault="00D9502B">
      <w:r>
        <w:separator/>
      </w:r>
    </w:p>
  </w:footnote>
  <w:footnote w:type="continuationSeparator" w:id="0">
    <w:p w14:paraId="782979A1" w14:textId="77777777" w:rsidR="00D9502B" w:rsidRDefault="00D9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537517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2426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F92E0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F26BE52" w:tentative="1">
      <w:start w:val="1"/>
      <w:numFmt w:val="lowerLetter"/>
      <w:lvlText w:val="%2."/>
      <w:lvlJc w:val="left"/>
      <w:pPr>
        <w:ind w:left="1440" w:hanging="360"/>
      </w:pPr>
    </w:lvl>
    <w:lvl w:ilvl="2" w:tplc="E3720726" w:tentative="1">
      <w:start w:val="1"/>
      <w:numFmt w:val="lowerRoman"/>
      <w:lvlText w:val="%3."/>
      <w:lvlJc w:val="right"/>
      <w:pPr>
        <w:ind w:left="2160" w:hanging="180"/>
      </w:pPr>
    </w:lvl>
    <w:lvl w:ilvl="3" w:tplc="B7F23D38" w:tentative="1">
      <w:start w:val="1"/>
      <w:numFmt w:val="decimal"/>
      <w:lvlText w:val="%4."/>
      <w:lvlJc w:val="left"/>
      <w:pPr>
        <w:ind w:left="2880" w:hanging="360"/>
      </w:pPr>
    </w:lvl>
    <w:lvl w:ilvl="4" w:tplc="F2D80692" w:tentative="1">
      <w:start w:val="1"/>
      <w:numFmt w:val="lowerLetter"/>
      <w:lvlText w:val="%5."/>
      <w:lvlJc w:val="left"/>
      <w:pPr>
        <w:ind w:left="3600" w:hanging="360"/>
      </w:pPr>
    </w:lvl>
    <w:lvl w:ilvl="5" w:tplc="8D3CDF36" w:tentative="1">
      <w:start w:val="1"/>
      <w:numFmt w:val="lowerRoman"/>
      <w:lvlText w:val="%6."/>
      <w:lvlJc w:val="right"/>
      <w:pPr>
        <w:ind w:left="4320" w:hanging="180"/>
      </w:pPr>
    </w:lvl>
    <w:lvl w:ilvl="6" w:tplc="A1C47182" w:tentative="1">
      <w:start w:val="1"/>
      <w:numFmt w:val="decimal"/>
      <w:lvlText w:val="%7."/>
      <w:lvlJc w:val="left"/>
      <w:pPr>
        <w:ind w:left="5040" w:hanging="360"/>
      </w:pPr>
    </w:lvl>
    <w:lvl w:ilvl="7" w:tplc="0122B582" w:tentative="1">
      <w:start w:val="1"/>
      <w:numFmt w:val="lowerLetter"/>
      <w:lvlText w:val="%8."/>
      <w:lvlJc w:val="left"/>
      <w:pPr>
        <w:ind w:left="5760" w:hanging="360"/>
      </w:pPr>
    </w:lvl>
    <w:lvl w:ilvl="8" w:tplc="C102FE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678E489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92C9EDC" w:tentative="1">
      <w:start w:val="1"/>
      <w:numFmt w:val="lowerLetter"/>
      <w:lvlText w:val="%2."/>
      <w:lvlJc w:val="left"/>
      <w:pPr>
        <w:ind w:left="1440" w:hanging="360"/>
      </w:pPr>
    </w:lvl>
    <w:lvl w:ilvl="2" w:tplc="028C33AE" w:tentative="1">
      <w:start w:val="1"/>
      <w:numFmt w:val="lowerRoman"/>
      <w:lvlText w:val="%3."/>
      <w:lvlJc w:val="right"/>
      <w:pPr>
        <w:ind w:left="2160" w:hanging="180"/>
      </w:pPr>
    </w:lvl>
    <w:lvl w:ilvl="3" w:tplc="2C147CDC" w:tentative="1">
      <w:start w:val="1"/>
      <w:numFmt w:val="decimal"/>
      <w:lvlText w:val="%4."/>
      <w:lvlJc w:val="left"/>
      <w:pPr>
        <w:ind w:left="2880" w:hanging="360"/>
      </w:pPr>
    </w:lvl>
    <w:lvl w:ilvl="4" w:tplc="8A1483FE" w:tentative="1">
      <w:start w:val="1"/>
      <w:numFmt w:val="lowerLetter"/>
      <w:lvlText w:val="%5."/>
      <w:lvlJc w:val="left"/>
      <w:pPr>
        <w:ind w:left="3600" w:hanging="360"/>
      </w:pPr>
    </w:lvl>
    <w:lvl w:ilvl="5" w:tplc="18A0FCEA" w:tentative="1">
      <w:start w:val="1"/>
      <w:numFmt w:val="lowerRoman"/>
      <w:lvlText w:val="%6."/>
      <w:lvlJc w:val="right"/>
      <w:pPr>
        <w:ind w:left="4320" w:hanging="180"/>
      </w:pPr>
    </w:lvl>
    <w:lvl w:ilvl="6" w:tplc="2F16CD56" w:tentative="1">
      <w:start w:val="1"/>
      <w:numFmt w:val="decimal"/>
      <w:lvlText w:val="%7."/>
      <w:lvlJc w:val="left"/>
      <w:pPr>
        <w:ind w:left="5040" w:hanging="360"/>
      </w:pPr>
    </w:lvl>
    <w:lvl w:ilvl="7" w:tplc="DB9A612E" w:tentative="1">
      <w:start w:val="1"/>
      <w:numFmt w:val="lowerLetter"/>
      <w:lvlText w:val="%8."/>
      <w:lvlJc w:val="left"/>
      <w:pPr>
        <w:ind w:left="5760" w:hanging="360"/>
      </w:pPr>
    </w:lvl>
    <w:lvl w:ilvl="8" w:tplc="92AE9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1DF0D8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09EAEBA" w:tentative="1">
      <w:start w:val="1"/>
      <w:numFmt w:val="lowerLetter"/>
      <w:lvlText w:val="%2."/>
      <w:lvlJc w:val="left"/>
      <w:pPr>
        <w:ind w:left="1440" w:hanging="360"/>
      </w:pPr>
    </w:lvl>
    <w:lvl w:ilvl="2" w:tplc="B19899B0" w:tentative="1">
      <w:start w:val="1"/>
      <w:numFmt w:val="lowerRoman"/>
      <w:lvlText w:val="%3."/>
      <w:lvlJc w:val="right"/>
      <w:pPr>
        <w:ind w:left="2160" w:hanging="180"/>
      </w:pPr>
    </w:lvl>
    <w:lvl w:ilvl="3" w:tplc="772E86CC" w:tentative="1">
      <w:start w:val="1"/>
      <w:numFmt w:val="decimal"/>
      <w:lvlText w:val="%4."/>
      <w:lvlJc w:val="left"/>
      <w:pPr>
        <w:ind w:left="2880" w:hanging="360"/>
      </w:pPr>
    </w:lvl>
    <w:lvl w:ilvl="4" w:tplc="D312FBAC" w:tentative="1">
      <w:start w:val="1"/>
      <w:numFmt w:val="lowerLetter"/>
      <w:lvlText w:val="%5."/>
      <w:lvlJc w:val="left"/>
      <w:pPr>
        <w:ind w:left="3600" w:hanging="360"/>
      </w:pPr>
    </w:lvl>
    <w:lvl w:ilvl="5" w:tplc="7878388E" w:tentative="1">
      <w:start w:val="1"/>
      <w:numFmt w:val="lowerRoman"/>
      <w:lvlText w:val="%6."/>
      <w:lvlJc w:val="right"/>
      <w:pPr>
        <w:ind w:left="4320" w:hanging="180"/>
      </w:pPr>
    </w:lvl>
    <w:lvl w:ilvl="6" w:tplc="F07C6582" w:tentative="1">
      <w:start w:val="1"/>
      <w:numFmt w:val="decimal"/>
      <w:lvlText w:val="%7."/>
      <w:lvlJc w:val="left"/>
      <w:pPr>
        <w:ind w:left="5040" w:hanging="360"/>
      </w:pPr>
    </w:lvl>
    <w:lvl w:ilvl="7" w:tplc="A9C45E7A" w:tentative="1">
      <w:start w:val="1"/>
      <w:numFmt w:val="lowerLetter"/>
      <w:lvlText w:val="%8."/>
      <w:lvlJc w:val="left"/>
      <w:pPr>
        <w:ind w:left="5760" w:hanging="360"/>
      </w:pPr>
    </w:lvl>
    <w:lvl w:ilvl="8" w:tplc="0C9E73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E6C0D3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1C4708E" w:tentative="1">
      <w:start w:val="1"/>
      <w:numFmt w:val="lowerLetter"/>
      <w:lvlText w:val="%2."/>
      <w:lvlJc w:val="left"/>
      <w:pPr>
        <w:ind w:left="1440" w:hanging="360"/>
      </w:pPr>
    </w:lvl>
    <w:lvl w:ilvl="2" w:tplc="9816E92A" w:tentative="1">
      <w:start w:val="1"/>
      <w:numFmt w:val="lowerRoman"/>
      <w:lvlText w:val="%3."/>
      <w:lvlJc w:val="right"/>
      <w:pPr>
        <w:ind w:left="2160" w:hanging="180"/>
      </w:pPr>
    </w:lvl>
    <w:lvl w:ilvl="3" w:tplc="976A32BC" w:tentative="1">
      <w:start w:val="1"/>
      <w:numFmt w:val="decimal"/>
      <w:lvlText w:val="%4."/>
      <w:lvlJc w:val="left"/>
      <w:pPr>
        <w:ind w:left="2880" w:hanging="360"/>
      </w:pPr>
    </w:lvl>
    <w:lvl w:ilvl="4" w:tplc="A48C3A22" w:tentative="1">
      <w:start w:val="1"/>
      <w:numFmt w:val="lowerLetter"/>
      <w:lvlText w:val="%5."/>
      <w:lvlJc w:val="left"/>
      <w:pPr>
        <w:ind w:left="3600" w:hanging="360"/>
      </w:pPr>
    </w:lvl>
    <w:lvl w:ilvl="5" w:tplc="B1082EA2" w:tentative="1">
      <w:start w:val="1"/>
      <w:numFmt w:val="lowerRoman"/>
      <w:lvlText w:val="%6."/>
      <w:lvlJc w:val="right"/>
      <w:pPr>
        <w:ind w:left="4320" w:hanging="180"/>
      </w:pPr>
    </w:lvl>
    <w:lvl w:ilvl="6" w:tplc="74D20CF6" w:tentative="1">
      <w:start w:val="1"/>
      <w:numFmt w:val="decimal"/>
      <w:lvlText w:val="%7."/>
      <w:lvlJc w:val="left"/>
      <w:pPr>
        <w:ind w:left="5040" w:hanging="360"/>
      </w:pPr>
    </w:lvl>
    <w:lvl w:ilvl="7" w:tplc="7398E960" w:tentative="1">
      <w:start w:val="1"/>
      <w:numFmt w:val="lowerLetter"/>
      <w:lvlText w:val="%8."/>
      <w:lvlJc w:val="left"/>
      <w:pPr>
        <w:ind w:left="5760" w:hanging="360"/>
      </w:pPr>
    </w:lvl>
    <w:lvl w:ilvl="8" w:tplc="CA42F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AC7EE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E80F0E" w:tentative="1">
      <w:start w:val="1"/>
      <w:numFmt w:val="lowerLetter"/>
      <w:lvlText w:val="%2."/>
      <w:lvlJc w:val="left"/>
      <w:pPr>
        <w:ind w:left="1440" w:hanging="360"/>
      </w:pPr>
    </w:lvl>
    <w:lvl w:ilvl="2" w:tplc="0BAE8F96" w:tentative="1">
      <w:start w:val="1"/>
      <w:numFmt w:val="lowerRoman"/>
      <w:lvlText w:val="%3."/>
      <w:lvlJc w:val="right"/>
      <w:pPr>
        <w:ind w:left="2160" w:hanging="180"/>
      </w:pPr>
    </w:lvl>
    <w:lvl w:ilvl="3" w:tplc="FF62D8B0" w:tentative="1">
      <w:start w:val="1"/>
      <w:numFmt w:val="decimal"/>
      <w:lvlText w:val="%4."/>
      <w:lvlJc w:val="left"/>
      <w:pPr>
        <w:ind w:left="2880" w:hanging="360"/>
      </w:pPr>
    </w:lvl>
    <w:lvl w:ilvl="4" w:tplc="7EC6E83E" w:tentative="1">
      <w:start w:val="1"/>
      <w:numFmt w:val="lowerLetter"/>
      <w:lvlText w:val="%5."/>
      <w:lvlJc w:val="left"/>
      <w:pPr>
        <w:ind w:left="3600" w:hanging="360"/>
      </w:pPr>
    </w:lvl>
    <w:lvl w:ilvl="5" w:tplc="19A891CA" w:tentative="1">
      <w:start w:val="1"/>
      <w:numFmt w:val="lowerRoman"/>
      <w:lvlText w:val="%6."/>
      <w:lvlJc w:val="right"/>
      <w:pPr>
        <w:ind w:left="4320" w:hanging="180"/>
      </w:pPr>
    </w:lvl>
    <w:lvl w:ilvl="6" w:tplc="7FC429E6" w:tentative="1">
      <w:start w:val="1"/>
      <w:numFmt w:val="decimal"/>
      <w:lvlText w:val="%7."/>
      <w:lvlJc w:val="left"/>
      <w:pPr>
        <w:ind w:left="5040" w:hanging="360"/>
      </w:pPr>
    </w:lvl>
    <w:lvl w:ilvl="7" w:tplc="D4D8DDC2" w:tentative="1">
      <w:start w:val="1"/>
      <w:numFmt w:val="lowerLetter"/>
      <w:lvlText w:val="%8."/>
      <w:lvlJc w:val="left"/>
      <w:pPr>
        <w:ind w:left="5760" w:hanging="360"/>
      </w:pPr>
    </w:lvl>
    <w:lvl w:ilvl="8" w:tplc="1B98F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1E60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5C32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016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54ED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68C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8235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BAA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D2C5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5C51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E608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D250DE" w:tentative="1">
      <w:start w:val="1"/>
      <w:numFmt w:val="lowerLetter"/>
      <w:lvlText w:val="%2."/>
      <w:lvlJc w:val="left"/>
      <w:pPr>
        <w:ind w:left="1440" w:hanging="360"/>
      </w:pPr>
    </w:lvl>
    <w:lvl w:ilvl="2" w:tplc="CC903C2E" w:tentative="1">
      <w:start w:val="1"/>
      <w:numFmt w:val="lowerRoman"/>
      <w:lvlText w:val="%3."/>
      <w:lvlJc w:val="right"/>
      <w:pPr>
        <w:ind w:left="2160" w:hanging="180"/>
      </w:pPr>
    </w:lvl>
    <w:lvl w:ilvl="3" w:tplc="1898F9B2" w:tentative="1">
      <w:start w:val="1"/>
      <w:numFmt w:val="decimal"/>
      <w:lvlText w:val="%4."/>
      <w:lvlJc w:val="left"/>
      <w:pPr>
        <w:ind w:left="2880" w:hanging="360"/>
      </w:pPr>
    </w:lvl>
    <w:lvl w:ilvl="4" w:tplc="CD54A04E" w:tentative="1">
      <w:start w:val="1"/>
      <w:numFmt w:val="lowerLetter"/>
      <w:lvlText w:val="%5."/>
      <w:lvlJc w:val="left"/>
      <w:pPr>
        <w:ind w:left="3600" w:hanging="360"/>
      </w:pPr>
    </w:lvl>
    <w:lvl w:ilvl="5" w:tplc="56A4641E" w:tentative="1">
      <w:start w:val="1"/>
      <w:numFmt w:val="lowerRoman"/>
      <w:lvlText w:val="%6."/>
      <w:lvlJc w:val="right"/>
      <w:pPr>
        <w:ind w:left="4320" w:hanging="180"/>
      </w:pPr>
    </w:lvl>
    <w:lvl w:ilvl="6" w:tplc="497A3808" w:tentative="1">
      <w:start w:val="1"/>
      <w:numFmt w:val="decimal"/>
      <w:lvlText w:val="%7."/>
      <w:lvlJc w:val="left"/>
      <w:pPr>
        <w:ind w:left="5040" w:hanging="360"/>
      </w:pPr>
    </w:lvl>
    <w:lvl w:ilvl="7" w:tplc="0734AD12" w:tentative="1">
      <w:start w:val="1"/>
      <w:numFmt w:val="lowerLetter"/>
      <w:lvlText w:val="%8."/>
      <w:lvlJc w:val="left"/>
      <w:pPr>
        <w:ind w:left="5760" w:hanging="360"/>
      </w:pPr>
    </w:lvl>
    <w:lvl w:ilvl="8" w:tplc="4232EF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22E29F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2F800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5A9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6CB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7E76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6AE2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24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6A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3C0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89AD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FE8D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6BC7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46B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6E9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7A64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E061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6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5AA3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95CD3D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A74EB92">
      <w:start w:val="1"/>
      <w:numFmt w:val="lowerLetter"/>
      <w:lvlText w:val="%2."/>
      <w:lvlJc w:val="left"/>
      <w:pPr>
        <w:ind w:left="1364" w:hanging="360"/>
      </w:pPr>
    </w:lvl>
    <w:lvl w:ilvl="2" w:tplc="CCAED2FE">
      <w:start w:val="1"/>
      <w:numFmt w:val="lowerRoman"/>
      <w:lvlText w:val="%3."/>
      <w:lvlJc w:val="right"/>
      <w:pPr>
        <w:ind w:left="2084" w:hanging="180"/>
      </w:pPr>
    </w:lvl>
    <w:lvl w:ilvl="3" w:tplc="1A22D4D4">
      <w:start w:val="1"/>
      <w:numFmt w:val="decimal"/>
      <w:lvlText w:val="%4."/>
      <w:lvlJc w:val="left"/>
      <w:pPr>
        <w:ind w:left="2804" w:hanging="360"/>
      </w:pPr>
    </w:lvl>
    <w:lvl w:ilvl="4" w:tplc="6328629A">
      <w:start w:val="1"/>
      <w:numFmt w:val="lowerLetter"/>
      <w:lvlText w:val="%5."/>
      <w:lvlJc w:val="left"/>
      <w:pPr>
        <w:ind w:left="3524" w:hanging="360"/>
      </w:pPr>
    </w:lvl>
    <w:lvl w:ilvl="5" w:tplc="4E0208DC">
      <w:start w:val="1"/>
      <w:numFmt w:val="lowerRoman"/>
      <w:lvlText w:val="%6."/>
      <w:lvlJc w:val="right"/>
      <w:pPr>
        <w:ind w:left="4244" w:hanging="180"/>
      </w:pPr>
    </w:lvl>
    <w:lvl w:ilvl="6" w:tplc="616CDBAC">
      <w:start w:val="1"/>
      <w:numFmt w:val="decimal"/>
      <w:lvlText w:val="%7."/>
      <w:lvlJc w:val="left"/>
      <w:pPr>
        <w:ind w:left="4964" w:hanging="360"/>
      </w:pPr>
    </w:lvl>
    <w:lvl w:ilvl="7" w:tplc="07A6DA5A">
      <w:start w:val="1"/>
      <w:numFmt w:val="lowerLetter"/>
      <w:lvlText w:val="%8."/>
      <w:lvlJc w:val="left"/>
      <w:pPr>
        <w:ind w:left="5684" w:hanging="360"/>
      </w:pPr>
    </w:lvl>
    <w:lvl w:ilvl="8" w:tplc="3D28781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7D687F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9B8CE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C13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6CB3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A2B4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854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DAB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624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C2CF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392E28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F7E40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3AEEE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A2E36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DC7D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6C0DE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A04F6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9BE8A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585AC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A22124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D008326" w:tentative="1">
      <w:start w:val="1"/>
      <w:numFmt w:val="lowerLetter"/>
      <w:lvlText w:val="%2."/>
      <w:lvlJc w:val="left"/>
      <w:pPr>
        <w:ind w:left="1440" w:hanging="360"/>
      </w:pPr>
    </w:lvl>
    <w:lvl w:ilvl="2" w:tplc="B57E34F8" w:tentative="1">
      <w:start w:val="1"/>
      <w:numFmt w:val="lowerRoman"/>
      <w:lvlText w:val="%3."/>
      <w:lvlJc w:val="right"/>
      <w:pPr>
        <w:ind w:left="2160" w:hanging="180"/>
      </w:pPr>
    </w:lvl>
    <w:lvl w:ilvl="3" w:tplc="61E0241C" w:tentative="1">
      <w:start w:val="1"/>
      <w:numFmt w:val="decimal"/>
      <w:lvlText w:val="%4."/>
      <w:lvlJc w:val="left"/>
      <w:pPr>
        <w:ind w:left="2880" w:hanging="360"/>
      </w:pPr>
    </w:lvl>
    <w:lvl w:ilvl="4" w:tplc="C6AEB4A8" w:tentative="1">
      <w:start w:val="1"/>
      <w:numFmt w:val="lowerLetter"/>
      <w:lvlText w:val="%5."/>
      <w:lvlJc w:val="left"/>
      <w:pPr>
        <w:ind w:left="3600" w:hanging="360"/>
      </w:pPr>
    </w:lvl>
    <w:lvl w:ilvl="5" w:tplc="2A009FFC" w:tentative="1">
      <w:start w:val="1"/>
      <w:numFmt w:val="lowerRoman"/>
      <w:lvlText w:val="%6."/>
      <w:lvlJc w:val="right"/>
      <w:pPr>
        <w:ind w:left="4320" w:hanging="180"/>
      </w:pPr>
    </w:lvl>
    <w:lvl w:ilvl="6" w:tplc="FF60BAFC" w:tentative="1">
      <w:start w:val="1"/>
      <w:numFmt w:val="decimal"/>
      <w:lvlText w:val="%7."/>
      <w:lvlJc w:val="left"/>
      <w:pPr>
        <w:ind w:left="5040" w:hanging="360"/>
      </w:pPr>
    </w:lvl>
    <w:lvl w:ilvl="7" w:tplc="F768E1A6" w:tentative="1">
      <w:start w:val="1"/>
      <w:numFmt w:val="lowerLetter"/>
      <w:lvlText w:val="%8."/>
      <w:lvlJc w:val="left"/>
      <w:pPr>
        <w:ind w:left="5760" w:hanging="360"/>
      </w:pPr>
    </w:lvl>
    <w:lvl w:ilvl="8" w:tplc="19CC2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4E824D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AEC8F8" w:tentative="1">
      <w:start w:val="1"/>
      <w:numFmt w:val="lowerLetter"/>
      <w:lvlText w:val="%2."/>
      <w:lvlJc w:val="left"/>
      <w:pPr>
        <w:ind w:left="1440" w:hanging="360"/>
      </w:pPr>
    </w:lvl>
    <w:lvl w:ilvl="2" w:tplc="7F14B618" w:tentative="1">
      <w:start w:val="1"/>
      <w:numFmt w:val="lowerRoman"/>
      <w:lvlText w:val="%3."/>
      <w:lvlJc w:val="right"/>
      <w:pPr>
        <w:ind w:left="2160" w:hanging="180"/>
      </w:pPr>
    </w:lvl>
    <w:lvl w:ilvl="3" w:tplc="6C101046" w:tentative="1">
      <w:start w:val="1"/>
      <w:numFmt w:val="decimal"/>
      <w:lvlText w:val="%4."/>
      <w:lvlJc w:val="left"/>
      <w:pPr>
        <w:ind w:left="2880" w:hanging="360"/>
      </w:pPr>
    </w:lvl>
    <w:lvl w:ilvl="4" w:tplc="A4D877D4" w:tentative="1">
      <w:start w:val="1"/>
      <w:numFmt w:val="lowerLetter"/>
      <w:lvlText w:val="%5."/>
      <w:lvlJc w:val="left"/>
      <w:pPr>
        <w:ind w:left="3600" w:hanging="360"/>
      </w:pPr>
    </w:lvl>
    <w:lvl w:ilvl="5" w:tplc="9AAC5852" w:tentative="1">
      <w:start w:val="1"/>
      <w:numFmt w:val="lowerRoman"/>
      <w:lvlText w:val="%6."/>
      <w:lvlJc w:val="right"/>
      <w:pPr>
        <w:ind w:left="4320" w:hanging="180"/>
      </w:pPr>
    </w:lvl>
    <w:lvl w:ilvl="6" w:tplc="B7108F70" w:tentative="1">
      <w:start w:val="1"/>
      <w:numFmt w:val="decimal"/>
      <w:lvlText w:val="%7."/>
      <w:lvlJc w:val="left"/>
      <w:pPr>
        <w:ind w:left="5040" w:hanging="360"/>
      </w:pPr>
    </w:lvl>
    <w:lvl w:ilvl="7" w:tplc="485C4CC8" w:tentative="1">
      <w:start w:val="1"/>
      <w:numFmt w:val="lowerLetter"/>
      <w:lvlText w:val="%8."/>
      <w:lvlJc w:val="left"/>
      <w:pPr>
        <w:ind w:left="5760" w:hanging="360"/>
      </w:pPr>
    </w:lvl>
    <w:lvl w:ilvl="8" w:tplc="E91A1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5A42A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9A0046A" w:tentative="1">
      <w:start w:val="1"/>
      <w:numFmt w:val="lowerLetter"/>
      <w:lvlText w:val="%2."/>
      <w:lvlJc w:val="left"/>
      <w:pPr>
        <w:ind w:left="1440" w:hanging="360"/>
      </w:pPr>
    </w:lvl>
    <w:lvl w:ilvl="2" w:tplc="A10A79EE" w:tentative="1">
      <w:start w:val="1"/>
      <w:numFmt w:val="lowerRoman"/>
      <w:lvlText w:val="%3."/>
      <w:lvlJc w:val="right"/>
      <w:pPr>
        <w:ind w:left="2160" w:hanging="180"/>
      </w:pPr>
    </w:lvl>
    <w:lvl w:ilvl="3" w:tplc="3806B6D2" w:tentative="1">
      <w:start w:val="1"/>
      <w:numFmt w:val="decimal"/>
      <w:lvlText w:val="%4."/>
      <w:lvlJc w:val="left"/>
      <w:pPr>
        <w:ind w:left="2880" w:hanging="360"/>
      </w:pPr>
    </w:lvl>
    <w:lvl w:ilvl="4" w:tplc="4126CC92" w:tentative="1">
      <w:start w:val="1"/>
      <w:numFmt w:val="lowerLetter"/>
      <w:lvlText w:val="%5."/>
      <w:lvlJc w:val="left"/>
      <w:pPr>
        <w:ind w:left="3600" w:hanging="360"/>
      </w:pPr>
    </w:lvl>
    <w:lvl w:ilvl="5" w:tplc="765287D0" w:tentative="1">
      <w:start w:val="1"/>
      <w:numFmt w:val="lowerRoman"/>
      <w:lvlText w:val="%6."/>
      <w:lvlJc w:val="right"/>
      <w:pPr>
        <w:ind w:left="4320" w:hanging="180"/>
      </w:pPr>
    </w:lvl>
    <w:lvl w:ilvl="6" w:tplc="DCBEF364" w:tentative="1">
      <w:start w:val="1"/>
      <w:numFmt w:val="decimal"/>
      <w:lvlText w:val="%7."/>
      <w:lvlJc w:val="left"/>
      <w:pPr>
        <w:ind w:left="5040" w:hanging="360"/>
      </w:pPr>
    </w:lvl>
    <w:lvl w:ilvl="7" w:tplc="092659C8" w:tentative="1">
      <w:start w:val="1"/>
      <w:numFmt w:val="lowerLetter"/>
      <w:lvlText w:val="%8."/>
      <w:lvlJc w:val="left"/>
      <w:pPr>
        <w:ind w:left="5760" w:hanging="360"/>
      </w:pPr>
    </w:lvl>
    <w:lvl w:ilvl="8" w:tplc="DF5664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3326B0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176D2E8" w:tentative="1">
      <w:start w:val="1"/>
      <w:numFmt w:val="lowerLetter"/>
      <w:lvlText w:val="%2."/>
      <w:lvlJc w:val="left"/>
      <w:pPr>
        <w:ind w:left="1364" w:hanging="360"/>
      </w:pPr>
    </w:lvl>
    <w:lvl w:ilvl="2" w:tplc="BEA43658" w:tentative="1">
      <w:start w:val="1"/>
      <w:numFmt w:val="lowerRoman"/>
      <w:lvlText w:val="%3."/>
      <w:lvlJc w:val="right"/>
      <w:pPr>
        <w:ind w:left="2084" w:hanging="180"/>
      </w:pPr>
    </w:lvl>
    <w:lvl w:ilvl="3" w:tplc="39F872DA" w:tentative="1">
      <w:start w:val="1"/>
      <w:numFmt w:val="decimal"/>
      <w:lvlText w:val="%4."/>
      <w:lvlJc w:val="left"/>
      <w:pPr>
        <w:ind w:left="2804" w:hanging="360"/>
      </w:pPr>
    </w:lvl>
    <w:lvl w:ilvl="4" w:tplc="A0C6684C" w:tentative="1">
      <w:start w:val="1"/>
      <w:numFmt w:val="lowerLetter"/>
      <w:lvlText w:val="%5."/>
      <w:lvlJc w:val="left"/>
      <w:pPr>
        <w:ind w:left="3524" w:hanging="360"/>
      </w:pPr>
    </w:lvl>
    <w:lvl w:ilvl="5" w:tplc="BD945156" w:tentative="1">
      <w:start w:val="1"/>
      <w:numFmt w:val="lowerRoman"/>
      <w:lvlText w:val="%6."/>
      <w:lvlJc w:val="right"/>
      <w:pPr>
        <w:ind w:left="4244" w:hanging="180"/>
      </w:pPr>
    </w:lvl>
    <w:lvl w:ilvl="6" w:tplc="C7102CA6" w:tentative="1">
      <w:start w:val="1"/>
      <w:numFmt w:val="decimal"/>
      <w:lvlText w:val="%7."/>
      <w:lvlJc w:val="left"/>
      <w:pPr>
        <w:ind w:left="4964" w:hanging="360"/>
      </w:pPr>
    </w:lvl>
    <w:lvl w:ilvl="7" w:tplc="31028E5E" w:tentative="1">
      <w:start w:val="1"/>
      <w:numFmt w:val="lowerLetter"/>
      <w:lvlText w:val="%8."/>
      <w:lvlJc w:val="left"/>
      <w:pPr>
        <w:ind w:left="5684" w:hanging="360"/>
      </w:pPr>
    </w:lvl>
    <w:lvl w:ilvl="8" w:tplc="1A6E548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3DA2E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20773A" w:tentative="1">
      <w:start w:val="1"/>
      <w:numFmt w:val="lowerLetter"/>
      <w:lvlText w:val="%2."/>
      <w:lvlJc w:val="left"/>
      <w:pPr>
        <w:ind w:left="1440" w:hanging="360"/>
      </w:pPr>
    </w:lvl>
    <w:lvl w:ilvl="2" w:tplc="4B9C1ADC" w:tentative="1">
      <w:start w:val="1"/>
      <w:numFmt w:val="lowerRoman"/>
      <w:lvlText w:val="%3."/>
      <w:lvlJc w:val="right"/>
      <w:pPr>
        <w:ind w:left="2160" w:hanging="180"/>
      </w:pPr>
    </w:lvl>
    <w:lvl w:ilvl="3" w:tplc="A9F6B4E4" w:tentative="1">
      <w:start w:val="1"/>
      <w:numFmt w:val="decimal"/>
      <w:lvlText w:val="%4."/>
      <w:lvlJc w:val="left"/>
      <w:pPr>
        <w:ind w:left="2880" w:hanging="360"/>
      </w:pPr>
    </w:lvl>
    <w:lvl w:ilvl="4" w:tplc="27B48DBE" w:tentative="1">
      <w:start w:val="1"/>
      <w:numFmt w:val="lowerLetter"/>
      <w:lvlText w:val="%5."/>
      <w:lvlJc w:val="left"/>
      <w:pPr>
        <w:ind w:left="3600" w:hanging="360"/>
      </w:pPr>
    </w:lvl>
    <w:lvl w:ilvl="5" w:tplc="3118B424" w:tentative="1">
      <w:start w:val="1"/>
      <w:numFmt w:val="lowerRoman"/>
      <w:lvlText w:val="%6."/>
      <w:lvlJc w:val="right"/>
      <w:pPr>
        <w:ind w:left="4320" w:hanging="180"/>
      </w:pPr>
    </w:lvl>
    <w:lvl w:ilvl="6" w:tplc="6090F8F2" w:tentative="1">
      <w:start w:val="1"/>
      <w:numFmt w:val="decimal"/>
      <w:lvlText w:val="%7."/>
      <w:lvlJc w:val="left"/>
      <w:pPr>
        <w:ind w:left="5040" w:hanging="360"/>
      </w:pPr>
    </w:lvl>
    <w:lvl w:ilvl="7" w:tplc="E3AE2F3A" w:tentative="1">
      <w:start w:val="1"/>
      <w:numFmt w:val="lowerLetter"/>
      <w:lvlText w:val="%8."/>
      <w:lvlJc w:val="left"/>
      <w:pPr>
        <w:ind w:left="5760" w:hanging="360"/>
      </w:pPr>
    </w:lvl>
    <w:lvl w:ilvl="8" w:tplc="36B4E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90471891">
    <w:abstractNumId w:val="19"/>
  </w:num>
  <w:num w:numId="2" w16cid:durableId="36970870">
    <w:abstractNumId w:val="6"/>
  </w:num>
  <w:num w:numId="3" w16cid:durableId="1946182750">
    <w:abstractNumId w:val="10"/>
  </w:num>
  <w:num w:numId="4" w16cid:durableId="583955977">
    <w:abstractNumId w:val="27"/>
  </w:num>
  <w:num w:numId="5" w16cid:durableId="741680198">
    <w:abstractNumId w:val="0"/>
  </w:num>
  <w:num w:numId="6" w16cid:durableId="2022659610">
    <w:abstractNumId w:val="11"/>
  </w:num>
  <w:num w:numId="7" w16cid:durableId="527642782">
    <w:abstractNumId w:val="28"/>
  </w:num>
  <w:num w:numId="8" w16cid:durableId="12044436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7178278">
    <w:abstractNumId w:val="1"/>
  </w:num>
  <w:num w:numId="10" w16cid:durableId="2050955192">
    <w:abstractNumId w:val="0"/>
    <w:lvlOverride w:ilvl="0">
      <w:startOverride w:val="1"/>
    </w:lvlOverride>
  </w:num>
  <w:num w:numId="11" w16cid:durableId="8920864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8345540">
    <w:abstractNumId w:val="6"/>
  </w:num>
  <w:num w:numId="13" w16cid:durableId="1614744559">
    <w:abstractNumId w:val="27"/>
  </w:num>
  <w:num w:numId="14" w16cid:durableId="1759643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1446754">
    <w:abstractNumId w:val="20"/>
  </w:num>
  <w:num w:numId="16" w16cid:durableId="1654382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7756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81863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904539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5806685">
    <w:abstractNumId w:val="24"/>
  </w:num>
  <w:num w:numId="21" w16cid:durableId="1688172673">
    <w:abstractNumId w:val="8"/>
  </w:num>
  <w:num w:numId="22" w16cid:durableId="1305113833">
    <w:abstractNumId w:val="31"/>
  </w:num>
  <w:num w:numId="23" w16cid:durableId="2019455370">
    <w:abstractNumId w:val="34"/>
  </w:num>
  <w:num w:numId="24" w16cid:durableId="1019896904">
    <w:abstractNumId w:val="32"/>
  </w:num>
  <w:num w:numId="25" w16cid:durableId="1145006063">
    <w:abstractNumId w:val="12"/>
  </w:num>
  <w:num w:numId="26" w16cid:durableId="1381858404">
    <w:abstractNumId w:val="33"/>
  </w:num>
  <w:num w:numId="27" w16cid:durableId="1144006962">
    <w:abstractNumId w:val="7"/>
  </w:num>
  <w:num w:numId="28" w16cid:durableId="708727173">
    <w:abstractNumId w:val="30"/>
  </w:num>
  <w:num w:numId="29" w16cid:durableId="1628077445">
    <w:abstractNumId w:val="16"/>
  </w:num>
  <w:num w:numId="30" w16cid:durableId="1048451154">
    <w:abstractNumId w:val="2"/>
  </w:num>
  <w:num w:numId="31" w16cid:durableId="1246963063">
    <w:abstractNumId w:val="25"/>
  </w:num>
  <w:num w:numId="32" w16cid:durableId="667561258">
    <w:abstractNumId w:val="17"/>
  </w:num>
  <w:num w:numId="33" w16cid:durableId="484779726">
    <w:abstractNumId w:val="15"/>
  </w:num>
  <w:num w:numId="34" w16cid:durableId="910312503">
    <w:abstractNumId w:val="3"/>
  </w:num>
  <w:num w:numId="35" w16cid:durableId="772939865">
    <w:abstractNumId w:val="4"/>
  </w:num>
  <w:num w:numId="36" w16cid:durableId="1983540928">
    <w:abstractNumId w:val="14"/>
  </w:num>
  <w:num w:numId="37" w16cid:durableId="83042237">
    <w:abstractNumId w:val="9"/>
  </w:num>
  <w:num w:numId="38" w16cid:durableId="170410697">
    <w:abstractNumId w:val="13"/>
  </w:num>
  <w:num w:numId="39" w16cid:durableId="243345186">
    <w:abstractNumId w:val="22"/>
  </w:num>
  <w:num w:numId="40" w16cid:durableId="1700009685">
    <w:abstractNumId w:val="29"/>
  </w:num>
  <w:num w:numId="41" w16cid:durableId="1778208904">
    <w:abstractNumId w:val="18"/>
  </w:num>
  <w:num w:numId="42" w16cid:durableId="106984117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4753"/>
    <w:rsid w:val="00057C8A"/>
    <w:rsid w:val="00060400"/>
    <w:rsid w:val="000632E5"/>
    <w:rsid w:val="000713F6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B0C4B"/>
    <w:rsid w:val="000C678E"/>
    <w:rsid w:val="000D2ACE"/>
    <w:rsid w:val="000D48C7"/>
    <w:rsid w:val="000E219B"/>
    <w:rsid w:val="000F0CB1"/>
    <w:rsid w:val="000F0ED6"/>
    <w:rsid w:val="001036AC"/>
    <w:rsid w:val="00110A36"/>
    <w:rsid w:val="0011165B"/>
    <w:rsid w:val="00111692"/>
    <w:rsid w:val="0011555E"/>
    <w:rsid w:val="00116321"/>
    <w:rsid w:val="00123A91"/>
    <w:rsid w:val="0012641E"/>
    <w:rsid w:val="00126944"/>
    <w:rsid w:val="001275B4"/>
    <w:rsid w:val="0014081C"/>
    <w:rsid w:val="00146414"/>
    <w:rsid w:val="00146F2A"/>
    <w:rsid w:val="00147BAC"/>
    <w:rsid w:val="00147C56"/>
    <w:rsid w:val="00151A10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B7F60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69F"/>
    <w:rsid w:val="00213356"/>
    <w:rsid w:val="00220308"/>
    <w:rsid w:val="00220BB5"/>
    <w:rsid w:val="002220C6"/>
    <w:rsid w:val="00224C8B"/>
    <w:rsid w:val="00230642"/>
    <w:rsid w:val="0023288D"/>
    <w:rsid w:val="00236268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1918"/>
    <w:rsid w:val="002930DC"/>
    <w:rsid w:val="002A1E6C"/>
    <w:rsid w:val="002A489A"/>
    <w:rsid w:val="002A6B61"/>
    <w:rsid w:val="002A6E2B"/>
    <w:rsid w:val="002C0F95"/>
    <w:rsid w:val="002C639B"/>
    <w:rsid w:val="002D1A1D"/>
    <w:rsid w:val="002D435B"/>
    <w:rsid w:val="002D7A47"/>
    <w:rsid w:val="002E0187"/>
    <w:rsid w:val="002E19AE"/>
    <w:rsid w:val="002E229F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A23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531"/>
    <w:rsid w:val="00355DF7"/>
    <w:rsid w:val="0035729F"/>
    <w:rsid w:val="00360869"/>
    <w:rsid w:val="00366A51"/>
    <w:rsid w:val="00367A96"/>
    <w:rsid w:val="0037444C"/>
    <w:rsid w:val="003773E0"/>
    <w:rsid w:val="00382440"/>
    <w:rsid w:val="0038245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1F23"/>
    <w:rsid w:val="004D4447"/>
    <w:rsid w:val="004D6D1B"/>
    <w:rsid w:val="004E72A6"/>
    <w:rsid w:val="004F04DF"/>
    <w:rsid w:val="004F16EB"/>
    <w:rsid w:val="004F33C0"/>
    <w:rsid w:val="004F5B7A"/>
    <w:rsid w:val="005010F7"/>
    <w:rsid w:val="00507186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7EE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146D"/>
    <w:rsid w:val="005F20D3"/>
    <w:rsid w:val="005F23E8"/>
    <w:rsid w:val="005F47BD"/>
    <w:rsid w:val="005F5974"/>
    <w:rsid w:val="00601F15"/>
    <w:rsid w:val="0061223D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3466"/>
    <w:rsid w:val="006722D8"/>
    <w:rsid w:val="006745F8"/>
    <w:rsid w:val="006758CC"/>
    <w:rsid w:val="00676BD2"/>
    <w:rsid w:val="00687168"/>
    <w:rsid w:val="006930D6"/>
    <w:rsid w:val="006954FF"/>
    <w:rsid w:val="006A3489"/>
    <w:rsid w:val="006A3EF2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9248D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1EE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D7BF2"/>
    <w:rsid w:val="009E124E"/>
    <w:rsid w:val="009E3439"/>
    <w:rsid w:val="009E574C"/>
    <w:rsid w:val="009E5CDA"/>
    <w:rsid w:val="009F07FA"/>
    <w:rsid w:val="009F353F"/>
    <w:rsid w:val="009F4848"/>
    <w:rsid w:val="009F7A9E"/>
    <w:rsid w:val="00A02830"/>
    <w:rsid w:val="00A0499C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63D70"/>
    <w:rsid w:val="00A72B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516AB"/>
    <w:rsid w:val="00B51AD5"/>
    <w:rsid w:val="00B56867"/>
    <w:rsid w:val="00B6719B"/>
    <w:rsid w:val="00B7017E"/>
    <w:rsid w:val="00B70D53"/>
    <w:rsid w:val="00B71428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648A"/>
    <w:rsid w:val="00C65E8B"/>
    <w:rsid w:val="00C72C82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0200"/>
    <w:rsid w:val="00CB336A"/>
    <w:rsid w:val="00CB52CE"/>
    <w:rsid w:val="00CB54C5"/>
    <w:rsid w:val="00CC33CF"/>
    <w:rsid w:val="00CC7E20"/>
    <w:rsid w:val="00CD0A88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47B9"/>
    <w:rsid w:val="00D501AC"/>
    <w:rsid w:val="00D541C1"/>
    <w:rsid w:val="00D603F4"/>
    <w:rsid w:val="00D62149"/>
    <w:rsid w:val="00D648BD"/>
    <w:rsid w:val="00D64EF5"/>
    <w:rsid w:val="00D66618"/>
    <w:rsid w:val="00D72D89"/>
    <w:rsid w:val="00D748ED"/>
    <w:rsid w:val="00D76D3C"/>
    <w:rsid w:val="00D80F94"/>
    <w:rsid w:val="00D82F0F"/>
    <w:rsid w:val="00D914B5"/>
    <w:rsid w:val="00D9502B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256B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5B17"/>
    <w:rsid w:val="00E76F75"/>
    <w:rsid w:val="00E77E3D"/>
    <w:rsid w:val="00E80ECA"/>
    <w:rsid w:val="00E863F0"/>
    <w:rsid w:val="00E96C69"/>
    <w:rsid w:val="00EA2090"/>
    <w:rsid w:val="00EC2E53"/>
    <w:rsid w:val="00ED2160"/>
    <w:rsid w:val="00ED5C38"/>
    <w:rsid w:val="00ED7CB1"/>
    <w:rsid w:val="00EE37FE"/>
    <w:rsid w:val="00EE5206"/>
    <w:rsid w:val="00EE5710"/>
    <w:rsid w:val="00EE5FFE"/>
    <w:rsid w:val="00EE68F7"/>
    <w:rsid w:val="00EF2FF1"/>
    <w:rsid w:val="00EF485F"/>
    <w:rsid w:val="00F000DD"/>
    <w:rsid w:val="00F00F0B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F3"/>
    <w:rsid w:val="00F92C01"/>
    <w:rsid w:val="00F9518C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414453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46</cp:revision>
  <cp:lastPrinted>2024-06-03T15:30:00Z</cp:lastPrinted>
  <dcterms:created xsi:type="dcterms:W3CDTF">2024-02-15T14:56:00Z</dcterms:created>
  <dcterms:modified xsi:type="dcterms:W3CDTF">2026-07-07T14:11:00Z</dcterms:modified>
</cp:coreProperties>
</file>